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98DF019" w14:textId="1CD7D592" w:rsidR="00C777A7" w:rsidRPr="00963B8A" w:rsidRDefault="00C777A7">
      <w:pPr>
        <w:pStyle w:val="1"/>
        <w:jc w:val="center"/>
        <w:rPr>
          <w:b/>
          <w:bCs/>
        </w:rPr>
      </w:pPr>
      <w:r w:rsidRPr="00963B8A">
        <w:rPr>
          <w:b/>
          <w:bCs/>
        </w:rPr>
        <w:t xml:space="preserve">ДОГОВОР № </w:t>
      </w:r>
      <w:r w:rsidR="006E1B85">
        <w:rPr>
          <w:b/>
          <w:bCs/>
        </w:rPr>
        <w:t>__________</w:t>
      </w:r>
    </w:p>
    <w:p w14:paraId="6540CFF6" w14:textId="77777777" w:rsidR="00C777A7" w:rsidRPr="00963B8A" w:rsidRDefault="00C777A7">
      <w:pPr>
        <w:jc w:val="center"/>
        <w:rPr>
          <w:sz w:val="24"/>
          <w:szCs w:val="24"/>
        </w:rPr>
      </w:pPr>
      <w:r w:rsidRPr="00963B8A">
        <w:rPr>
          <w:b/>
          <w:bCs/>
          <w:sz w:val="24"/>
          <w:szCs w:val="24"/>
        </w:rPr>
        <w:t xml:space="preserve"> участия в долевом строительстве </w:t>
      </w:r>
    </w:p>
    <w:p w14:paraId="02770B41" w14:textId="77777777" w:rsidR="00C777A7" w:rsidRDefault="00C777A7">
      <w:pPr>
        <w:rPr>
          <w:sz w:val="24"/>
          <w:szCs w:val="24"/>
        </w:rPr>
      </w:pPr>
      <w:r>
        <w:rPr>
          <w:sz w:val="24"/>
          <w:szCs w:val="24"/>
        </w:rPr>
        <w:t xml:space="preserve">         г. Новороссийск</w:t>
      </w:r>
      <w:r>
        <w:rPr>
          <w:sz w:val="24"/>
          <w:szCs w:val="24"/>
        </w:rPr>
        <w:tab/>
      </w:r>
      <w:r>
        <w:rPr>
          <w:sz w:val="24"/>
          <w:szCs w:val="24"/>
        </w:rPr>
        <w:tab/>
      </w:r>
      <w:r>
        <w:rPr>
          <w:sz w:val="24"/>
          <w:szCs w:val="24"/>
        </w:rPr>
        <w:tab/>
        <w:t xml:space="preserve">                                                        «</w:t>
      </w:r>
      <w:r w:rsidR="004F4B96">
        <w:rPr>
          <w:sz w:val="24"/>
          <w:szCs w:val="24"/>
        </w:rPr>
        <w:t xml:space="preserve"> </w:t>
      </w:r>
      <w:r w:rsidR="00647660">
        <w:rPr>
          <w:sz w:val="24"/>
          <w:szCs w:val="24"/>
        </w:rPr>
        <w:t>__</w:t>
      </w:r>
      <w:r w:rsidR="004F4B96">
        <w:rPr>
          <w:sz w:val="24"/>
          <w:szCs w:val="24"/>
        </w:rPr>
        <w:t xml:space="preserve"> </w:t>
      </w:r>
      <w:r>
        <w:rPr>
          <w:sz w:val="24"/>
          <w:szCs w:val="24"/>
        </w:rPr>
        <w:t xml:space="preserve">» </w:t>
      </w:r>
      <w:r w:rsidR="00647660">
        <w:rPr>
          <w:sz w:val="24"/>
          <w:szCs w:val="24"/>
        </w:rPr>
        <w:t>_______</w:t>
      </w:r>
      <w:r>
        <w:rPr>
          <w:sz w:val="24"/>
          <w:szCs w:val="24"/>
        </w:rPr>
        <w:t xml:space="preserve"> 2019г.</w:t>
      </w:r>
    </w:p>
    <w:p w14:paraId="2BF76BE5" w14:textId="77777777" w:rsidR="00C777A7" w:rsidRDefault="00C777A7">
      <w:pPr>
        <w:rPr>
          <w:sz w:val="24"/>
          <w:szCs w:val="24"/>
        </w:rPr>
      </w:pPr>
    </w:p>
    <w:p w14:paraId="1ED778B3" w14:textId="77777777" w:rsidR="006E1B85" w:rsidRDefault="006E1B85" w:rsidP="006E1B85">
      <w:pPr>
        <w:widowControl/>
        <w:ind w:left="-284" w:firstLine="568"/>
        <w:jc w:val="both"/>
        <w:rPr>
          <w:b/>
          <w:sz w:val="24"/>
          <w:szCs w:val="24"/>
        </w:rPr>
      </w:pPr>
      <w:r>
        <w:rPr>
          <w:b/>
          <w:sz w:val="24"/>
          <w:szCs w:val="24"/>
        </w:rPr>
        <w:t xml:space="preserve">Общество с ограниченной ответственностью «СПЕЦИАЛИЗИРОВАННЫЙ ЗАСТРОЙЩИК «СЕМЬЯ-НОВОРОССИЙСК», </w:t>
      </w:r>
      <w:r>
        <w:rPr>
          <w:sz w:val="24"/>
          <w:szCs w:val="24"/>
        </w:rPr>
        <w:t xml:space="preserve">ОГРН </w:t>
      </w:r>
      <w:r>
        <w:rPr>
          <w:sz w:val="24"/>
        </w:rPr>
        <w:t>1182375022543</w:t>
      </w:r>
      <w:r>
        <w:rPr>
          <w:sz w:val="24"/>
          <w:szCs w:val="24"/>
        </w:rPr>
        <w:t xml:space="preserve">, ИНН </w:t>
      </w:r>
      <w:r>
        <w:rPr>
          <w:sz w:val="24"/>
        </w:rPr>
        <w:t xml:space="preserve">2315516667 </w:t>
      </w:r>
      <w:r>
        <w:rPr>
          <w:sz w:val="24"/>
          <w:szCs w:val="24"/>
        </w:rPr>
        <w:t xml:space="preserve">КПП </w:t>
      </w:r>
      <w:r>
        <w:rPr>
          <w:sz w:val="24"/>
        </w:rPr>
        <w:t>231501001</w:t>
      </w:r>
      <w:r>
        <w:rPr>
          <w:sz w:val="24"/>
          <w:szCs w:val="24"/>
        </w:rPr>
        <w:t xml:space="preserve">, именуемое в дальнейшем </w:t>
      </w:r>
      <w:r w:rsidRPr="001E07F1">
        <w:rPr>
          <w:b/>
          <w:sz w:val="24"/>
          <w:szCs w:val="24"/>
        </w:rPr>
        <w:t>«Застройщик»</w:t>
      </w:r>
      <w:r>
        <w:rPr>
          <w:sz w:val="24"/>
          <w:szCs w:val="24"/>
        </w:rPr>
        <w:t>, в лице ________________________, действующей на основании __________________, с одной стороны, и</w:t>
      </w:r>
    </w:p>
    <w:p w14:paraId="7D9E770E" w14:textId="77777777" w:rsidR="00C777A7" w:rsidRDefault="00C777A7" w:rsidP="003D2977">
      <w:pPr>
        <w:widowControl/>
        <w:ind w:left="-284" w:firstLine="568"/>
        <w:jc w:val="both"/>
        <w:rPr>
          <w:sz w:val="24"/>
          <w:szCs w:val="24"/>
        </w:rPr>
      </w:pPr>
      <w:r w:rsidRPr="00EA12FD">
        <w:rPr>
          <w:b/>
          <w:sz w:val="24"/>
          <w:szCs w:val="24"/>
        </w:rPr>
        <w:t>граждан</w:t>
      </w:r>
      <w:r w:rsidR="00914237" w:rsidRPr="00EA12FD">
        <w:rPr>
          <w:b/>
          <w:sz w:val="24"/>
          <w:szCs w:val="24"/>
        </w:rPr>
        <w:t>ин</w:t>
      </w:r>
      <w:r w:rsidRPr="00EA12FD">
        <w:rPr>
          <w:b/>
          <w:sz w:val="24"/>
          <w:szCs w:val="24"/>
        </w:rPr>
        <w:t xml:space="preserve"> РФ </w:t>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t>_______________________</w:t>
      </w:r>
      <w:r w:rsidR="00EA12FD">
        <w:rPr>
          <w:b/>
          <w:sz w:val="24"/>
          <w:szCs w:val="24"/>
        </w:rPr>
        <w:t>____________________</w:t>
      </w:r>
      <w:r w:rsidR="003107B2" w:rsidRPr="00EA12FD">
        <w:rPr>
          <w:sz w:val="24"/>
          <w:szCs w:val="24"/>
        </w:rPr>
        <w:t>,</w:t>
      </w:r>
      <w:r w:rsidRPr="00EA12FD">
        <w:rPr>
          <w:sz w:val="24"/>
          <w:szCs w:val="24"/>
        </w:rPr>
        <w:t xml:space="preserve"> с другой стороны, именуем</w:t>
      </w:r>
      <w:r w:rsidR="00EA12FD">
        <w:rPr>
          <w:sz w:val="24"/>
          <w:szCs w:val="24"/>
        </w:rPr>
        <w:t>ый</w:t>
      </w:r>
      <w:r w:rsidRPr="00EA12FD">
        <w:rPr>
          <w:sz w:val="24"/>
          <w:szCs w:val="24"/>
        </w:rPr>
        <w:t xml:space="preserve"> в дальнейшем </w:t>
      </w:r>
      <w:r w:rsidRPr="00EA12FD">
        <w:rPr>
          <w:b/>
          <w:sz w:val="24"/>
          <w:szCs w:val="24"/>
        </w:rPr>
        <w:t>«Участник долевого строительства»</w:t>
      </w:r>
      <w:r w:rsidRPr="00EA12FD">
        <w:rPr>
          <w:sz w:val="24"/>
          <w:szCs w:val="24"/>
        </w:rPr>
        <w:t xml:space="preserve">, совместно в дальнейшем именуемые </w:t>
      </w:r>
      <w:r w:rsidR="00D54D49" w:rsidRPr="00EA12FD">
        <w:rPr>
          <w:sz w:val="24"/>
          <w:szCs w:val="24"/>
        </w:rPr>
        <w:t>С</w:t>
      </w:r>
      <w:r w:rsidRPr="00EA12FD">
        <w:rPr>
          <w:sz w:val="24"/>
          <w:szCs w:val="24"/>
        </w:rPr>
        <w:t>тороны, заключили настоящий Договор о нижеследующем:</w:t>
      </w:r>
    </w:p>
    <w:p w14:paraId="434A50FE" w14:textId="77777777" w:rsidR="00C777A7" w:rsidRDefault="00C777A7">
      <w:pPr>
        <w:pStyle w:val="ConsNormal"/>
        <w:widowControl/>
        <w:numPr>
          <w:ilvl w:val="0"/>
          <w:numId w:val="4"/>
        </w:numPr>
        <w:jc w:val="both"/>
        <w:rPr>
          <w:rFonts w:ascii="Times New Roman" w:hAnsi="Times New Roman" w:cs="Times New Roman"/>
          <w:sz w:val="24"/>
          <w:szCs w:val="24"/>
        </w:rPr>
      </w:pPr>
      <w:r>
        <w:rPr>
          <w:rFonts w:ascii="Times New Roman" w:hAnsi="Times New Roman" w:cs="Times New Roman"/>
          <w:b/>
          <w:sz w:val="24"/>
          <w:szCs w:val="24"/>
        </w:rPr>
        <w:t>Термины и их определения.</w:t>
      </w:r>
    </w:p>
    <w:p w14:paraId="1511F253" w14:textId="77777777" w:rsidR="00C777A7" w:rsidRDefault="00C777A7">
      <w:pPr>
        <w:pStyle w:val="ConsNormal"/>
        <w:widowControl/>
        <w:ind w:left="3192" w:firstLine="0"/>
        <w:jc w:val="both"/>
        <w:rPr>
          <w:rFonts w:ascii="Times New Roman" w:hAnsi="Times New Roman" w:cs="Times New Roman"/>
          <w:sz w:val="24"/>
          <w:szCs w:val="24"/>
        </w:rPr>
      </w:pPr>
    </w:p>
    <w:p w14:paraId="6C8A09A8"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b/>
          <w:sz w:val="24"/>
          <w:szCs w:val="24"/>
        </w:rPr>
        <w:t xml:space="preserve"> Застройщик - </w:t>
      </w:r>
      <w:r>
        <w:rPr>
          <w:rFonts w:ascii="Times New Roman" w:hAnsi="Times New Roman" w:cs="Times New Roman"/>
          <w:sz w:val="24"/>
          <w:szCs w:val="24"/>
        </w:rPr>
        <w:t>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на этом земельном участке многоквартирного дома на основании полученного разрешения на строительство.</w:t>
      </w:r>
    </w:p>
    <w:p w14:paraId="06A15205"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b/>
          <w:sz w:val="24"/>
          <w:szCs w:val="24"/>
        </w:rPr>
        <w:t>Участник долевого строительства</w:t>
      </w:r>
      <w:r>
        <w:rPr>
          <w:rFonts w:ascii="Times New Roman" w:hAnsi="Times New Roman" w:cs="Times New Roman"/>
          <w:sz w:val="24"/>
          <w:szCs w:val="24"/>
        </w:rPr>
        <w:t xml:space="preserve"> - гражданин или юридическое лицо на основании договора участия в долевом строительстве, вступившие с Застройщиком в отношения, связанные с привлечением им денежных средств для долевого строительства многоквартирных домов и (или) иных объектов недвижимости, путем заключения договора участия в долевом строительстве (согл. ч. 1 ст. 4 ФЗ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5D43127"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b/>
          <w:sz w:val="24"/>
          <w:szCs w:val="24"/>
        </w:rPr>
        <w:t>Земельный участок</w:t>
      </w:r>
      <w:r>
        <w:rPr>
          <w:rFonts w:ascii="Times New Roman" w:hAnsi="Times New Roman" w:cs="Times New Roman"/>
          <w:sz w:val="24"/>
          <w:szCs w:val="24"/>
        </w:rPr>
        <w:t xml:space="preserve"> – земельный участок площадью 22 642 кв. м, с кадастровым номером </w:t>
      </w:r>
      <w:r>
        <w:rPr>
          <w:rFonts w:ascii="Times New Roman" w:hAnsi="Times New Roman" w:cs="Times New Roman"/>
          <w:bCs/>
          <w:sz w:val="24"/>
          <w:szCs w:val="24"/>
        </w:rPr>
        <w:t>23:47:0118055:7540</w:t>
      </w:r>
      <w:r>
        <w:rPr>
          <w:rFonts w:ascii="Times New Roman" w:hAnsi="Times New Roman" w:cs="Times New Roman"/>
          <w:sz w:val="24"/>
          <w:szCs w:val="24"/>
        </w:rPr>
        <w:t xml:space="preserve">, расположенный по адресу: Краснодарский край, г. Новороссийск, в районе с. Мысхако. </w:t>
      </w:r>
    </w:p>
    <w:p w14:paraId="686E8CDE" w14:textId="36EF38C8" w:rsidR="00C777A7" w:rsidRDefault="00C777A7">
      <w:pPr>
        <w:pStyle w:val="ConsNormal"/>
        <w:ind w:left="-284" w:firstLine="568"/>
        <w:jc w:val="both"/>
        <w:rPr>
          <w:sz w:val="24"/>
          <w:szCs w:val="24"/>
        </w:rPr>
      </w:pPr>
      <w:r>
        <w:rPr>
          <w:rFonts w:ascii="Times New Roman" w:hAnsi="Times New Roman" w:cs="Times New Roman"/>
          <w:sz w:val="24"/>
          <w:szCs w:val="24"/>
        </w:rPr>
        <w:t xml:space="preserve">1.4. </w:t>
      </w:r>
      <w:r>
        <w:rPr>
          <w:rFonts w:ascii="Times New Roman" w:hAnsi="Times New Roman" w:cs="Times New Roman"/>
          <w:b/>
          <w:sz w:val="24"/>
          <w:szCs w:val="24"/>
        </w:rPr>
        <w:t>Комплексная жилая застройка</w:t>
      </w:r>
      <w:r>
        <w:rPr>
          <w:rFonts w:ascii="Times New Roman" w:hAnsi="Times New Roman" w:cs="Times New Roman"/>
          <w:sz w:val="24"/>
          <w:szCs w:val="24"/>
        </w:rPr>
        <w:t xml:space="preserve"> – строительство на Земельном участке капитального объекта «Многоэтажная жилая застройка на земельном участке площадью 5,31 га в г. Новороссийске» </w:t>
      </w:r>
      <w:r w:rsidR="006E1B85">
        <w:rPr>
          <w:rFonts w:ascii="Times New Roman" w:hAnsi="Times New Roman" w:cs="Times New Roman"/>
          <w:sz w:val="24"/>
          <w:szCs w:val="24"/>
        </w:rPr>
        <w:t>второ</w:t>
      </w:r>
      <w:r>
        <w:rPr>
          <w:rFonts w:ascii="Times New Roman" w:hAnsi="Times New Roman" w:cs="Times New Roman"/>
          <w:sz w:val="24"/>
          <w:szCs w:val="24"/>
        </w:rPr>
        <w:t>й этап строительства.</w:t>
      </w:r>
    </w:p>
    <w:p w14:paraId="741F0978" w14:textId="42A5E153" w:rsidR="00C777A7" w:rsidRPr="00963B8A" w:rsidRDefault="00C777A7" w:rsidP="002E593D">
      <w:pPr>
        <w:widowControl/>
        <w:suppressAutoHyphens w:val="0"/>
        <w:autoSpaceDE/>
        <w:ind w:firstLine="284"/>
        <w:jc w:val="both"/>
        <w:rPr>
          <w:sz w:val="24"/>
          <w:szCs w:val="24"/>
        </w:rPr>
      </w:pPr>
      <w:r>
        <w:rPr>
          <w:sz w:val="24"/>
          <w:szCs w:val="24"/>
        </w:rPr>
        <w:t>1.5</w:t>
      </w:r>
      <w:r w:rsidRPr="003D2977">
        <w:rPr>
          <w:b/>
          <w:sz w:val="24"/>
          <w:szCs w:val="24"/>
        </w:rPr>
        <w:t xml:space="preserve">. </w:t>
      </w:r>
      <w:r w:rsidRPr="002B2136">
        <w:rPr>
          <w:b/>
          <w:sz w:val="24"/>
          <w:szCs w:val="24"/>
        </w:rPr>
        <w:t>Многоквартирный дом</w:t>
      </w:r>
      <w:r w:rsidRPr="002B2136">
        <w:rPr>
          <w:sz w:val="24"/>
          <w:szCs w:val="24"/>
        </w:rPr>
        <w:t xml:space="preserve"> – строящийся (создаваемый) Застройщиком на Земельном участке жилой дом Литер </w:t>
      </w:r>
      <w:r w:rsidR="002B2136" w:rsidRPr="002B2136">
        <w:rPr>
          <w:sz w:val="24"/>
          <w:szCs w:val="24"/>
        </w:rPr>
        <w:t>2</w:t>
      </w:r>
      <w:r w:rsidRPr="002B2136">
        <w:rPr>
          <w:sz w:val="24"/>
          <w:szCs w:val="24"/>
        </w:rPr>
        <w:t>, количество этажей -</w:t>
      </w:r>
      <w:r w:rsidR="002B2136" w:rsidRPr="002B2136">
        <w:rPr>
          <w:sz w:val="24"/>
          <w:szCs w:val="24"/>
        </w:rPr>
        <w:t>21</w:t>
      </w:r>
      <w:r w:rsidRPr="002B2136">
        <w:rPr>
          <w:sz w:val="24"/>
          <w:szCs w:val="24"/>
        </w:rPr>
        <w:t xml:space="preserve">, подземных этажей – 1, общей площадью застройки </w:t>
      </w:r>
      <w:r w:rsidR="002B2136" w:rsidRPr="002B2136">
        <w:rPr>
          <w:b/>
          <w:sz w:val="24"/>
          <w:szCs w:val="24"/>
        </w:rPr>
        <w:t>10</w:t>
      </w:r>
      <w:r w:rsidR="006E1B85">
        <w:rPr>
          <w:b/>
          <w:sz w:val="24"/>
          <w:szCs w:val="24"/>
        </w:rPr>
        <w:t>65</w:t>
      </w:r>
      <w:r w:rsidR="002B2136" w:rsidRPr="002B2136">
        <w:rPr>
          <w:b/>
          <w:sz w:val="24"/>
          <w:szCs w:val="24"/>
        </w:rPr>
        <w:t>,</w:t>
      </w:r>
      <w:r w:rsidR="006E1B85">
        <w:rPr>
          <w:b/>
          <w:sz w:val="24"/>
          <w:szCs w:val="24"/>
        </w:rPr>
        <w:t>74</w:t>
      </w:r>
      <w:r w:rsidRPr="002B2136">
        <w:rPr>
          <w:b/>
          <w:sz w:val="24"/>
          <w:szCs w:val="24"/>
        </w:rPr>
        <w:t xml:space="preserve"> кв.м.,</w:t>
      </w:r>
      <w:r w:rsidRPr="003107B2">
        <w:rPr>
          <w:color w:val="FF0000"/>
          <w:sz w:val="24"/>
          <w:szCs w:val="24"/>
        </w:rPr>
        <w:t xml:space="preserve"> </w:t>
      </w:r>
      <w:r w:rsidRPr="002B2136">
        <w:rPr>
          <w:sz w:val="24"/>
          <w:szCs w:val="24"/>
        </w:rPr>
        <w:t>общая площадь здания</w:t>
      </w:r>
      <w:r w:rsidRPr="002B2136">
        <w:rPr>
          <w:b/>
          <w:sz w:val="24"/>
          <w:szCs w:val="24"/>
        </w:rPr>
        <w:t xml:space="preserve">  </w:t>
      </w:r>
      <w:r w:rsidR="002B2136" w:rsidRPr="002B2136">
        <w:rPr>
          <w:b/>
          <w:sz w:val="24"/>
          <w:szCs w:val="24"/>
        </w:rPr>
        <w:t>13794,38</w:t>
      </w:r>
      <w:r w:rsidRPr="002B2136">
        <w:rPr>
          <w:b/>
          <w:sz w:val="24"/>
          <w:szCs w:val="24"/>
        </w:rPr>
        <w:t xml:space="preserve"> кв.м.,</w:t>
      </w:r>
      <w:r w:rsidRPr="002B2136">
        <w:rPr>
          <w:sz w:val="24"/>
          <w:szCs w:val="24"/>
        </w:rPr>
        <w:t xml:space="preserve">  общая площадь квартир без учета летних помещений </w:t>
      </w:r>
      <w:r w:rsidR="002B2136" w:rsidRPr="002B2136">
        <w:rPr>
          <w:b/>
          <w:bCs/>
          <w:sz w:val="24"/>
          <w:szCs w:val="24"/>
        </w:rPr>
        <w:t>8 518,26</w:t>
      </w:r>
      <w:r w:rsidRPr="002B2136">
        <w:rPr>
          <w:b/>
          <w:bCs/>
          <w:sz w:val="24"/>
          <w:szCs w:val="24"/>
        </w:rPr>
        <w:t xml:space="preserve"> </w:t>
      </w:r>
      <w:r w:rsidRPr="002B2136">
        <w:rPr>
          <w:sz w:val="24"/>
          <w:szCs w:val="24"/>
        </w:rPr>
        <w:t xml:space="preserve">кв.м., общая площадь квартир </w:t>
      </w:r>
      <w:r w:rsidR="002B2136" w:rsidRPr="002B2136">
        <w:rPr>
          <w:b/>
          <w:bCs/>
          <w:sz w:val="24"/>
          <w:szCs w:val="24"/>
        </w:rPr>
        <w:t>8977</w:t>
      </w:r>
      <w:r w:rsidR="006E1B85">
        <w:rPr>
          <w:b/>
          <w:bCs/>
          <w:sz w:val="24"/>
          <w:szCs w:val="24"/>
        </w:rPr>
        <w:t>,12</w:t>
      </w:r>
      <w:r w:rsidRPr="002B2136">
        <w:rPr>
          <w:b/>
          <w:bCs/>
          <w:sz w:val="24"/>
          <w:szCs w:val="24"/>
        </w:rPr>
        <w:t xml:space="preserve"> </w:t>
      </w:r>
      <w:r w:rsidRPr="002B2136">
        <w:rPr>
          <w:sz w:val="24"/>
          <w:szCs w:val="24"/>
        </w:rPr>
        <w:t xml:space="preserve">кв.м., жилая площадь квартир </w:t>
      </w:r>
      <w:r w:rsidR="002B2136" w:rsidRPr="002B2136">
        <w:rPr>
          <w:b/>
          <w:sz w:val="24"/>
          <w:szCs w:val="24"/>
        </w:rPr>
        <w:t>3848,82</w:t>
      </w:r>
      <w:r w:rsidRPr="002B2136">
        <w:rPr>
          <w:b/>
          <w:bCs/>
          <w:sz w:val="24"/>
          <w:szCs w:val="24"/>
        </w:rPr>
        <w:t xml:space="preserve"> </w:t>
      </w:r>
      <w:r w:rsidRPr="002B2136">
        <w:rPr>
          <w:b/>
          <w:sz w:val="24"/>
          <w:szCs w:val="24"/>
        </w:rPr>
        <w:t>кв.м</w:t>
      </w:r>
      <w:r w:rsidRPr="002B2136">
        <w:rPr>
          <w:sz w:val="24"/>
          <w:szCs w:val="24"/>
        </w:rPr>
        <w:t xml:space="preserve">., предварительно состоящий из </w:t>
      </w:r>
      <w:r w:rsidR="002B2136" w:rsidRPr="002B2136">
        <w:rPr>
          <w:sz w:val="24"/>
          <w:szCs w:val="24"/>
        </w:rPr>
        <w:t>128</w:t>
      </w:r>
      <w:r w:rsidRPr="002B2136">
        <w:rPr>
          <w:sz w:val="24"/>
          <w:szCs w:val="24"/>
        </w:rPr>
        <w:t xml:space="preserve"> (</w:t>
      </w:r>
      <w:r w:rsidR="002B2136" w:rsidRPr="002B2136">
        <w:rPr>
          <w:sz w:val="24"/>
          <w:szCs w:val="24"/>
        </w:rPr>
        <w:t>сто двадцать восемь</w:t>
      </w:r>
      <w:r w:rsidRPr="002B2136">
        <w:rPr>
          <w:sz w:val="24"/>
          <w:szCs w:val="24"/>
        </w:rPr>
        <w:t>) квартир</w:t>
      </w:r>
      <w:r w:rsidRPr="00CF67B9">
        <w:rPr>
          <w:sz w:val="24"/>
          <w:szCs w:val="24"/>
        </w:rPr>
        <w:t xml:space="preserve">: </w:t>
      </w:r>
      <w:r w:rsidR="002B2136" w:rsidRPr="00CF67B9">
        <w:rPr>
          <w:sz w:val="24"/>
          <w:szCs w:val="24"/>
        </w:rPr>
        <w:t>56</w:t>
      </w:r>
      <w:r w:rsidRPr="00CF67B9">
        <w:rPr>
          <w:sz w:val="24"/>
          <w:szCs w:val="24"/>
        </w:rPr>
        <w:t xml:space="preserve"> - однокомнатных; </w:t>
      </w:r>
      <w:r w:rsidR="004C484A" w:rsidRPr="00CF67B9">
        <w:rPr>
          <w:sz w:val="24"/>
          <w:szCs w:val="24"/>
        </w:rPr>
        <w:t>28</w:t>
      </w:r>
      <w:r w:rsidRPr="00CF67B9">
        <w:rPr>
          <w:sz w:val="24"/>
          <w:szCs w:val="24"/>
        </w:rPr>
        <w:t xml:space="preserve">-двухкомнатных; 3-трехкомнатных - </w:t>
      </w:r>
      <w:r w:rsidR="004C484A" w:rsidRPr="00CF67B9">
        <w:rPr>
          <w:sz w:val="24"/>
          <w:szCs w:val="24"/>
        </w:rPr>
        <w:t>36</w:t>
      </w:r>
      <w:r w:rsidRPr="00CF67B9">
        <w:rPr>
          <w:sz w:val="24"/>
          <w:szCs w:val="24"/>
        </w:rPr>
        <w:t xml:space="preserve">; </w:t>
      </w:r>
      <w:r w:rsidR="004C484A" w:rsidRPr="00CF67B9">
        <w:rPr>
          <w:sz w:val="24"/>
          <w:szCs w:val="24"/>
        </w:rPr>
        <w:t>4-комнатных – 8;</w:t>
      </w:r>
      <w:r w:rsidRPr="00CF67B9">
        <w:rPr>
          <w:sz w:val="24"/>
          <w:szCs w:val="24"/>
        </w:rPr>
        <w:t xml:space="preserve"> Помещения общественного назначения: общая площадь – </w:t>
      </w:r>
      <w:r w:rsidR="00CF67B9" w:rsidRPr="00CF67B9">
        <w:rPr>
          <w:sz w:val="24"/>
          <w:szCs w:val="24"/>
        </w:rPr>
        <w:t>832,94</w:t>
      </w:r>
      <w:r w:rsidRPr="00CF67B9">
        <w:rPr>
          <w:sz w:val="24"/>
          <w:szCs w:val="24"/>
        </w:rPr>
        <w:t xml:space="preserve"> кв.м., строительный объем – </w:t>
      </w:r>
      <w:r w:rsidR="00CF67B9" w:rsidRPr="00CF67B9">
        <w:rPr>
          <w:sz w:val="24"/>
          <w:szCs w:val="24"/>
        </w:rPr>
        <w:t>3758,01</w:t>
      </w:r>
      <w:r w:rsidRPr="00CF67B9">
        <w:rPr>
          <w:sz w:val="24"/>
          <w:szCs w:val="24"/>
        </w:rPr>
        <w:t xml:space="preserve"> куб.м.,  </w:t>
      </w:r>
      <w:r w:rsidR="002E593D" w:rsidRPr="00076F79">
        <w:rPr>
          <w:sz w:val="24"/>
          <w:szCs w:val="24"/>
        </w:rPr>
        <w:t>выполненный из монолитных железобетонных перекрытий и наружных стен выполненных из мелкоштучных каменных материалов (кирпич, газоблок и т.д.) имеющий класс энергоэффективности «С», и сейсмостойкость – 7 баллов.</w:t>
      </w:r>
    </w:p>
    <w:p w14:paraId="65BB4537"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1.6. </w:t>
      </w:r>
      <w:r>
        <w:rPr>
          <w:rFonts w:ascii="Times New Roman" w:hAnsi="Times New Roman" w:cs="Times New Roman"/>
          <w:b/>
          <w:sz w:val="24"/>
          <w:szCs w:val="24"/>
        </w:rPr>
        <w:t>Объект долевого строительства</w:t>
      </w:r>
      <w:r>
        <w:rPr>
          <w:rFonts w:ascii="Times New Roman" w:hAnsi="Times New Roman" w:cs="Times New Roman"/>
          <w:sz w:val="24"/>
          <w:szCs w:val="24"/>
        </w:rPr>
        <w:t xml:space="preserve"> - 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5C5B3C4D"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1.7. </w:t>
      </w:r>
      <w:r>
        <w:rPr>
          <w:rFonts w:ascii="Times New Roman" w:hAnsi="Times New Roman" w:cs="Times New Roman"/>
          <w:b/>
          <w:sz w:val="24"/>
          <w:szCs w:val="24"/>
        </w:rPr>
        <w:t>Проектная общая площадь Объекта долевого строительства</w:t>
      </w:r>
      <w:r>
        <w:rPr>
          <w:rFonts w:ascii="Times New Roman" w:hAnsi="Times New Roman" w:cs="Times New Roman"/>
          <w:sz w:val="24"/>
          <w:szCs w:val="24"/>
        </w:rPr>
        <w:t xml:space="preserve"> – площадь Объекта долевого строительства, определенная в соответствии с проектной документацией на Многоквартирный дом, включающая в себя сумму площадей всех помещений Объекта долевого строительства, с учетом понижающего коэффициента площади лоджий и балконов (не отапливаемых помещений). </w:t>
      </w:r>
    </w:p>
    <w:p w14:paraId="33253056"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 1.8. </w:t>
      </w:r>
      <w:r>
        <w:rPr>
          <w:rFonts w:ascii="Times New Roman" w:hAnsi="Times New Roman" w:cs="Times New Roman"/>
          <w:b/>
          <w:sz w:val="24"/>
          <w:szCs w:val="24"/>
        </w:rPr>
        <w:t>Фактическая площадь (общая площадь) Объекта долевого строительства</w:t>
      </w:r>
      <w:r>
        <w:rPr>
          <w:rFonts w:ascii="Times New Roman" w:hAnsi="Times New Roman" w:cs="Times New Roman"/>
          <w:sz w:val="24"/>
          <w:szCs w:val="24"/>
        </w:rPr>
        <w:t xml:space="preserve"> – определяется по окончании строительства Многоквартирного дома на основании обмеров, </w:t>
      </w:r>
      <w:r>
        <w:rPr>
          <w:rFonts w:ascii="Times New Roman" w:hAnsi="Times New Roman" w:cs="Times New Roman"/>
          <w:sz w:val="24"/>
          <w:szCs w:val="24"/>
        </w:rPr>
        <w:lastRenderedPageBreak/>
        <w:t>проведенных уполномоченным лицом, подтверждающихся соответствующим документом на Многоквартирный дом и/или Объект долевого строительства.</w:t>
      </w:r>
    </w:p>
    <w:p w14:paraId="34BC2F54"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1.9. </w:t>
      </w:r>
      <w:r>
        <w:rPr>
          <w:rFonts w:ascii="Times New Roman" w:hAnsi="Times New Roman" w:cs="Times New Roman"/>
          <w:b/>
          <w:sz w:val="24"/>
          <w:szCs w:val="24"/>
        </w:rPr>
        <w:t>Разрешение на ввод объекта в эксплуатацию</w:t>
      </w:r>
      <w:r>
        <w:rPr>
          <w:rFonts w:ascii="Times New Roman" w:hAnsi="Times New Roman" w:cs="Times New Roman"/>
          <w:sz w:val="24"/>
          <w:szCs w:val="24"/>
        </w:rPr>
        <w:t xml:space="preserve"> – документ, удостоверяющий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32708C6C" w14:textId="77777777" w:rsidR="00C777A7" w:rsidRDefault="00C777A7">
      <w:pPr>
        <w:pStyle w:val="ConsNormal"/>
        <w:ind w:left="-284" w:firstLine="568"/>
        <w:jc w:val="both"/>
        <w:rPr>
          <w:sz w:val="24"/>
          <w:szCs w:val="24"/>
        </w:rPr>
      </w:pPr>
      <w:r>
        <w:rPr>
          <w:rFonts w:ascii="Times New Roman" w:hAnsi="Times New Roman" w:cs="Times New Roman"/>
          <w:sz w:val="24"/>
          <w:szCs w:val="24"/>
        </w:rPr>
        <w:t xml:space="preserve">1.10. </w:t>
      </w:r>
      <w:r>
        <w:rPr>
          <w:rFonts w:ascii="Times New Roman" w:hAnsi="Times New Roman" w:cs="Times New Roman"/>
          <w:b/>
          <w:sz w:val="24"/>
          <w:szCs w:val="24"/>
        </w:rPr>
        <w:t>Цена договора</w:t>
      </w:r>
      <w:r>
        <w:rPr>
          <w:rFonts w:ascii="Times New Roman" w:hAnsi="Times New Roman" w:cs="Times New Roman"/>
          <w:sz w:val="24"/>
          <w:szCs w:val="24"/>
        </w:rPr>
        <w:t xml:space="preserve"> – размер денежных средств, подлежащих уплате Участником долевого строительства Застройщику в рамках целевого финансирования для строительства (создания) Объекта долевого строительства. Цена договора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 (вознаграждение Застройщика).</w:t>
      </w:r>
    </w:p>
    <w:p w14:paraId="22C7DC16" w14:textId="77777777" w:rsidR="00C777A7" w:rsidRDefault="00C777A7">
      <w:pPr>
        <w:ind w:left="-284" w:firstLine="568"/>
        <w:jc w:val="both"/>
        <w:rPr>
          <w:sz w:val="24"/>
          <w:szCs w:val="24"/>
        </w:rPr>
      </w:pPr>
      <w:r>
        <w:rPr>
          <w:sz w:val="24"/>
          <w:szCs w:val="24"/>
        </w:rPr>
        <w:t xml:space="preserve">1.11. </w:t>
      </w:r>
      <w:r>
        <w:rPr>
          <w:b/>
          <w:sz w:val="24"/>
          <w:szCs w:val="24"/>
        </w:rPr>
        <w:t>Проектная декларация</w:t>
      </w:r>
      <w:r>
        <w:rPr>
          <w:sz w:val="24"/>
          <w:szCs w:val="24"/>
        </w:rPr>
        <w:t xml:space="preserve"> – размещаемый Застройщиком в информационной электронной компьютерной сети общего пользования «Интернет» («Internet») (Проектная</w:t>
      </w:r>
      <w:r w:rsidR="00731EE4">
        <w:rPr>
          <w:sz w:val="24"/>
          <w:szCs w:val="24"/>
        </w:rPr>
        <w:t xml:space="preserve"> </w:t>
      </w:r>
      <w:r>
        <w:rPr>
          <w:sz w:val="24"/>
          <w:szCs w:val="24"/>
        </w:rPr>
        <w:t>декларация</w:t>
      </w:r>
      <w:r w:rsidR="00731EE4">
        <w:rPr>
          <w:sz w:val="24"/>
          <w:szCs w:val="24"/>
        </w:rPr>
        <w:t>,</w:t>
      </w:r>
      <w:r>
        <w:rPr>
          <w:sz w:val="24"/>
          <w:szCs w:val="24"/>
        </w:rPr>
        <w:t xml:space="preserve"> размещенная на официальном сайте Застройщика </w:t>
      </w:r>
      <w:hyperlink w:history="1">
        <w:r>
          <w:rPr>
            <w:rStyle w:val="a5"/>
            <w:sz w:val="24"/>
            <w:szCs w:val="24"/>
          </w:rPr>
          <w:t>http://www.классика.</w:t>
        </w:r>
        <w:r>
          <w:rPr>
            <w:rStyle w:val="a5"/>
            <w:sz w:val="24"/>
            <w:szCs w:val="24"/>
            <w:lang w:val="en-US"/>
          </w:rPr>
          <w:t>su</w:t>
        </w:r>
      </w:hyperlink>
      <w:r>
        <w:rPr>
          <w:sz w:val="24"/>
          <w:szCs w:val="24"/>
        </w:rPr>
        <w:t>, а также на сайте https://наш.дом.рф) общедоступный свод информации о Застройщике и проекте строительства.</w:t>
      </w:r>
    </w:p>
    <w:p w14:paraId="6852EB17" w14:textId="77777777" w:rsidR="00C777A7" w:rsidRDefault="00C777A7">
      <w:pPr>
        <w:ind w:left="-284" w:firstLine="568"/>
        <w:jc w:val="both"/>
        <w:rPr>
          <w:sz w:val="24"/>
          <w:szCs w:val="24"/>
        </w:rPr>
      </w:pPr>
      <w:r>
        <w:rPr>
          <w:sz w:val="24"/>
          <w:szCs w:val="24"/>
        </w:rPr>
        <w:t xml:space="preserve">1.12. </w:t>
      </w:r>
      <w:r>
        <w:rPr>
          <w:b/>
          <w:sz w:val="24"/>
          <w:szCs w:val="24"/>
        </w:rPr>
        <w:t>Коммунальные платежи</w:t>
      </w:r>
      <w:r>
        <w:rPr>
          <w:sz w:val="24"/>
          <w:szCs w:val="24"/>
        </w:rPr>
        <w:t xml:space="preserve"> – платежи, оплачиваемые Участником долевого строительства после подписания акта приема-передачи объекта долевого строительства, покрывающие затраты организации, осуществляющей техническую эксплуатацию Многоквартирного дома, на:</w:t>
      </w:r>
    </w:p>
    <w:p w14:paraId="5011CCE9" w14:textId="77777777" w:rsidR="00C777A7" w:rsidRDefault="00C777A7">
      <w:pPr>
        <w:ind w:left="-284" w:firstLine="568"/>
        <w:jc w:val="both"/>
        <w:rPr>
          <w:sz w:val="24"/>
          <w:szCs w:val="24"/>
        </w:rPr>
      </w:pPr>
      <w:r>
        <w:rPr>
          <w:sz w:val="24"/>
          <w:szCs w:val="24"/>
        </w:rPr>
        <w:t>- все виды ресурсов, получаемых из внешних источников (электроэнергия, тепло, вода), платежи за пользование прочими городскими коммуникациями (водосток, канализация, диспетчерская сеть и так далее);</w:t>
      </w:r>
    </w:p>
    <w:p w14:paraId="55EEF4A3" w14:textId="77777777" w:rsidR="00C777A7" w:rsidRDefault="00C777A7" w:rsidP="001E07F1">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оплату административного, инженерного и технического персонала; услуг и работ по охране, клинингу помещений и прилегающей территории, вывозу бытовых отходов, прочие услуги сторонних организаций, обеспечивающих нормальную жизнедеятельность Многоквартирного дома.</w:t>
      </w:r>
    </w:p>
    <w:p w14:paraId="4B2C03EE" w14:textId="77777777" w:rsidR="00C777A7" w:rsidRDefault="00C777A7">
      <w:pPr>
        <w:pStyle w:val="7"/>
        <w:ind w:left="-284" w:firstLine="568"/>
        <w:jc w:val="center"/>
      </w:pPr>
      <w:r>
        <w:rPr>
          <w:sz w:val="24"/>
          <w:szCs w:val="24"/>
        </w:rPr>
        <w:t>2.Предмет договора.</w:t>
      </w:r>
    </w:p>
    <w:p w14:paraId="729F9ED2" w14:textId="77777777" w:rsidR="00C777A7" w:rsidRDefault="00C777A7">
      <w:pPr>
        <w:ind w:firstLine="568"/>
      </w:pPr>
    </w:p>
    <w:p w14:paraId="709CC490" w14:textId="77777777" w:rsidR="00C777A7" w:rsidRDefault="00C777A7">
      <w:pPr>
        <w:ind w:left="-284" w:firstLine="568"/>
        <w:jc w:val="both"/>
        <w:rPr>
          <w:sz w:val="24"/>
          <w:szCs w:val="24"/>
        </w:rPr>
      </w:pPr>
      <w:r>
        <w:rPr>
          <w:sz w:val="24"/>
          <w:szCs w:val="24"/>
        </w:rPr>
        <w:t xml:space="preserve">2.1. По настоящему Договору  </w:t>
      </w:r>
      <w:r>
        <w:rPr>
          <w:bCs/>
          <w:sz w:val="24"/>
          <w:szCs w:val="24"/>
        </w:rPr>
        <w:t>Застройщик</w:t>
      </w:r>
      <w:r>
        <w:rPr>
          <w:b/>
          <w:bCs/>
          <w:sz w:val="24"/>
          <w:szCs w:val="24"/>
        </w:rPr>
        <w:t xml:space="preserve"> </w:t>
      </w:r>
      <w:r>
        <w:rPr>
          <w:sz w:val="24"/>
          <w:szCs w:val="24"/>
        </w:rPr>
        <w:t>обязуется за вознаграждение в предусмотренный Договором срок</w:t>
      </w:r>
      <w:r>
        <w:rPr>
          <w:b/>
          <w:bCs/>
          <w:sz w:val="24"/>
          <w:szCs w:val="24"/>
        </w:rPr>
        <w:t xml:space="preserve"> </w:t>
      </w:r>
      <w:r>
        <w:rPr>
          <w:sz w:val="24"/>
          <w:szCs w:val="24"/>
        </w:rPr>
        <w:t xml:space="preserve">своими силами и с привлечением других лиц </w:t>
      </w:r>
      <w:r w:rsidRPr="003D2977">
        <w:rPr>
          <w:sz w:val="24"/>
          <w:szCs w:val="24"/>
        </w:rPr>
        <w:t xml:space="preserve">построить </w:t>
      </w:r>
      <w:r w:rsidRPr="00794DA0">
        <w:rPr>
          <w:sz w:val="24"/>
          <w:szCs w:val="24"/>
        </w:rPr>
        <w:t>Многоквартирный дом (далее – «дом»)</w:t>
      </w:r>
      <w:r>
        <w:rPr>
          <w:sz w:val="24"/>
          <w:szCs w:val="24"/>
        </w:rPr>
        <w:t xml:space="preserve"> и  после получения Разрешения на ввод дома в эксплуатацию передать </w:t>
      </w:r>
      <w:r>
        <w:rPr>
          <w:bCs/>
          <w:sz w:val="24"/>
          <w:szCs w:val="24"/>
        </w:rPr>
        <w:t>объект долевого строительства</w:t>
      </w:r>
      <w:r>
        <w:rPr>
          <w:sz w:val="24"/>
          <w:szCs w:val="24"/>
        </w:rPr>
        <w:t xml:space="preserve">, расположенный в вышеуказанном доме (далее - «Объект») Участникам долевого строительства, а </w:t>
      </w:r>
      <w:r>
        <w:rPr>
          <w:bCs/>
          <w:sz w:val="24"/>
          <w:szCs w:val="24"/>
        </w:rPr>
        <w:t>Участники долевого строительства</w:t>
      </w:r>
      <w:r>
        <w:rPr>
          <w:sz w:val="24"/>
          <w:szCs w:val="24"/>
        </w:rPr>
        <w:t xml:space="preserve"> обязуются уплатить в предусмотренный настоящим Договором срок обусловленную цену и принять в установленном порядке объект долевого строительства.</w:t>
      </w:r>
    </w:p>
    <w:p w14:paraId="492DC644" w14:textId="10FB2596" w:rsidR="00C777A7" w:rsidRPr="000B1151" w:rsidRDefault="00C777A7">
      <w:pPr>
        <w:ind w:left="-284" w:firstLine="568"/>
        <w:jc w:val="both"/>
        <w:rPr>
          <w:sz w:val="24"/>
          <w:szCs w:val="24"/>
        </w:rPr>
      </w:pPr>
      <w:r>
        <w:rPr>
          <w:sz w:val="24"/>
          <w:szCs w:val="24"/>
        </w:rPr>
        <w:t>2.2. Застройщик осуществляет строительство указанного дома на основании разрешения на строительство от 25.06.2018г. № RU23-308000-1123</w:t>
      </w:r>
      <w:r w:rsidR="006E1B85">
        <w:rPr>
          <w:sz w:val="24"/>
          <w:szCs w:val="24"/>
        </w:rPr>
        <w:t>0</w:t>
      </w:r>
      <w:r>
        <w:rPr>
          <w:sz w:val="24"/>
          <w:szCs w:val="24"/>
        </w:rPr>
        <w:t>-2018, выданного Управлением архитектуры и градостроительства администрации муниципального образования города Новороссийска, а также приказа № 1</w:t>
      </w:r>
      <w:r w:rsidR="007E13EB">
        <w:rPr>
          <w:sz w:val="24"/>
          <w:szCs w:val="24"/>
        </w:rPr>
        <w:t>1</w:t>
      </w:r>
      <w:r>
        <w:rPr>
          <w:sz w:val="24"/>
          <w:szCs w:val="24"/>
        </w:rPr>
        <w:t>-в от 01.02.2019г. о внесении изменения в разрешение на строительство</w:t>
      </w:r>
      <w:r>
        <w:rPr>
          <w:color w:val="FF0000"/>
          <w:sz w:val="24"/>
          <w:szCs w:val="24"/>
        </w:rPr>
        <w:t xml:space="preserve"> </w:t>
      </w:r>
      <w:r>
        <w:rPr>
          <w:sz w:val="24"/>
          <w:szCs w:val="24"/>
        </w:rPr>
        <w:t>№ RU23-308000-1123</w:t>
      </w:r>
      <w:r w:rsidR="006E1B85">
        <w:rPr>
          <w:sz w:val="24"/>
          <w:szCs w:val="24"/>
        </w:rPr>
        <w:t>0</w:t>
      </w:r>
      <w:r>
        <w:rPr>
          <w:sz w:val="24"/>
          <w:szCs w:val="24"/>
        </w:rPr>
        <w:t>-2018 от 25.06.2018г.</w:t>
      </w:r>
      <w:r w:rsidR="00484485" w:rsidRPr="002A6304">
        <w:rPr>
          <w:sz w:val="24"/>
          <w:szCs w:val="24"/>
        </w:rPr>
        <w:t xml:space="preserve"> </w:t>
      </w:r>
      <w:r w:rsidR="00484485">
        <w:rPr>
          <w:sz w:val="24"/>
          <w:szCs w:val="24"/>
        </w:rPr>
        <w:t>и положительного заключения экспертизы № 32-2-1-2-0053-18 от 21.06.2018 г.</w:t>
      </w:r>
    </w:p>
    <w:p w14:paraId="7C1C0594" w14:textId="17D14E7A" w:rsidR="00C777A7" w:rsidRPr="00EA12FD" w:rsidRDefault="00C777A7" w:rsidP="004F4B96">
      <w:pPr>
        <w:ind w:firstLine="567"/>
        <w:jc w:val="both"/>
        <w:rPr>
          <w:b/>
          <w:bCs/>
          <w:iCs/>
          <w:sz w:val="24"/>
          <w:szCs w:val="24"/>
        </w:rPr>
      </w:pPr>
      <w:r>
        <w:rPr>
          <w:sz w:val="24"/>
          <w:szCs w:val="24"/>
        </w:rPr>
        <w:t>2.3.</w:t>
      </w:r>
      <w:r>
        <w:rPr>
          <w:b/>
          <w:bCs/>
          <w:sz w:val="24"/>
          <w:szCs w:val="24"/>
        </w:rPr>
        <w:t xml:space="preserve"> </w:t>
      </w:r>
      <w:r w:rsidRPr="00EA12FD">
        <w:rPr>
          <w:b/>
          <w:bCs/>
          <w:sz w:val="24"/>
          <w:szCs w:val="24"/>
        </w:rPr>
        <w:t>Объектом долевого строительства</w:t>
      </w:r>
      <w:r w:rsidRPr="00EA12FD">
        <w:rPr>
          <w:sz w:val="24"/>
          <w:szCs w:val="24"/>
        </w:rPr>
        <w:t xml:space="preserve"> </w:t>
      </w:r>
      <w:r w:rsidRPr="00EA12FD">
        <w:rPr>
          <w:b/>
          <w:sz w:val="24"/>
          <w:szCs w:val="24"/>
        </w:rPr>
        <w:t>по настоящему Договору является</w:t>
      </w:r>
      <w:r w:rsidRPr="00EA12FD">
        <w:rPr>
          <w:b/>
          <w:bCs/>
          <w:sz w:val="24"/>
          <w:szCs w:val="24"/>
        </w:rPr>
        <w:t xml:space="preserve">: г. Новороссийск, в районе с. Мысхако, Жилой дом Литер </w:t>
      </w:r>
      <w:r w:rsidR="006E1B85">
        <w:rPr>
          <w:b/>
          <w:bCs/>
          <w:sz w:val="24"/>
          <w:szCs w:val="24"/>
        </w:rPr>
        <w:t>4</w:t>
      </w:r>
      <w:r w:rsidRPr="00EA12FD">
        <w:rPr>
          <w:b/>
          <w:bCs/>
          <w:sz w:val="24"/>
          <w:szCs w:val="24"/>
        </w:rPr>
        <w:t>,</w:t>
      </w:r>
      <w:r w:rsidRPr="00EA12FD">
        <w:rPr>
          <w:b/>
          <w:bCs/>
          <w:color w:val="FF0000"/>
          <w:sz w:val="24"/>
          <w:szCs w:val="24"/>
        </w:rPr>
        <w:t xml:space="preserve"> </w:t>
      </w:r>
      <w:r w:rsidRPr="00EA12FD">
        <w:rPr>
          <w:b/>
          <w:bCs/>
          <w:sz w:val="24"/>
          <w:szCs w:val="24"/>
        </w:rPr>
        <w:t xml:space="preserve">квартира строительный номер </w:t>
      </w:r>
      <w:r w:rsidR="006E1B85">
        <w:rPr>
          <w:b/>
          <w:bCs/>
          <w:sz w:val="24"/>
          <w:szCs w:val="24"/>
        </w:rPr>
        <w:t>___</w:t>
      </w:r>
      <w:r w:rsidR="00794DA0" w:rsidRPr="00EA12FD">
        <w:rPr>
          <w:b/>
          <w:bCs/>
          <w:sz w:val="24"/>
          <w:szCs w:val="24"/>
        </w:rPr>
        <w:t xml:space="preserve">, </w:t>
      </w:r>
      <w:r w:rsidR="00963B8A" w:rsidRPr="00EA12FD">
        <w:rPr>
          <w:b/>
          <w:bCs/>
          <w:sz w:val="24"/>
          <w:szCs w:val="24"/>
        </w:rPr>
        <w:t xml:space="preserve">строительный код – </w:t>
      </w:r>
      <w:r w:rsidR="006E1B85">
        <w:rPr>
          <w:b/>
          <w:bCs/>
          <w:sz w:val="24"/>
          <w:szCs w:val="24"/>
        </w:rPr>
        <w:t>_____</w:t>
      </w:r>
      <w:r w:rsidR="00963B8A" w:rsidRPr="00EA12FD">
        <w:rPr>
          <w:b/>
          <w:bCs/>
          <w:sz w:val="24"/>
          <w:szCs w:val="24"/>
        </w:rPr>
        <w:t>, этаж –</w:t>
      </w:r>
      <w:r w:rsidR="00090BF5">
        <w:rPr>
          <w:b/>
          <w:bCs/>
          <w:sz w:val="24"/>
          <w:szCs w:val="24"/>
        </w:rPr>
        <w:t xml:space="preserve"> </w:t>
      </w:r>
      <w:r w:rsidR="006E1B85">
        <w:rPr>
          <w:b/>
          <w:bCs/>
          <w:sz w:val="24"/>
          <w:szCs w:val="24"/>
        </w:rPr>
        <w:t>____</w:t>
      </w:r>
      <w:r w:rsidR="00963B8A" w:rsidRPr="00EA12FD">
        <w:rPr>
          <w:b/>
          <w:bCs/>
          <w:sz w:val="24"/>
          <w:szCs w:val="24"/>
        </w:rPr>
        <w:t xml:space="preserve">, подъезд – </w:t>
      </w:r>
      <w:r w:rsidR="006E1B85">
        <w:rPr>
          <w:b/>
          <w:bCs/>
          <w:sz w:val="24"/>
          <w:szCs w:val="24"/>
        </w:rPr>
        <w:t>___</w:t>
      </w:r>
      <w:r w:rsidR="00963B8A" w:rsidRPr="00EA12FD">
        <w:rPr>
          <w:b/>
          <w:bCs/>
          <w:sz w:val="24"/>
          <w:szCs w:val="24"/>
        </w:rPr>
        <w:t xml:space="preserve">, жилых комнат – </w:t>
      </w:r>
      <w:r w:rsidR="006E1B85">
        <w:rPr>
          <w:b/>
          <w:bCs/>
          <w:sz w:val="24"/>
          <w:szCs w:val="24"/>
        </w:rPr>
        <w:t>___</w:t>
      </w:r>
      <w:r w:rsidR="00963B8A" w:rsidRPr="00EA12FD">
        <w:rPr>
          <w:b/>
          <w:bCs/>
          <w:sz w:val="24"/>
          <w:szCs w:val="24"/>
        </w:rPr>
        <w:t>, общая проектная (плановая) площадь:</w:t>
      </w:r>
    </w:p>
    <w:p w14:paraId="5A0EE7AA" w14:textId="126FF56F" w:rsidR="00C777A7" w:rsidRPr="00EA12FD" w:rsidRDefault="00C777A7" w:rsidP="004F4B96">
      <w:pPr>
        <w:numPr>
          <w:ilvl w:val="0"/>
          <w:numId w:val="2"/>
        </w:numPr>
        <w:tabs>
          <w:tab w:val="left" w:pos="360"/>
        </w:tabs>
        <w:ind w:left="-284" w:firstLine="567"/>
        <w:jc w:val="both"/>
        <w:rPr>
          <w:b/>
          <w:bCs/>
          <w:sz w:val="24"/>
          <w:szCs w:val="24"/>
        </w:rPr>
      </w:pPr>
      <w:r w:rsidRPr="00EA12FD">
        <w:rPr>
          <w:b/>
          <w:bCs/>
          <w:iCs/>
          <w:sz w:val="24"/>
          <w:szCs w:val="24"/>
        </w:rPr>
        <w:t>квартиры</w:t>
      </w:r>
      <w:r w:rsidRPr="00EA12FD">
        <w:rPr>
          <w:b/>
          <w:bCs/>
          <w:sz w:val="24"/>
          <w:szCs w:val="24"/>
        </w:rPr>
        <w:t xml:space="preserve"> (общая/жилая) – </w:t>
      </w:r>
      <w:r w:rsidR="006E1B85">
        <w:rPr>
          <w:b/>
          <w:bCs/>
          <w:sz w:val="24"/>
          <w:szCs w:val="24"/>
        </w:rPr>
        <w:t>____</w:t>
      </w:r>
      <w:r w:rsidR="00090BF5">
        <w:rPr>
          <w:b/>
          <w:bCs/>
          <w:sz w:val="24"/>
          <w:szCs w:val="24"/>
        </w:rPr>
        <w:t xml:space="preserve"> </w:t>
      </w:r>
      <w:r w:rsidRPr="00EA12FD">
        <w:rPr>
          <w:b/>
          <w:bCs/>
          <w:sz w:val="24"/>
          <w:szCs w:val="24"/>
        </w:rPr>
        <w:t>кв.м.,</w:t>
      </w:r>
    </w:p>
    <w:p w14:paraId="08DA49FD" w14:textId="41DA79EE" w:rsidR="00C777A7" w:rsidRPr="00EA12FD" w:rsidRDefault="00C777A7" w:rsidP="004F4B96">
      <w:pPr>
        <w:ind w:left="-284" w:firstLine="567"/>
        <w:jc w:val="both"/>
        <w:rPr>
          <w:b/>
          <w:bCs/>
          <w:iCs/>
          <w:sz w:val="24"/>
          <w:szCs w:val="24"/>
        </w:rPr>
      </w:pPr>
      <w:r w:rsidRPr="00EA12FD">
        <w:rPr>
          <w:b/>
          <w:bCs/>
          <w:sz w:val="24"/>
          <w:szCs w:val="24"/>
        </w:rPr>
        <w:t xml:space="preserve">Общая площадь объекта, с понижающим коэффициентом площади балкона (лоджии) – </w:t>
      </w:r>
      <w:r w:rsidR="006E1B85">
        <w:rPr>
          <w:b/>
          <w:bCs/>
          <w:sz w:val="24"/>
          <w:szCs w:val="24"/>
        </w:rPr>
        <w:t>_____</w:t>
      </w:r>
      <w:r w:rsidRPr="00EA12FD">
        <w:rPr>
          <w:b/>
          <w:bCs/>
          <w:sz w:val="24"/>
          <w:szCs w:val="24"/>
        </w:rPr>
        <w:t xml:space="preserve"> кв.м.</w:t>
      </w:r>
    </w:p>
    <w:p w14:paraId="39553199" w14:textId="189F359E" w:rsidR="00C777A7" w:rsidRDefault="00C777A7">
      <w:pPr>
        <w:numPr>
          <w:ilvl w:val="0"/>
          <w:numId w:val="2"/>
        </w:numPr>
        <w:tabs>
          <w:tab w:val="left" w:pos="360"/>
        </w:tabs>
        <w:ind w:left="-284" w:firstLine="568"/>
        <w:jc w:val="both"/>
        <w:rPr>
          <w:b/>
          <w:bCs/>
          <w:sz w:val="24"/>
          <w:szCs w:val="24"/>
        </w:rPr>
      </w:pPr>
      <w:r w:rsidRPr="00EA12FD">
        <w:rPr>
          <w:b/>
          <w:bCs/>
          <w:iCs/>
          <w:sz w:val="24"/>
          <w:szCs w:val="24"/>
        </w:rPr>
        <w:t>площадь комнаты</w:t>
      </w:r>
      <w:r w:rsidRPr="00EA12FD">
        <w:rPr>
          <w:b/>
          <w:bCs/>
          <w:sz w:val="24"/>
          <w:szCs w:val="24"/>
        </w:rPr>
        <w:t xml:space="preserve"> –   </w:t>
      </w:r>
      <w:r w:rsidR="006E1B85">
        <w:rPr>
          <w:b/>
          <w:bCs/>
          <w:sz w:val="24"/>
          <w:szCs w:val="24"/>
        </w:rPr>
        <w:t>____</w:t>
      </w:r>
      <w:r w:rsidRPr="00EA12FD">
        <w:rPr>
          <w:b/>
          <w:bCs/>
          <w:sz w:val="24"/>
          <w:szCs w:val="24"/>
        </w:rPr>
        <w:t xml:space="preserve"> кв. м.,</w:t>
      </w:r>
    </w:p>
    <w:p w14:paraId="145C8763" w14:textId="5FFA3C75" w:rsidR="00C777A7" w:rsidRPr="00EA12FD" w:rsidRDefault="00C777A7">
      <w:pPr>
        <w:numPr>
          <w:ilvl w:val="0"/>
          <w:numId w:val="2"/>
        </w:numPr>
        <w:tabs>
          <w:tab w:val="left" w:pos="360"/>
        </w:tabs>
        <w:ind w:left="-284" w:firstLine="568"/>
        <w:jc w:val="both"/>
        <w:rPr>
          <w:b/>
          <w:bCs/>
          <w:sz w:val="24"/>
          <w:szCs w:val="24"/>
        </w:rPr>
      </w:pPr>
      <w:r w:rsidRPr="00EA12FD">
        <w:rPr>
          <w:b/>
          <w:bCs/>
          <w:sz w:val="24"/>
          <w:szCs w:val="24"/>
        </w:rPr>
        <w:t xml:space="preserve">площадь кухни – </w:t>
      </w:r>
      <w:r w:rsidR="006E1B85">
        <w:rPr>
          <w:b/>
          <w:bCs/>
          <w:sz w:val="24"/>
          <w:szCs w:val="24"/>
        </w:rPr>
        <w:t>___</w:t>
      </w:r>
      <w:r w:rsidRPr="00EA12FD">
        <w:rPr>
          <w:b/>
          <w:bCs/>
          <w:sz w:val="24"/>
          <w:szCs w:val="24"/>
        </w:rPr>
        <w:t xml:space="preserve"> кв.м.,</w:t>
      </w:r>
    </w:p>
    <w:p w14:paraId="3CC29B69" w14:textId="135CE480" w:rsidR="00C777A7" w:rsidRDefault="00C777A7">
      <w:pPr>
        <w:numPr>
          <w:ilvl w:val="0"/>
          <w:numId w:val="2"/>
        </w:numPr>
        <w:tabs>
          <w:tab w:val="left" w:pos="360"/>
        </w:tabs>
        <w:ind w:left="-284" w:firstLine="568"/>
        <w:jc w:val="both"/>
        <w:rPr>
          <w:b/>
          <w:bCs/>
          <w:sz w:val="24"/>
          <w:szCs w:val="24"/>
        </w:rPr>
      </w:pPr>
      <w:r w:rsidRPr="00EA12FD">
        <w:rPr>
          <w:b/>
          <w:bCs/>
          <w:sz w:val="24"/>
          <w:szCs w:val="24"/>
        </w:rPr>
        <w:t xml:space="preserve">площадь сан. узла – </w:t>
      </w:r>
      <w:r w:rsidR="006E1B85">
        <w:rPr>
          <w:b/>
          <w:bCs/>
          <w:sz w:val="24"/>
          <w:szCs w:val="24"/>
        </w:rPr>
        <w:t>_____</w:t>
      </w:r>
      <w:r w:rsidRPr="00EA12FD">
        <w:rPr>
          <w:b/>
          <w:bCs/>
          <w:sz w:val="24"/>
          <w:szCs w:val="24"/>
        </w:rPr>
        <w:t xml:space="preserve"> кв.м.,</w:t>
      </w:r>
    </w:p>
    <w:p w14:paraId="2FCBF0B5" w14:textId="65973CC1" w:rsidR="00A830CC" w:rsidRPr="00EA12FD" w:rsidRDefault="00A830CC">
      <w:pPr>
        <w:numPr>
          <w:ilvl w:val="0"/>
          <w:numId w:val="2"/>
        </w:numPr>
        <w:tabs>
          <w:tab w:val="left" w:pos="360"/>
        </w:tabs>
        <w:ind w:left="-284" w:firstLine="568"/>
        <w:jc w:val="both"/>
        <w:rPr>
          <w:b/>
          <w:bCs/>
          <w:sz w:val="24"/>
          <w:szCs w:val="24"/>
        </w:rPr>
      </w:pPr>
      <w:r>
        <w:rPr>
          <w:b/>
          <w:bCs/>
          <w:sz w:val="24"/>
          <w:szCs w:val="24"/>
        </w:rPr>
        <w:t xml:space="preserve">площадь коридора – </w:t>
      </w:r>
      <w:r w:rsidR="006E1B85">
        <w:rPr>
          <w:b/>
          <w:bCs/>
          <w:sz w:val="24"/>
          <w:szCs w:val="24"/>
        </w:rPr>
        <w:t>_____</w:t>
      </w:r>
      <w:r>
        <w:rPr>
          <w:b/>
          <w:bCs/>
          <w:sz w:val="24"/>
          <w:szCs w:val="24"/>
        </w:rPr>
        <w:t xml:space="preserve"> кв.м.,</w:t>
      </w:r>
    </w:p>
    <w:p w14:paraId="10D0D8B3" w14:textId="3A54C042" w:rsidR="00C777A7" w:rsidRPr="00EA12FD" w:rsidRDefault="00C777A7">
      <w:pPr>
        <w:numPr>
          <w:ilvl w:val="0"/>
          <w:numId w:val="2"/>
        </w:numPr>
        <w:tabs>
          <w:tab w:val="left" w:pos="360"/>
        </w:tabs>
        <w:ind w:left="-284" w:firstLine="568"/>
        <w:jc w:val="both"/>
        <w:rPr>
          <w:b/>
          <w:bCs/>
          <w:sz w:val="24"/>
          <w:szCs w:val="24"/>
        </w:rPr>
      </w:pPr>
      <w:r w:rsidRPr="00EA12FD">
        <w:rPr>
          <w:b/>
          <w:bCs/>
          <w:sz w:val="24"/>
          <w:szCs w:val="24"/>
        </w:rPr>
        <w:t xml:space="preserve">площадь балкона (лоджии) – </w:t>
      </w:r>
      <w:r w:rsidR="006E1B85">
        <w:rPr>
          <w:b/>
          <w:bCs/>
          <w:sz w:val="24"/>
          <w:szCs w:val="24"/>
        </w:rPr>
        <w:t>_____</w:t>
      </w:r>
      <w:r w:rsidRPr="00EA12FD">
        <w:rPr>
          <w:b/>
          <w:bCs/>
          <w:sz w:val="24"/>
          <w:szCs w:val="24"/>
        </w:rPr>
        <w:t xml:space="preserve"> кв. м.</w:t>
      </w:r>
    </w:p>
    <w:p w14:paraId="3715FE6E" w14:textId="77777777" w:rsidR="00C777A7" w:rsidRPr="007A4ED8" w:rsidRDefault="00C777A7">
      <w:pPr>
        <w:ind w:left="-284" w:firstLine="568"/>
        <w:jc w:val="both"/>
        <w:rPr>
          <w:bCs/>
          <w:sz w:val="24"/>
          <w:szCs w:val="24"/>
        </w:rPr>
      </w:pPr>
      <w:r w:rsidRPr="007A4ED8">
        <w:rPr>
          <w:b/>
          <w:bCs/>
          <w:sz w:val="24"/>
          <w:szCs w:val="24"/>
        </w:rPr>
        <w:t>Техническое состояние на момент сдачи:</w:t>
      </w:r>
    </w:p>
    <w:p w14:paraId="61CE8CAA"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монолитные железобетонные несущие конструкции стен и перекрытий, кирпич облицовочный;</w:t>
      </w:r>
    </w:p>
    <w:p w14:paraId="4BF73345"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lastRenderedPageBreak/>
        <w:t>- простая штукатурка сухими смесями толщиной до 10 мм (кроме сан. узла, балкона (лоджии));</w:t>
      </w:r>
    </w:p>
    <w:p w14:paraId="6576ABEA"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входная дверь – металлическая;</w:t>
      </w:r>
    </w:p>
    <w:p w14:paraId="14AE25A6"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окна, балконные двери, остекление балкона (лоджии) выполнены из ПВХ профиля, с однокамерным стеклопакетом;</w:t>
      </w:r>
    </w:p>
    <w:p w14:paraId="77E70B85"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полы – цементно-песчаная стяжка (кроме балкона, лоджии);</w:t>
      </w:r>
    </w:p>
    <w:p w14:paraId="75B1F2B0"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система отопления – радиаторы, с подводкой труб в конструкции пола;</w:t>
      </w:r>
    </w:p>
    <w:p w14:paraId="46B83011"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система водоснабжения – стояк с установкой запорной арматуры и приборов учета;</w:t>
      </w:r>
    </w:p>
    <w:p w14:paraId="2318C5D5"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канализация – стояк из пластиковых труб;</w:t>
      </w:r>
    </w:p>
    <w:p w14:paraId="086A4510"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система электроснабжения – устройство и разводка электропроводки от квартирного электрощита с установкой арматуры (розеток, выключателей, согласно проекта);</w:t>
      </w:r>
    </w:p>
    <w:p w14:paraId="6FE831A1"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установка внешней антенны (коридорный щит);</w:t>
      </w:r>
    </w:p>
    <w:p w14:paraId="39C4DDE2" w14:textId="77777777" w:rsidR="00C777A7" w:rsidRPr="007A4ED8" w:rsidRDefault="00C777A7">
      <w:pPr>
        <w:widowControl/>
        <w:numPr>
          <w:ilvl w:val="0"/>
          <w:numId w:val="3"/>
        </w:numPr>
        <w:tabs>
          <w:tab w:val="left" w:pos="0"/>
        </w:tabs>
        <w:autoSpaceDE/>
        <w:ind w:left="0" w:hanging="284"/>
        <w:jc w:val="both"/>
        <w:rPr>
          <w:sz w:val="24"/>
          <w:szCs w:val="24"/>
        </w:rPr>
      </w:pPr>
      <w:r w:rsidRPr="007A4ED8">
        <w:rPr>
          <w:bCs/>
          <w:sz w:val="24"/>
          <w:szCs w:val="24"/>
        </w:rPr>
        <w:t>- противопожарная система сигнализация (автономная).</w:t>
      </w:r>
    </w:p>
    <w:p w14:paraId="5080EC42" w14:textId="77777777" w:rsidR="00C777A7" w:rsidRPr="00794DA0" w:rsidRDefault="00C777A7">
      <w:pPr>
        <w:ind w:left="-284" w:firstLine="568"/>
        <w:jc w:val="both"/>
        <w:rPr>
          <w:sz w:val="24"/>
          <w:szCs w:val="24"/>
        </w:rPr>
      </w:pPr>
      <w:r w:rsidRPr="00794DA0">
        <w:rPr>
          <w:sz w:val="24"/>
          <w:szCs w:val="24"/>
        </w:rPr>
        <w:t>Окончательное определение технических характеристик Объекта долевого строительства производится Застройщиком после получения разрешения на ввод Многоквартирного дома в эксплуатацию и проведенных обмеров уполномоченным лицом. Окончательная площадь объекта долевого строительства</w:t>
      </w:r>
      <w:r w:rsidRPr="00794DA0">
        <w:rPr>
          <w:i/>
          <w:iCs/>
          <w:sz w:val="24"/>
          <w:szCs w:val="24"/>
        </w:rPr>
        <w:t xml:space="preserve"> </w:t>
      </w:r>
      <w:r w:rsidRPr="00794DA0">
        <w:rPr>
          <w:sz w:val="24"/>
          <w:szCs w:val="24"/>
        </w:rPr>
        <w:t>указывается в акте приема-передачи</w:t>
      </w:r>
      <w:r w:rsidRPr="00794DA0">
        <w:rPr>
          <w:i/>
          <w:iCs/>
          <w:sz w:val="24"/>
          <w:szCs w:val="24"/>
        </w:rPr>
        <w:t xml:space="preserve">. </w:t>
      </w:r>
    </w:p>
    <w:p w14:paraId="7CF492EA" w14:textId="77777777" w:rsidR="00C777A7" w:rsidRPr="00794DA0" w:rsidRDefault="00C777A7">
      <w:pPr>
        <w:ind w:left="-284" w:firstLine="568"/>
        <w:jc w:val="both"/>
        <w:rPr>
          <w:iCs/>
          <w:sz w:val="24"/>
          <w:szCs w:val="24"/>
        </w:rPr>
      </w:pPr>
      <w:r w:rsidRPr="00794DA0">
        <w:rPr>
          <w:sz w:val="24"/>
          <w:szCs w:val="24"/>
        </w:rPr>
        <w:t>Внутриквартирные отделочные строительные работы на Объекте долевого строительства Застройщиком не производятся.</w:t>
      </w:r>
    </w:p>
    <w:p w14:paraId="4DB50D46" w14:textId="77777777" w:rsidR="00C777A7" w:rsidRPr="00794DA0" w:rsidRDefault="00C777A7" w:rsidP="003D2977">
      <w:pPr>
        <w:ind w:left="-284" w:firstLine="568"/>
        <w:jc w:val="both"/>
        <w:rPr>
          <w:sz w:val="24"/>
          <w:szCs w:val="24"/>
        </w:rPr>
      </w:pPr>
      <w:r w:rsidRPr="00794DA0">
        <w:rPr>
          <w:iCs/>
          <w:sz w:val="24"/>
          <w:szCs w:val="24"/>
        </w:rPr>
        <w:t xml:space="preserve">2.4. </w:t>
      </w:r>
      <w:r w:rsidRPr="00794DA0">
        <w:rPr>
          <w:sz w:val="24"/>
          <w:szCs w:val="24"/>
        </w:rPr>
        <w:t>Местоположение объекта на плане дома указано в Приложении № 1 к настоящему Договору.</w:t>
      </w:r>
    </w:p>
    <w:p w14:paraId="35CB106B" w14:textId="77777777" w:rsidR="00C777A7" w:rsidRDefault="00C777A7">
      <w:pPr>
        <w:ind w:left="3256" w:firstLine="568"/>
        <w:jc w:val="both"/>
      </w:pPr>
      <w:r>
        <w:rPr>
          <w:b/>
          <w:bCs/>
          <w:sz w:val="24"/>
          <w:szCs w:val="24"/>
        </w:rPr>
        <w:t>3.Цена договора.</w:t>
      </w:r>
    </w:p>
    <w:p w14:paraId="4A41B87B" w14:textId="682369D3" w:rsidR="00C777A7" w:rsidRPr="00EA12FD" w:rsidRDefault="00C777A7">
      <w:pPr>
        <w:pStyle w:val="ac"/>
        <w:tabs>
          <w:tab w:val="left" w:pos="0"/>
        </w:tabs>
        <w:ind w:left="-284" w:firstLine="568"/>
        <w:rPr>
          <w:b/>
          <w:bCs/>
        </w:rPr>
      </w:pPr>
      <w:r w:rsidRPr="00EA12FD">
        <w:t xml:space="preserve">3.1. Цена Договора - размер денежных средств, подлежащих уплате Участником долевого строительства для строительства объекта, на момент заключения настоящего Договора определяется в размере: </w:t>
      </w:r>
      <w:r w:rsidR="006E1B85">
        <w:rPr>
          <w:b/>
          <w:bCs/>
        </w:rPr>
        <w:t>______</w:t>
      </w:r>
      <w:r w:rsidRPr="00EA12FD">
        <w:rPr>
          <w:b/>
          <w:bCs/>
        </w:rPr>
        <w:t xml:space="preserve"> руб., НДС не облагается.</w:t>
      </w:r>
    </w:p>
    <w:p w14:paraId="564F17D4" w14:textId="5FAD3A32" w:rsidR="00C777A7" w:rsidRDefault="00C777A7">
      <w:pPr>
        <w:pStyle w:val="ac"/>
        <w:tabs>
          <w:tab w:val="left" w:pos="0"/>
        </w:tabs>
        <w:ind w:left="-284" w:firstLine="568"/>
      </w:pPr>
      <w:r w:rsidRPr="00EA12FD">
        <w:rPr>
          <w:b/>
          <w:bCs/>
        </w:rPr>
        <w:tab/>
      </w:r>
      <w:r w:rsidRPr="00EA12FD">
        <w:t>Стоимость одного квадратного метра жилого помещения определяется</w:t>
      </w:r>
      <w:r>
        <w:t xml:space="preserve"> путем деления Цены договора на сумму общей площади </w:t>
      </w:r>
      <w:r w:rsidR="0098797C">
        <w:t>Объекта</w:t>
      </w:r>
      <w:r>
        <w:t>, указанной в п.2.3. настоящего Договора и площади лоджии или балкона, указанной в п.2.3. настоящего Договора, умноженной на понижающий коэффициент, равный 0,3 (ноль целых три десятых)</w:t>
      </w:r>
      <w:r w:rsidR="006E1B85">
        <w:t xml:space="preserve"> или 0,5 (ноль целых пять десятых)</w:t>
      </w:r>
      <w:r>
        <w:t>.</w:t>
      </w:r>
    </w:p>
    <w:p w14:paraId="1E485B4D" w14:textId="77777777" w:rsidR="00484485" w:rsidRDefault="00484485" w:rsidP="00484485">
      <w:pPr>
        <w:pStyle w:val="ac"/>
        <w:ind w:left="-284" w:firstLine="568"/>
      </w:pPr>
      <w:r>
        <w:t>3.2. Цена Договора может быть изменена только по соглашению Сторон.</w:t>
      </w:r>
    </w:p>
    <w:p w14:paraId="58E36566" w14:textId="77777777" w:rsidR="00484485" w:rsidRDefault="00484485" w:rsidP="00484485">
      <w:pPr>
        <w:ind w:left="-284" w:firstLine="568"/>
        <w:jc w:val="both"/>
        <w:rPr>
          <w:sz w:val="24"/>
          <w:szCs w:val="24"/>
        </w:rPr>
      </w:pPr>
      <w:r>
        <w:rPr>
          <w:sz w:val="24"/>
          <w:szCs w:val="24"/>
        </w:rPr>
        <w:t>3.3. Участник долевого строительства перечисляет денежные средства в размере, указанном в пункте 3.1 Договора, на счет эскроу банка, уполномоченного Застройщиком, в следующих размерах и в следующем порядке:</w:t>
      </w:r>
    </w:p>
    <w:p w14:paraId="26B5DE63" w14:textId="77777777" w:rsidR="00484485" w:rsidRPr="00BB3D7B" w:rsidRDefault="00484485" w:rsidP="00484485">
      <w:pPr>
        <w:ind w:left="284"/>
        <w:rPr>
          <w:noProof/>
          <w:sz w:val="24"/>
          <w:szCs w:val="24"/>
        </w:rPr>
      </w:pPr>
      <w:r w:rsidRPr="00BB3D7B">
        <w:rPr>
          <w:noProof/>
          <w:sz w:val="24"/>
          <w:szCs w:val="24"/>
        </w:rPr>
        <w:t>Депонентом будет являться Участник долевого строительства;</w:t>
      </w:r>
    </w:p>
    <w:p w14:paraId="2A2137C2" w14:textId="5900EB56" w:rsidR="00484485" w:rsidRPr="00BB3D7B" w:rsidRDefault="00484485" w:rsidP="00484485">
      <w:pPr>
        <w:widowControl/>
        <w:autoSpaceDE/>
        <w:ind w:left="284"/>
        <w:rPr>
          <w:noProof/>
          <w:sz w:val="24"/>
          <w:szCs w:val="24"/>
        </w:rPr>
      </w:pPr>
      <w:r w:rsidRPr="00BB3D7B">
        <w:rPr>
          <w:noProof/>
          <w:sz w:val="24"/>
          <w:szCs w:val="24"/>
        </w:rPr>
        <w:t xml:space="preserve">Уполномоченным банком (эскроу-агентом) - АО «Банк ДОМ.РФ» (адрес: г. Москва, ул. Воздвиженка, д.10, адрес электронной почты </w:t>
      </w:r>
      <w:hyperlink r:id="rId7" w:history="1">
        <w:r w:rsidR="00F03259" w:rsidRPr="00F03259">
          <w:rPr>
            <w:rStyle w:val="a5"/>
            <w:noProof/>
            <w:sz w:val="24"/>
            <w:szCs w:val="24"/>
            <w:lang w:val="en-US"/>
          </w:rPr>
          <w:t>escrow</w:t>
        </w:r>
        <w:r w:rsidR="00F03259" w:rsidRPr="00F03259">
          <w:rPr>
            <w:rStyle w:val="a5"/>
            <w:noProof/>
            <w:sz w:val="24"/>
            <w:szCs w:val="24"/>
          </w:rPr>
          <w:t>@domrf.ru</w:t>
        </w:r>
      </w:hyperlink>
      <w:r w:rsidRPr="00BB3D7B">
        <w:rPr>
          <w:noProof/>
          <w:sz w:val="24"/>
          <w:szCs w:val="24"/>
        </w:rPr>
        <w:t>, телефон 8 800 775-86-86);</w:t>
      </w:r>
    </w:p>
    <w:p w14:paraId="5764E55E" w14:textId="77777777" w:rsidR="00484485" w:rsidRPr="00BB3D7B" w:rsidRDefault="00484485" w:rsidP="00484485">
      <w:pPr>
        <w:ind w:left="284"/>
        <w:rPr>
          <w:noProof/>
          <w:sz w:val="24"/>
          <w:szCs w:val="24"/>
        </w:rPr>
      </w:pPr>
      <w:r w:rsidRPr="00BB3D7B">
        <w:rPr>
          <w:noProof/>
          <w:sz w:val="24"/>
          <w:szCs w:val="24"/>
        </w:rPr>
        <w:t>Бенефициаром – Застройщик;</w:t>
      </w:r>
    </w:p>
    <w:p w14:paraId="54C02376" w14:textId="617267BD" w:rsidR="00484485" w:rsidRPr="00BB3D7B" w:rsidRDefault="00484485" w:rsidP="00484485">
      <w:pPr>
        <w:ind w:left="284"/>
        <w:rPr>
          <w:noProof/>
          <w:sz w:val="24"/>
          <w:szCs w:val="24"/>
        </w:rPr>
      </w:pPr>
      <w:r w:rsidRPr="00BB3D7B">
        <w:rPr>
          <w:noProof/>
          <w:sz w:val="24"/>
          <w:szCs w:val="24"/>
        </w:rPr>
        <w:t xml:space="preserve">Депонируемая сумма равна Стоимости </w:t>
      </w:r>
      <w:r>
        <w:rPr>
          <w:noProof/>
          <w:sz w:val="24"/>
          <w:szCs w:val="24"/>
        </w:rPr>
        <w:t>Объекта</w:t>
      </w:r>
      <w:r w:rsidRPr="00BB3D7B">
        <w:rPr>
          <w:noProof/>
          <w:sz w:val="24"/>
          <w:szCs w:val="24"/>
        </w:rPr>
        <w:t xml:space="preserve">, согласованной Сторонами в пункте </w:t>
      </w:r>
      <w:r w:rsidR="00DD68D4">
        <w:rPr>
          <w:noProof/>
          <w:sz w:val="24"/>
          <w:szCs w:val="24"/>
        </w:rPr>
        <w:t>3</w:t>
      </w:r>
      <w:r w:rsidRPr="00BB3D7B">
        <w:rPr>
          <w:noProof/>
          <w:sz w:val="24"/>
          <w:szCs w:val="24"/>
        </w:rPr>
        <w:t>.1 Договора;</w:t>
      </w:r>
    </w:p>
    <w:p w14:paraId="6A1D3750" w14:textId="7D5902CD" w:rsidR="00484485" w:rsidRPr="00BB3D7B" w:rsidRDefault="00484485" w:rsidP="00484485">
      <w:pPr>
        <w:ind w:left="284"/>
        <w:jc w:val="both"/>
        <w:rPr>
          <w:noProof/>
          <w:sz w:val="24"/>
          <w:szCs w:val="24"/>
        </w:rPr>
      </w:pPr>
      <w:r w:rsidRPr="00BB3D7B">
        <w:rPr>
          <w:noProof/>
          <w:sz w:val="24"/>
          <w:szCs w:val="24"/>
        </w:rPr>
        <w:t xml:space="preserve">Срок условного депонирования: по </w:t>
      </w:r>
      <w:r w:rsidRPr="00BB3D7B">
        <w:rPr>
          <w:b/>
          <w:sz w:val="24"/>
          <w:szCs w:val="24"/>
        </w:rPr>
        <w:t>3</w:t>
      </w:r>
      <w:r w:rsidR="006E1B85">
        <w:rPr>
          <w:b/>
          <w:sz w:val="24"/>
          <w:szCs w:val="24"/>
        </w:rPr>
        <w:t>0</w:t>
      </w:r>
      <w:r w:rsidRPr="00BB3D7B">
        <w:rPr>
          <w:b/>
          <w:sz w:val="24"/>
          <w:szCs w:val="24"/>
        </w:rPr>
        <w:t>.0</w:t>
      </w:r>
      <w:r w:rsidR="006E1B85">
        <w:rPr>
          <w:b/>
          <w:sz w:val="24"/>
          <w:szCs w:val="24"/>
        </w:rPr>
        <w:t>6</w:t>
      </w:r>
      <w:r w:rsidRPr="00BB3D7B">
        <w:rPr>
          <w:b/>
          <w:sz w:val="24"/>
          <w:szCs w:val="24"/>
        </w:rPr>
        <w:t xml:space="preserve">.2022 </w:t>
      </w:r>
      <w:r w:rsidRPr="00BB3D7B">
        <w:rPr>
          <w:noProof/>
          <w:sz w:val="24"/>
          <w:szCs w:val="24"/>
        </w:rPr>
        <w:t xml:space="preserve">г. включительно. </w:t>
      </w:r>
    </w:p>
    <w:p w14:paraId="41DF1CCF" w14:textId="77777777" w:rsidR="006E1B85" w:rsidRDefault="00484485" w:rsidP="000B1151">
      <w:pPr>
        <w:ind w:left="-284" w:firstLine="568"/>
        <w:jc w:val="both"/>
        <w:rPr>
          <w:i/>
          <w:iCs/>
        </w:rPr>
      </w:pPr>
      <w:r w:rsidRPr="00BB3D7B">
        <w:t>3.</w:t>
      </w:r>
      <w:r>
        <w:t>4</w:t>
      </w:r>
      <w:r w:rsidRPr="00BB3D7B">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BB3D7B">
        <w:rPr>
          <w:i/>
          <w:iCs/>
        </w:rPr>
        <w:t xml:space="preserve">«Оплата по Дог. № </w:t>
      </w:r>
      <w:r w:rsidRPr="00BB3D7B">
        <w:rPr>
          <w:highlight w:val="yellow"/>
        </w:rPr>
        <w:t>[●]</w:t>
      </w:r>
      <w:r w:rsidRPr="00BB3D7B">
        <w:rPr>
          <w:i/>
          <w:iCs/>
        </w:rPr>
        <w:t xml:space="preserve"> участия в долевом строительстве от </w:t>
      </w:r>
      <w:r w:rsidRPr="00BB3D7B">
        <w:rPr>
          <w:highlight w:val="yellow"/>
        </w:rPr>
        <w:t>[●]</w:t>
      </w:r>
      <w:r w:rsidRPr="00BB3D7B">
        <w:rPr>
          <w:i/>
          <w:iCs/>
        </w:rPr>
        <w:t xml:space="preserve"> г. за  </w:t>
      </w:r>
      <w:r w:rsidRPr="00BB3D7B">
        <w:rPr>
          <w:highlight w:val="yellow"/>
        </w:rPr>
        <w:t>[●]</w:t>
      </w:r>
      <w:r w:rsidRPr="00BB3D7B">
        <w:rPr>
          <w:i/>
          <w:iCs/>
        </w:rPr>
        <w:t>, усл. ном.</w:t>
      </w:r>
      <w:r w:rsidRPr="00BB3D7B">
        <w:rPr>
          <w:highlight w:val="yellow"/>
        </w:rPr>
        <w:t xml:space="preserve"> [●]</w:t>
      </w:r>
      <w:r w:rsidRPr="00BB3D7B">
        <w:rPr>
          <w:i/>
          <w:iCs/>
        </w:rPr>
        <w:t>, НДС не облагается».</w:t>
      </w:r>
    </w:p>
    <w:p w14:paraId="1110DF3C" w14:textId="139E7AF1" w:rsidR="00484485" w:rsidRPr="000B1151" w:rsidRDefault="000B1151" w:rsidP="000B1151">
      <w:pPr>
        <w:ind w:left="-284" w:firstLine="568"/>
        <w:jc w:val="both"/>
        <w:rPr>
          <w:sz w:val="24"/>
          <w:szCs w:val="24"/>
        </w:rPr>
      </w:pPr>
      <w:r w:rsidRPr="000B1151">
        <w:rPr>
          <w:sz w:val="24"/>
          <w:szCs w:val="24"/>
        </w:rPr>
        <w:t xml:space="preserve">3.5. </w:t>
      </w:r>
      <w:r w:rsidR="00484485" w:rsidRPr="000B1151">
        <w:rPr>
          <w:sz w:val="24"/>
          <w:szCs w:val="24"/>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стоимости Объекта или части стоимости Объекта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4F50CB80" w14:textId="2AC4A5B1" w:rsidR="00484485" w:rsidRPr="00BB3D7B" w:rsidRDefault="00484485" w:rsidP="00484485">
      <w:pPr>
        <w:pStyle w:val="ac"/>
        <w:numPr>
          <w:ilvl w:val="1"/>
          <w:numId w:val="6"/>
        </w:numPr>
        <w:suppressAutoHyphens w:val="0"/>
        <w:ind w:left="-284" w:firstLine="568"/>
      </w:pPr>
      <w:r w:rsidRPr="00BB3D7B">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или </w:t>
      </w:r>
      <w:r w:rsidRPr="00BB3D7B">
        <w:lastRenderedPageBreak/>
        <w:t xml:space="preserve">Участник долевого строительства вправе направить в Уполномоченный банк на адрес электронной почты: </w:t>
      </w:r>
      <w:hyperlink r:id="rId8" w:history="1">
        <w:r w:rsidR="00F03259">
          <w:rPr>
            <w:rStyle w:val="a5"/>
            <w:noProof/>
            <w:lang w:val="en-US"/>
          </w:rPr>
          <w:t>escrow</w:t>
        </w:r>
        <w:r w:rsidR="00F03259">
          <w:rPr>
            <w:rStyle w:val="a5"/>
            <w:noProof/>
          </w:rPr>
          <w:t>@domrf.ru</w:t>
        </w:r>
      </w:hyperlink>
      <w:bookmarkStart w:id="0" w:name="_GoBack"/>
      <w:bookmarkEnd w:id="0"/>
      <w:r w:rsidRPr="00BB3D7B">
        <w:t>:</w:t>
      </w:r>
    </w:p>
    <w:p w14:paraId="699BCB02" w14:textId="77777777" w:rsidR="00484485" w:rsidRPr="00BB3D7B" w:rsidRDefault="00484485" w:rsidP="00484485">
      <w:pPr>
        <w:pStyle w:val="ac"/>
        <w:tabs>
          <w:tab w:val="left" w:pos="1134"/>
        </w:tabs>
        <w:ind w:left="-284" w:firstLine="568"/>
      </w:pPr>
      <w:r w:rsidRPr="00BB3D7B">
        <w:t>- сканированную копию настоящего Договора в электронном виде с отметкой Органа регистрации прав о государственной регистрации Договора;</w:t>
      </w:r>
    </w:p>
    <w:p w14:paraId="18C7FFF1" w14:textId="77777777" w:rsidR="00484485" w:rsidRPr="00BB3D7B" w:rsidRDefault="00484485" w:rsidP="00484485">
      <w:pPr>
        <w:pStyle w:val="ac"/>
        <w:tabs>
          <w:tab w:val="left" w:pos="1134"/>
        </w:tabs>
        <w:ind w:left="-284" w:firstLine="568"/>
      </w:pPr>
      <w:r w:rsidRPr="00BB3D7B">
        <w:t>или</w:t>
      </w:r>
    </w:p>
    <w:p w14:paraId="4BB28FD3" w14:textId="77777777" w:rsidR="00484485" w:rsidRPr="00BB3D7B" w:rsidRDefault="00484485" w:rsidP="00484485">
      <w:pPr>
        <w:pStyle w:val="ac"/>
        <w:tabs>
          <w:tab w:val="left" w:pos="1134"/>
        </w:tabs>
        <w:ind w:left="-284" w:firstLine="568"/>
      </w:pPr>
      <w:r w:rsidRPr="00BB3D7B">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1C44723D" w14:textId="77777777" w:rsidR="00484485" w:rsidRPr="00BB3D7B" w:rsidRDefault="00484485" w:rsidP="00484485">
      <w:pPr>
        <w:ind w:left="-284" w:firstLine="568"/>
        <w:jc w:val="both"/>
        <w:rPr>
          <w:sz w:val="24"/>
          <w:szCs w:val="24"/>
        </w:rPr>
      </w:pPr>
      <w:r w:rsidRPr="00BB3D7B">
        <w:rPr>
          <w:sz w:val="24"/>
          <w:szCs w:val="24"/>
        </w:rPr>
        <w:t xml:space="preserve">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w:t>
      </w:r>
      <w:hyperlink r:id="rId9" w:history="1">
        <w:r w:rsidRPr="00BB3D7B">
          <w:rPr>
            <w:sz w:val="24"/>
            <w:szCs w:val="24"/>
          </w:rPr>
          <w:t>пункте 5.2 статьи 7</w:t>
        </w:r>
      </w:hyperlink>
      <w:r w:rsidRPr="00BB3D7B">
        <w:rPr>
          <w:sz w:val="24"/>
          <w:szCs w:val="24"/>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history="1">
        <w:r w:rsidRPr="00BB3D7B">
          <w:rPr>
            <w:sz w:val="24"/>
            <w:szCs w:val="24"/>
          </w:rPr>
          <w:t>частями 3</w:t>
        </w:r>
      </w:hyperlink>
      <w:r w:rsidRPr="00BB3D7B">
        <w:rPr>
          <w:sz w:val="24"/>
          <w:szCs w:val="24"/>
        </w:rPr>
        <w:t xml:space="preserve"> и </w:t>
      </w:r>
      <w:hyperlink r:id="rId11" w:history="1">
        <w:r w:rsidRPr="00BB3D7B">
          <w:rPr>
            <w:sz w:val="24"/>
            <w:szCs w:val="24"/>
          </w:rPr>
          <w:t>4 статьи 9</w:t>
        </w:r>
      </w:hyperlink>
      <w:r w:rsidRPr="00BB3D7B">
        <w:rPr>
          <w:sz w:val="24"/>
          <w:szCs w:val="24"/>
        </w:rPr>
        <w:t xml:space="preserve"> </w:t>
      </w:r>
      <w:r>
        <w:rPr>
          <w:sz w:val="24"/>
          <w:szCs w:val="24"/>
        </w:rPr>
        <w:t>ФЗ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B3D7B">
        <w:rPr>
          <w:sz w:val="24"/>
          <w:szCs w:val="24"/>
        </w:rPr>
        <w:t>.</w:t>
      </w:r>
    </w:p>
    <w:p w14:paraId="08DF46CF" w14:textId="77777777" w:rsidR="00484485" w:rsidRDefault="00484485" w:rsidP="00484485">
      <w:pPr>
        <w:pStyle w:val="af5"/>
        <w:ind w:left="-284" w:firstLine="568"/>
        <w:jc w:val="both"/>
        <w:rPr>
          <w:sz w:val="24"/>
          <w:szCs w:val="24"/>
        </w:rPr>
      </w:pPr>
      <w:r>
        <w:rPr>
          <w:rFonts w:ascii="Times New Roman" w:hAnsi="Times New Roman" w:cs="Times New Roman"/>
          <w:sz w:val="24"/>
          <w:szCs w:val="24"/>
        </w:rPr>
        <w:t xml:space="preserve"> 3.7. При заключении настоящего Договора Стороны принимают во внимание допускаемую строительными нормами и правилами возможность некоторого расхождения в размерах общей площади Объекта долевого строительства по проектной документации, которая взята Сторонами за основу для расчетов по настоящему Договору, и фактической общей площадью Объекта долевого строительства, на основании обмеров, проведенных уполномоченным лицом, подтверждающихся соответствующим документом после сдачи Многоквартирного дома с подземной автостоянкой в эксплуатацию. В связи, с чем Стороны договорились о следующем порядке окончательных расчетов:</w:t>
      </w:r>
    </w:p>
    <w:p w14:paraId="78AC32F6" w14:textId="5F6A1E0D" w:rsidR="00484485" w:rsidRDefault="00484485" w:rsidP="00484485">
      <w:pPr>
        <w:ind w:left="-284" w:firstLine="568"/>
        <w:jc w:val="both"/>
        <w:rPr>
          <w:sz w:val="24"/>
          <w:szCs w:val="24"/>
        </w:rPr>
      </w:pPr>
      <w:r>
        <w:rPr>
          <w:sz w:val="24"/>
          <w:szCs w:val="24"/>
        </w:rPr>
        <w:t xml:space="preserve">а)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больше чем проектная общая площадь Объекта долевого строительства, оговоренной в настоящем Договоре и Приложении № 1 к нему, Участник долевого строительства обязан в течение 10 (десяти) банковских дней с момента получения соответствующего письменного уведомления Застройщика, оплатить Застройщику разницу, рассчитанную как произведение цены 1 кв.м. площади Объекта долевого строительства, указанной в п. </w:t>
      </w:r>
      <w:r w:rsidR="00DD68D4">
        <w:rPr>
          <w:sz w:val="24"/>
          <w:szCs w:val="24"/>
        </w:rPr>
        <w:t>2.3</w:t>
      </w:r>
      <w:r>
        <w:rPr>
          <w:sz w:val="24"/>
          <w:szCs w:val="24"/>
        </w:rPr>
        <w:t>.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с подземной автостоянкой для расчетов не принимается.</w:t>
      </w:r>
    </w:p>
    <w:p w14:paraId="012BF750" w14:textId="1FFFE72F" w:rsidR="00484485" w:rsidRDefault="00484485" w:rsidP="00484485">
      <w:pPr>
        <w:ind w:left="-284" w:firstLine="568"/>
        <w:jc w:val="both"/>
        <w:rPr>
          <w:sz w:val="24"/>
          <w:szCs w:val="24"/>
        </w:rPr>
      </w:pPr>
      <w:r>
        <w:rPr>
          <w:sz w:val="24"/>
          <w:szCs w:val="24"/>
        </w:rPr>
        <w:t xml:space="preserve">б)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меньше площади чем проектная общая площадь Объекта долевого строительства, оговоренной в настоящем Договоре и Приложении № 1 к нему, Застройщик обязуется в течение 14 (четырнадцати) банковских дней с момента получения соответствующего письменного уведомления Участника долевого строительства(далее – Участник) вернуть излишне  внесенную  Участником  оплату рассчитанную, как произведение цены 1 кв.м. площади Объекта долевого строительства, указанной в п. </w:t>
      </w:r>
      <w:r w:rsidR="00DD68D4">
        <w:rPr>
          <w:sz w:val="24"/>
          <w:szCs w:val="24"/>
        </w:rPr>
        <w:t>2</w:t>
      </w:r>
      <w:r>
        <w:rPr>
          <w:sz w:val="24"/>
          <w:szCs w:val="24"/>
        </w:rPr>
        <w:t>.</w:t>
      </w:r>
      <w:r w:rsidR="00DD68D4">
        <w:rPr>
          <w:sz w:val="24"/>
          <w:szCs w:val="24"/>
        </w:rPr>
        <w:t>3</w:t>
      </w:r>
      <w:r>
        <w:rPr>
          <w:sz w:val="24"/>
          <w:szCs w:val="24"/>
        </w:rPr>
        <w:t>.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для расчетов не принимается.</w:t>
      </w:r>
    </w:p>
    <w:p w14:paraId="0EBB79EE" w14:textId="77777777" w:rsidR="00484485" w:rsidRDefault="00484485" w:rsidP="00484485">
      <w:pPr>
        <w:ind w:left="-284" w:firstLine="568"/>
        <w:jc w:val="both"/>
        <w:rPr>
          <w:sz w:val="24"/>
          <w:szCs w:val="24"/>
        </w:rPr>
      </w:pPr>
      <w:r>
        <w:rPr>
          <w:sz w:val="24"/>
          <w:szCs w:val="24"/>
        </w:rPr>
        <w:t>3.8. Ввиду того, что эксплуатацию построенного (созданного) Многоквартирного дома с подземной автостоянкой до передачи этой функции управляющей компании вправе осуществлять Застройщик, Участник долевого строительства обязуется производить оплату Коммунальных платежей на счет Застройщика.</w:t>
      </w:r>
    </w:p>
    <w:p w14:paraId="494145FA" w14:textId="77777777" w:rsidR="00484485" w:rsidRDefault="00484485" w:rsidP="00484485">
      <w:pPr>
        <w:pStyle w:val="af5"/>
        <w:ind w:left="-284" w:firstLine="568"/>
        <w:jc w:val="both"/>
        <w:rPr>
          <w:sz w:val="24"/>
          <w:szCs w:val="24"/>
        </w:rPr>
      </w:pPr>
      <w:r>
        <w:rPr>
          <w:rFonts w:ascii="Times New Roman" w:hAnsi="Times New Roman" w:cs="Times New Roman"/>
          <w:sz w:val="24"/>
          <w:szCs w:val="24"/>
        </w:rPr>
        <w:t xml:space="preserve">3.9. Законодательно утвержденные платежи, пошлины и сборы, связанные с государственной регистрацией Договора, регистрацией права собственности Участника долевого строительства на объект долевого строительства, получением технической и иной документации, выдачей </w:t>
      </w:r>
      <w:r>
        <w:rPr>
          <w:rFonts w:ascii="Times New Roman" w:hAnsi="Times New Roman" w:cs="Times New Roman"/>
          <w:sz w:val="24"/>
          <w:szCs w:val="24"/>
        </w:rPr>
        <w:lastRenderedPageBreak/>
        <w:t>Участником долевого строительства необходимых доверенностей представителей Застройщика и (или) агентам, производиться за счет Участника долевого строительства.</w:t>
      </w:r>
    </w:p>
    <w:p w14:paraId="682654BB" w14:textId="3A13D9C0" w:rsidR="00484485" w:rsidRDefault="00484485" w:rsidP="00484485">
      <w:pPr>
        <w:ind w:left="-284" w:firstLine="568"/>
        <w:jc w:val="both"/>
        <w:rPr>
          <w:sz w:val="24"/>
          <w:szCs w:val="24"/>
        </w:rPr>
      </w:pPr>
      <w:r>
        <w:rPr>
          <w:sz w:val="24"/>
          <w:szCs w:val="24"/>
        </w:rPr>
        <w:t>3.10. Просрочка внесения платежей более чем на два месяца является основанием для одностороннего отказа Застройщика от исполнения Договора. Застройщик имеет право взыскать неустойку за каждый день просрочки уплаты сумм указанных в п.3.</w:t>
      </w:r>
      <w:r w:rsidR="00402A2E">
        <w:rPr>
          <w:sz w:val="24"/>
          <w:szCs w:val="24"/>
        </w:rPr>
        <w:t>3</w:t>
      </w:r>
      <w:r>
        <w:rPr>
          <w:sz w:val="24"/>
          <w:szCs w:val="24"/>
        </w:rPr>
        <w:t>., в размере 0,1 % (Одной десятой процента) от суммы задолженности.</w:t>
      </w:r>
    </w:p>
    <w:p w14:paraId="218D886A" w14:textId="77777777" w:rsidR="00484485" w:rsidRDefault="00484485" w:rsidP="00484485">
      <w:pPr>
        <w:ind w:left="-284" w:firstLine="568"/>
        <w:jc w:val="both"/>
        <w:rPr>
          <w:sz w:val="24"/>
          <w:szCs w:val="24"/>
        </w:rPr>
      </w:pPr>
    </w:p>
    <w:p w14:paraId="5AC3D19A" w14:textId="77777777" w:rsidR="00C777A7" w:rsidRDefault="00C777A7">
      <w:pPr>
        <w:pStyle w:val="6"/>
        <w:ind w:left="-284" w:right="-42" w:firstLine="568"/>
        <w:jc w:val="center"/>
      </w:pPr>
      <w:r>
        <w:rPr>
          <w:sz w:val="24"/>
          <w:szCs w:val="24"/>
        </w:rPr>
        <w:t>4.Гарантийный срок на объект.</w:t>
      </w:r>
    </w:p>
    <w:p w14:paraId="254CF396" w14:textId="77777777" w:rsidR="00C777A7" w:rsidRDefault="00C777A7">
      <w:pPr>
        <w:ind w:firstLine="568"/>
      </w:pPr>
    </w:p>
    <w:p w14:paraId="142997E3" w14:textId="77777777" w:rsidR="00C777A7" w:rsidRDefault="00C777A7">
      <w:pPr>
        <w:tabs>
          <w:tab w:val="left" w:pos="0"/>
        </w:tabs>
        <w:ind w:left="-284" w:right="-42" w:firstLine="568"/>
        <w:jc w:val="both"/>
        <w:rPr>
          <w:sz w:val="24"/>
          <w:szCs w:val="24"/>
        </w:rPr>
      </w:pPr>
      <w:r>
        <w:rPr>
          <w:sz w:val="24"/>
          <w:szCs w:val="24"/>
        </w:rPr>
        <w:t>4.1. Гарантийный срок на объект, за исключением технологического и инженерного оборудования, входящего в состав такого объекта долевого строительства, составляет 5 лет. Гарантийный срок исчисляется со дня передачи объекта Участнику долевого строительства.</w:t>
      </w:r>
    </w:p>
    <w:p w14:paraId="1AB4A381" w14:textId="77777777" w:rsidR="00C777A7" w:rsidRDefault="00C777A7">
      <w:pPr>
        <w:tabs>
          <w:tab w:val="left" w:pos="0"/>
        </w:tabs>
        <w:ind w:left="-284" w:right="-42" w:firstLine="568"/>
        <w:jc w:val="both"/>
        <w:rPr>
          <w:sz w:val="24"/>
          <w:szCs w:val="24"/>
        </w:rPr>
      </w:pPr>
      <w:r>
        <w:rPr>
          <w:sz w:val="24"/>
          <w:szCs w:val="24"/>
        </w:rPr>
        <w:t xml:space="preserve">4.2.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года. Принадлежность оборудования к технологическому и инженерному определяется проектной документацией.  </w:t>
      </w:r>
    </w:p>
    <w:p w14:paraId="1EF13CA5" w14:textId="77777777" w:rsidR="00C777A7" w:rsidRDefault="00C777A7">
      <w:pPr>
        <w:tabs>
          <w:tab w:val="left" w:pos="0"/>
        </w:tabs>
        <w:ind w:left="-284" w:right="-42" w:firstLine="568"/>
        <w:jc w:val="both"/>
        <w:rPr>
          <w:sz w:val="24"/>
          <w:szCs w:val="24"/>
        </w:rPr>
      </w:pPr>
    </w:p>
    <w:p w14:paraId="27B042EF" w14:textId="77777777" w:rsidR="00C777A7" w:rsidRDefault="00C777A7">
      <w:pPr>
        <w:tabs>
          <w:tab w:val="left" w:pos="0"/>
        </w:tabs>
        <w:ind w:left="-284" w:right="-42" w:firstLine="568"/>
        <w:jc w:val="both"/>
        <w:rPr>
          <w:b/>
          <w:bCs/>
          <w:sz w:val="24"/>
          <w:szCs w:val="24"/>
        </w:rPr>
      </w:pPr>
      <w:r>
        <w:rPr>
          <w:sz w:val="24"/>
          <w:szCs w:val="24"/>
        </w:rPr>
        <w:t xml:space="preserve">              </w:t>
      </w:r>
      <w:r>
        <w:rPr>
          <w:b/>
          <w:bCs/>
          <w:sz w:val="24"/>
          <w:szCs w:val="24"/>
        </w:rPr>
        <w:t>5.Срок и порядок передачи объекта Участникам долевого строительства.</w:t>
      </w:r>
    </w:p>
    <w:p w14:paraId="30049F1F" w14:textId="77777777" w:rsidR="00C777A7" w:rsidRDefault="00C777A7">
      <w:pPr>
        <w:tabs>
          <w:tab w:val="left" w:pos="0"/>
        </w:tabs>
        <w:ind w:left="-284" w:right="-42" w:firstLine="568"/>
        <w:jc w:val="both"/>
        <w:rPr>
          <w:b/>
          <w:bCs/>
          <w:sz w:val="24"/>
          <w:szCs w:val="24"/>
        </w:rPr>
      </w:pPr>
    </w:p>
    <w:p w14:paraId="3C592900" w14:textId="46EA7233" w:rsidR="00C777A7" w:rsidRPr="002E593D" w:rsidRDefault="00C777A7">
      <w:pPr>
        <w:pStyle w:val="ac"/>
        <w:ind w:left="-284" w:right="-42" w:firstLine="568"/>
        <w:rPr>
          <w:b/>
        </w:rPr>
      </w:pPr>
      <w:r>
        <w:t xml:space="preserve">5.1. </w:t>
      </w:r>
      <w:r w:rsidRPr="006F5F4E">
        <w:t>Предполагаемый срок</w:t>
      </w:r>
      <w:r w:rsidRPr="006F5F4E">
        <w:rPr>
          <w:b/>
          <w:bCs/>
        </w:rPr>
        <w:t xml:space="preserve"> </w:t>
      </w:r>
      <w:r w:rsidRPr="006F5F4E">
        <w:t xml:space="preserve">получения Разрешения на ввод дома в эксплуатацию – </w:t>
      </w:r>
      <w:r w:rsidR="006E1B85">
        <w:rPr>
          <w:b/>
        </w:rPr>
        <w:t>четвертый</w:t>
      </w:r>
      <w:r w:rsidRPr="002E593D">
        <w:rPr>
          <w:b/>
        </w:rPr>
        <w:t xml:space="preserve"> квартал 2021 года.</w:t>
      </w:r>
    </w:p>
    <w:p w14:paraId="4386BC71" w14:textId="77777777" w:rsidR="00C777A7" w:rsidRPr="006F5F4E" w:rsidRDefault="00C777A7">
      <w:pPr>
        <w:pStyle w:val="ac"/>
        <w:ind w:left="-284" w:right="-42" w:firstLine="568"/>
      </w:pPr>
      <w:r w:rsidRPr="006F5F4E">
        <w:t>Застройщик вправе ввести дом в эксплуатацию и передать Участнику долевого строительства объект в более ранний срок.</w:t>
      </w:r>
    </w:p>
    <w:p w14:paraId="22F813EB" w14:textId="1DFC7159" w:rsidR="00C777A7" w:rsidRDefault="00C777A7">
      <w:pPr>
        <w:pStyle w:val="ac"/>
        <w:ind w:left="-284" w:right="-42" w:firstLine="568"/>
      </w:pPr>
      <w:r>
        <w:t>5.2. Срок передачи объекта Участнику долевого строительства</w:t>
      </w:r>
      <w:r>
        <w:rPr>
          <w:i/>
          <w:iCs/>
        </w:rPr>
        <w:t xml:space="preserve"> – </w:t>
      </w:r>
      <w:r w:rsidRPr="002E593D">
        <w:rPr>
          <w:b/>
        </w:rPr>
        <w:t>не позднее 3</w:t>
      </w:r>
      <w:r w:rsidR="006E1B85">
        <w:rPr>
          <w:b/>
        </w:rPr>
        <w:t>0</w:t>
      </w:r>
      <w:r w:rsidRPr="002E593D">
        <w:rPr>
          <w:b/>
        </w:rPr>
        <w:t>.0</w:t>
      </w:r>
      <w:r w:rsidR="006E1B85">
        <w:rPr>
          <w:b/>
        </w:rPr>
        <w:t>6</w:t>
      </w:r>
      <w:r w:rsidRPr="002E593D">
        <w:rPr>
          <w:b/>
        </w:rPr>
        <w:t>.2022г</w:t>
      </w:r>
      <w:r>
        <w:t>. после получения Разрешения на ввод дома в эксплуатацию.</w:t>
      </w:r>
    </w:p>
    <w:p w14:paraId="2220E22F" w14:textId="77777777" w:rsidR="00C777A7" w:rsidRDefault="00C777A7">
      <w:pPr>
        <w:pStyle w:val="ac"/>
        <w:ind w:left="-284" w:right="-42" w:firstLine="568"/>
      </w:pPr>
      <w:r>
        <w:t>5.3. Срок строительства и получения Разрешения на ввод дома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 (заказным письмом с описью вложения и уведомлением о вручении, либо сдать его Застройщику под расписку). В случае неполучения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14:paraId="6291E74F" w14:textId="77777777" w:rsidR="00C777A7" w:rsidRDefault="00C777A7">
      <w:pPr>
        <w:ind w:left="-284" w:right="-42" w:firstLine="568"/>
        <w:jc w:val="both"/>
      </w:pPr>
      <w:r>
        <w:rPr>
          <w:sz w:val="24"/>
          <w:szCs w:val="24"/>
        </w:rPr>
        <w:t>5.4. После получения Разрешения на ввод в эксплуатацию дома, при условии 100% выполнения Участником долевого строительства обязательств по финансированию</w:t>
      </w:r>
      <w:r>
        <w:rPr>
          <w:b/>
          <w:bCs/>
          <w:sz w:val="24"/>
          <w:szCs w:val="24"/>
        </w:rPr>
        <w:t xml:space="preserve">, </w:t>
      </w:r>
      <w:r>
        <w:rPr>
          <w:sz w:val="24"/>
          <w:szCs w:val="24"/>
        </w:rPr>
        <w:t>Застройщик обязан передать Участнику долевого строительства объект в соответствии с проектной документацией.</w:t>
      </w:r>
    </w:p>
    <w:p w14:paraId="1263B16C" w14:textId="77777777" w:rsidR="00C777A7" w:rsidRDefault="00C777A7">
      <w:pPr>
        <w:pStyle w:val="ac"/>
        <w:ind w:left="-284" w:right="-42" w:firstLine="568"/>
      </w:pPr>
      <w:r>
        <w:t>5.5. Передача объекта Застройщиком и принятие его Участником долевого строительства осуществляется по акту приема-передачи, подписываемому сторонами.</w:t>
      </w:r>
    </w:p>
    <w:p w14:paraId="159A290B" w14:textId="77777777" w:rsidR="00C777A7" w:rsidRDefault="00C777A7">
      <w:pPr>
        <w:pStyle w:val="ac"/>
        <w:ind w:left="-284" w:right="-42" w:firstLine="568"/>
      </w:pPr>
      <w:r>
        <w:t xml:space="preserve">Застройщик не менее чем за тридцать календарных дней до наступления срока начала передачи и принятия обязан по почте заказным письмом с уведомлением, либо вручить его лично под расписку, или посредством смс-уведомления и электронной почты, направить Участнику долевого строительства сообщение о завершении строительства объекта и готовности объекта  к передаче. </w:t>
      </w:r>
    </w:p>
    <w:p w14:paraId="5625564C" w14:textId="77777777" w:rsidR="00C777A7" w:rsidRDefault="00C777A7">
      <w:pPr>
        <w:ind w:left="-284" w:right="-42" w:firstLine="568"/>
        <w:jc w:val="both"/>
        <w:rPr>
          <w:sz w:val="24"/>
          <w:szCs w:val="24"/>
        </w:rPr>
      </w:pPr>
      <w:r>
        <w:rPr>
          <w:sz w:val="24"/>
          <w:szCs w:val="24"/>
        </w:rPr>
        <w:t xml:space="preserve">5.6. Участник долевого строительства обязуется принять объект в течение 14 рабочих дней после уведомления Застройщика или с момента когда он должен был получить  соответствующие уведомление о вводе дома в эксплуатацию по акту приема-передачи, или представить в этот же срок в письменной форме мотивированный отказ от его подписания.  В случае неявки Участника долевого строительства для приема объекта или немотивированного отказа от подписания акта в указанный срок, Застройщик по истечении двух месяцев со дня, предусмотренного настоящим </w:t>
      </w:r>
      <w:r>
        <w:rPr>
          <w:sz w:val="24"/>
          <w:szCs w:val="24"/>
        </w:rPr>
        <w:lastRenderedPageBreak/>
        <w:t xml:space="preserve">Договором для передачи объекта Участнику, вправе составить односторонний передаточный акт. При этом риск случайной гибели объекта долевого строительства признается перешедшим к Участнику со дня составления одностороннего акта. </w:t>
      </w:r>
    </w:p>
    <w:p w14:paraId="716C9080" w14:textId="77777777" w:rsidR="00C777A7" w:rsidRDefault="00C777A7">
      <w:pPr>
        <w:ind w:left="-284" w:right="-42" w:firstLine="568"/>
        <w:jc w:val="both"/>
        <w:rPr>
          <w:sz w:val="24"/>
          <w:szCs w:val="24"/>
        </w:rPr>
      </w:pPr>
      <w:r>
        <w:rPr>
          <w:sz w:val="24"/>
          <w:szCs w:val="24"/>
        </w:rPr>
        <w:t>5.7.</w:t>
      </w:r>
      <w:r w:rsidR="00731EE4">
        <w:rPr>
          <w:sz w:val="24"/>
          <w:szCs w:val="24"/>
        </w:rPr>
        <w:t xml:space="preserve"> </w:t>
      </w:r>
      <w:r>
        <w:rPr>
          <w:sz w:val="24"/>
          <w:szCs w:val="24"/>
        </w:rPr>
        <w:t>Обязательства Застройщика считаются исполненными с момента подписания сторонами   передаточного акта или с момента передачи объекта в одностороннем порядке.</w:t>
      </w:r>
    </w:p>
    <w:p w14:paraId="6CF0781B" w14:textId="77777777" w:rsidR="00C777A7" w:rsidRDefault="00C777A7">
      <w:pPr>
        <w:ind w:left="-284" w:right="-42" w:firstLine="568"/>
        <w:jc w:val="both"/>
        <w:rPr>
          <w:sz w:val="24"/>
          <w:szCs w:val="24"/>
        </w:rPr>
      </w:pPr>
      <w:r>
        <w:rPr>
          <w:sz w:val="24"/>
          <w:szCs w:val="24"/>
        </w:rPr>
        <w:t xml:space="preserve">5.8.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w:t>
      </w:r>
    </w:p>
    <w:p w14:paraId="603C9C84" w14:textId="77777777" w:rsidR="00C777A7" w:rsidRDefault="00C777A7">
      <w:pPr>
        <w:ind w:left="-284" w:right="-42" w:firstLine="568"/>
        <w:jc w:val="both"/>
        <w:rPr>
          <w:sz w:val="24"/>
          <w:szCs w:val="24"/>
        </w:rPr>
      </w:pPr>
      <w:r>
        <w:rPr>
          <w:sz w:val="24"/>
          <w:szCs w:val="24"/>
        </w:rPr>
        <w:t xml:space="preserve">5.9. Участник долевого строительства обязуется сдать документы на государственную регистрацию права собственности на объект долевого строительства в течение 3 месяцев с момента подписания акта приема-передачи и после получения права собственности предоставить ее копию Застройщику в течение 5 рабочих дней. </w:t>
      </w:r>
    </w:p>
    <w:p w14:paraId="104D65C6" w14:textId="77777777" w:rsidR="00C777A7" w:rsidRDefault="00C777A7" w:rsidP="003D2977">
      <w:pPr>
        <w:ind w:left="-284" w:right="-42" w:firstLine="568"/>
        <w:jc w:val="both"/>
        <w:rPr>
          <w:sz w:val="24"/>
          <w:szCs w:val="24"/>
        </w:rPr>
      </w:pPr>
      <w:r>
        <w:rPr>
          <w:sz w:val="24"/>
          <w:szCs w:val="24"/>
        </w:rPr>
        <w:t>5.10.С момента передачи объекта обязанность охраны, оплаты за содержание объекта (в том числе по расходам, связанным с эксплуатацией и техническим обслуживанием общего имущества пропорционально своей доли), риск случайной гибели или повреждения, переходят к Участнику долевого строительства.</w:t>
      </w:r>
    </w:p>
    <w:p w14:paraId="04460D0A" w14:textId="77777777" w:rsidR="00C777A7" w:rsidRDefault="00C777A7">
      <w:pPr>
        <w:widowControl/>
        <w:tabs>
          <w:tab w:val="left" w:pos="426"/>
        </w:tabs>
        <w:autoSpaceDE/>
        <w:ind w:left="-284" w:right="-42" w:firstLine="568"/>
        <w:rPr>
          <w:b/>
          <w:bCs/>
          <w:i/>
          <w:i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t>6. Ответственность сторон.</w:t>
      </w:r>
    </w:p>
    <w:p w14:paraId="0E6EDD47" w14:textId="77777777" w:rsidR="00C777A7" w:rsidRDefault="00C777A7">
      <w:pPr>
        <w:widowControl/>
        <w:tabs>
          <w:tab w:val="left" w:pos="426"/>
        </w:tabs>
        <w:autoSpaceDE/>
        <w:ind w:left="-284" w:right="-42" w:firstLine="568"/>
        <w:rPr>
          <w:b/>
          <w:bCs/>
          <w:i/>
          <w:iCs/>
          <w:sz w:val="24"/>
          <w:szCs w:val="24"/>
        </w:rPr>
      </w:pPr>
    </w:p>
    <w:p w14:paraId="4E2B9973" w14:textId="77777777" w:rsidR="00C777A7" w:rsidRDefault="00C777A7">
      <w:pPr>
        <w:pStyle w:val="ac"/>
        <w:tabs>
          <w:tab w:val="left" w:pos="-1134"/>
          <w:tab w:val="left" w:pos="0"/>
          <w:tab w:val="left" w:pos="284"/>
          <w:tab w:val="left" w:pos="2580"/>
        </w:tabs>
        <w:ind w:left="-284" w:right="-42" w:firstLine="568"/>
      </w:pPr>
      <w: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неустойки и возместить причиненные убытки, предусмотренные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№214-ФЗ. и  Федеральным законом от 18.07.2006г № 111-ФЗ.</w:t>
      </w:r>
    </w:p>
    <w:p w14:paraId="79AAB481" w14:textId="77777777" w:rsidR="00C777A7" w:rsidRDefault="00C777A7">
      <w:pPr>
        <w:pStyle w:val="ac"/>
        <w:tabs>
          <w:tab w:val="left" w:pos="-1134"/>
          <w:tab w:val="left" w:pos="0"/>
          <w:tab w:val="left" w:pos="2580"/>
        </w:tabs>
        <w:ind w:left="-284" w:right="-42" w:firstLine="568"/>
      </w:pPr>
      <w:r>
        <w:t>6.2.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Наступление форс-мажорных обстоятельств приостанавливает исполнение сторонами обязательств по Договору на период действия данных обстоятельств и устранения их последствий. Если обстоятельства непреодолимой силы продлятся более трех месяцев, стороны обязаны принять решение о дальнейшем действии или прекращении договора.</w:t>
      </w:r>
    </w:p>
    <w:p w14:paraId="24DBB000" w14:textId="77777777" w:rsidR="00C777A7" w:rsidRDefault="00C777A7">
      <w:pPr>
        <w:pStyle w:val="ac"/>
        <w:tabs>
          <w:tab w:val="left" w:pos="-1134"/>
          <w:tab w:val="left" w:pos="0"/>
          <w:tab w:val="left" w:pos="2580"/>
        </w:tabs>
        <w:ind w:left="-284" w:right="-42" w:firstLine="568"/>
      </w:pPr>
    </w:p>
    <w:p w14:paraId="1AFBC2A6" w14:textId="77777777" w:rsidR="00C777A7" w:rsidRDefault="00C777A7">
      <w:pPr>
        <w:pStyle w:val="ac"/>
        <w:tabs>
          <w:tab w:val="left" w:pos="142"/>
        </w:tabs>
        <w:ind w:left="-284" w:right="-42" w:firstLine="568"/>
        <w:jc w:val="center"/>
        <w:rPr>
          <w:b/>
          <w:bCs/>
        </w:rPr>
      </w:pPr>
      <w:r>
        <w:rPr>
          <w:b/>
          <w:bCs/>
        </w:rPr>
        <w:t>7.Особые условия.</w:t>
      </w:r>
    </w:p>
    <w:p w14:paraId="47671B31" w14:textId="77777777" w:rsidR="00C777A7" w:rsidRDefault="00C777A7">
      <w:pPr>
        <w:pStyle w:val="ac"/>
        <w:tabs>
          <w:tab w:val="left" w:pos="142"/>
        </w:tabs>
        <w:ind w:left="-284" w:right="-42" w:firstLine="568"/>
        <w:jc w:val="center"/>
        <w:rPr>
          <w:b/>
          <w:bCs/>
        </w:rPr>
      </w:pPr>
    </w:p>
    <w:p w14:paraId="465F1155" w14:textId="7139F678" w:rsidR="00C777A7" w:rsidRDefault="00C777A7">
      <w:pPr>
        <w:ind w:left="-284" w:right="-42" w:firstLine="568"/>
        <w:jc w:val="both"/>
        <w:rPr>
          <w:sz w:val="24"/>
          <w:szCs w:val="24"/>
        </w:rPr>
      </w:pPr>
      <w:bookmarkStart w:id="1" w:name="_Hlk16784859"/>
      <w:r>
        <w:rPr>
          <w:sz w:val="24"/>
          <w:szCs w:val="24"/>
        </w:rPr>
        <w:t>7.</w:t>
      </w:r>
      <w:r w:rsidR="000B1151">
        <w:rPr>
          <w:sz w:val="24"/>
          <w:szCs w:val="24"/>
        </w:rPr>
        <w:t>1</w:t>
      </w:r>
      <w:r>
        <w:rPr>
          <w:sz w:val="24"/>
          <w:szCs w:val="24"/>
        </w:rPr>
        <w:t>.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4828D4CD" w14:textId="00253155" w:rsidR="00C777A7" w:rsidRDefault="00C777A7">
      <w:pPr>
        <w:ind w:left="-284" w:firstLine="568"/>
        <w:jc w:val="both"/>
        <w:rPr>
          <w:sz w:val="24"/>
          <w:szCs w:val="24"/>
        </w:rPr>
      </w:pPr>
      <w:r>
        <w:rPr>
          <w:sz w:val="24"/>
          <w:szCs w:val="24"/>
        </w:rPr>
        <w:t>7.</w:t>
      </w:r>
      <w:r w:rsidR="000B1151">
        <w:rPr>
          <w:sz w:val="24"/>
          <w:szCs w:val="24"/>
        </w:rPr>
        <w:t>2</w:t>
      </w:r>
      <w:r>
        <w:rPr>
          <w:sz w:val="24"/>
          <w:szCs w:val="24"/>
        </w:rPr>
        <w:t xml:space="preserve">. Состав общего имущества дома, которое будет находиться в общей долевой собственности Участников долевого строительства, указан в проектной декларации, размещенной в Интернете на сайте </w:t>
      </w:r>
      <w:hyperlink w:history="1">
        <w:r>
          <w:rPr>
            <w:rStyle w:val="a5"/>
            <w:sz w:val="24"/>
            <w:szCs w:val="24"/>
            <w:lang w:val="en-US"/>
          </w:rPr>
          <w:t>www</w:t>
        </w:r>
        <w:r>
          <w:rPr>
            <w:rStyle w:val="a5"/>
            <w:sz w:val="24"/>
            <w:szCs w:val="24"/>
          </w:rPr>
          <w:t>.классика.</w:t>
        </w:r>
        <w:r>
          <w:rPr>
            <w:rStyle w:val="a5"/>
            <w:sz w:val="24"/>
            <w:szCs w:val="24"/>
            <w:lang w:val="en-US"/>
          </w:rPr>
          <w:t>su</w:t>
        </w:r>
      </w:hyperlink>
      <w:r>
        <w:rPr>
          <w:color w:val="0000FF"/>
          <w:sz w:val="24"/>
          <w:szCs w:val="24"/>
        </w:rPr>
        <w:t xml:space="preserve">, </w:t>
      </w:r>
      <w:r>
        <w:rPr>
          <w:sz w:val="24"/>
          <w:szCs w:val="24"/>
        </w:rPr>
        <w:t xml:space="preserve">https://наш.дом.рф.  К общему имуществу дома не относятся встроенные помещения цокольного и первого этажа, предназначенные для коммерческого использования (за исключением: лифтовых шахт, венткамер, электрощитовых, мусоропроводов, водонасосной станции, узлов теплового учета и индивидуальный теплопункт, лестничных клеток, общих коридоров, лифтовых холлов). </w:t>
      </w:r>
    </w:p>
    <w:p w14:paraId="61789E07" w14:textId="77777777" w:rsidR="00C777A7" w:rsidRDefault="00C777A7">
      <w:pPr>
        <w:ind w:left="-284" w:firstLine="568"/>
        <w:jc w:val="both"/>
        <w:rPr>
          <w:sz w:val="24"/>
          <w:szCs w:val="24"/>
        </w:rPr>
      </w:pPr>
      <w:r>
        <w:rPr>
          <w:sz w:val="24"/>
          <w:szCs w:val="24"/>
        </w:rPr>
        <w:t>Указанные помещения будут реализовываться Застройщиком в процессе строительства дома – Участникам долевого строительства, либо в случае финансирования их Застройщиком без привлечения инвесторов после ввода дома в эксплуатацию и государственной регистрации прав собственности Застройщика на них – покупателям (юридическим, физическим лицам) по договорам купли-продажи.</w:t>
      </w:r>
    </w:p>
    <w:p w14:paraId="6B535F69" w14:textId="6AAC9A1F" w:rsidR="00C777A7" w:rsidRDefault="00C777A7">
      <w:pPr>
        <w:tabs>
          <w:tab w:val="left" w:pos="0"/>
        </w:tabs>
        <w:ind w:left="-284" w:firstLine="568"/>
        <w:jc w:val="both"/>
      </w:pPr>
      <w:r>
        <w:rPr>
          <w:sz w:val="24"/>
          <w:szCs w:val="24"/>
        </w:rPr>
        <w:t>7.</w:t>
      </w:r>
      <w:r w:rsidR="000B1151">
        <w:rPr>
          <w:sz w:val="24"/>
          <w:szCs w:val="24"/>
        </w:rPr>
        <w:t>3</w:t>
      </w:r>
      <w:r>
        <w:rPr>
          <w:sz w:val="24"/>
          <w:szCs w:val="24"/>
        </w:rPr>
        <w:t xml:space="preserve">. Участник долевого строительства совместно с другими лицами, которым будет принадлежать право собственности на помещения в доме, обязан избрать способ управления домом </w:t>
      </w:r>
      <w:r>
        <w:rPr>
          <w:sz w:val="24"/>
          <w:szCs w:val="24"/>
        </w:rPr>
        <w:lastRenderedPageBreak/>
        <w:t>в порядке, предусмотренном нормами Жилищного кодекса РФ.</w:t>
      </w:r>
    </w:p>
    <w:p w14:paraId="78803C6C" w14:textId="0FDC1071" w:rsidR="00C777A7" w:rsidRDefault="00C777A7">
      <w:pPr>
        <w:pStyle w:val="ac"/>
        <w:tabs>
          <w:tab w:val="left" w:pos="0"/>
          <w:tab w:val="left" w:pos="426"/>
          <w:tab w:val="left" w:pos="851"/>
        </w:tabs>
        <w:ind w:left="-284" w:firstLine="568"/>
      </w:pPr>
      <w:r>
        <w:t>7.</w:t>
      </w:r>
      <w:r w:rsidR="000B1151">
        <w:t>4</w:t>
      </w:r>
      <w:r>
        <w:t>.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14:paraId="6A9AF00C" w14:textId="7C73714B" w:rsidR="00C777A7" w:rsidRDefault="00C777A7">
      <w:pPr>
        <w:ind w:left="-284" w:firstLine="568"/>
        <w:jc w:val="both"/>
        <w:rPr>
          <w:sz w:val="24"/>
          <w:szCs w:val="24"/>
        </w:rPr>
      </w:pPr>
      <w:r>
        <w:rPr>
          <w:sz w:val="24"/>
          <w:szCs w:val="24"/>
        </w:rPr>
        <w:t>7.</w:t>
      </w:r>
      <w:r w:rsidR="000B1151">
        <w:rPr>
          <w:sz w:val="24"/>
          <w:szCs w:val="24"/>
        </w:rPr>
        <w:t>5</w:t>
      </w:r>
      <w:r>
        <w:rPr>
          <w:sz w:val="24"/>
          <w:szCs w:val="24"/>
        </w:rPr>
        <w:t>.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 а также самостоятельно обеспечивает поиск других Участников долевого строительства и заключает с ними договоры об участии в долевом строительстве.</w:t>
      </w:r>
    </w:p>
    <w:p w14:paraId="54F7DD17" w14:textId="6E9FF106" w:rsidR="00C777A7" w:rsidRDefault="00C777A7">
      <w:pPr>
        <w:tabs>
          <w:tab w:val="left" w:pos="0"/>
        </w:tabs>
        <w:ind w:left="-284" w:firstLine="568"/>
        <w:jc w:val="both"/>
        <w:rPr>
          <w:sz w:val="24"/>
          <w:szCs w:val="24"/>
        </w:rPr>
      </w:pPr>
      <w:r>
        <w:rPr>
          <w:sz w:val="24"/>
          <w:szCs w:val="24"/>
        </w:rPr>
        <w:t>7.</w:t>
      </w:r>
      <w:r w:rsidR="000B1151">
        <w:rPr>
          <w:sz w:val="24"/>
          <w:szCs w:val="24"/>
        </w:rPr>
        <w:t>6</w:t>
      </w:r>
      <w:r>
        <w:rPr>
          <w:sz w:val="24"/>
          <w:szCs w:val="24"/>
        </w:rPr>
        <w:t>. Участник долевого строительства подтверждает свое согласие на присоединение к долевому участию в строительстве дома иных участников.</w:t>
      </w:r>
    </w:p>
    <w:p w14:paraId="43E9A84D" w14:textId="5A2A00A0" w:rsidR="00C777A7" w:rsidRDefault="00C777A7">
      <w:pPr>
        <w:tabs>
          <w:tab w:val="left" w:pos="0"/>
        </w:tabs>
        <w:ind w:left="-284" w:firstLine="568"/>
        <w:jc w:val="both"/>
        <w:rPr>
          <w:sz w:val="24"/>
          <w:szCs w:val="24"/>
        </w:rPr>
      </w:pPr>
      <w:r>
        <w:rPr>
          <w:sz w:val="24"/>
          <w:szCs w:val="24"/>
        </w:rPr>
        <w:t>7.</w:t>
      </w:r>
      <w:r w:rsidR="000B1151">
        <w:rPr>
          <w:sz w:val="24"/>
          <w:szCs w:val="24"/>
        </w:rPr>
        <w:t>7</w:t>
      </w:r>
      <w:r>
        <w:rPr>
          <w:sz w:val="24"/>
          <w:szCs w:val="24"/>
        </w:rPr>
        <w:t xml:space="preserve">. Государственная регистрация Договора участия в долевом строительстве, соглашений об изменении или расторжении Договора и прав собственности на передаваемый объект, иные обращения за государственной регистрацией производятся Участником долевого строительства за свой счет не позднее трех дней с момента подписания вышеперечисленных документов. </w:t>
      </w:r>
    </w:p>
    <w:p w14:paraId="75EA6FDB" w14:textId="4DDB4BAB" w:rsidR="00C777A7" w:rsidRDefault="00C777A7">
      <w:pPr>
        <w:tabs>
          <w:tab w:val="left" w:pos="0"/>
        </w:tabs>
        <w:ind w:left="-284" w:firstLine="568"/>
        <w:jc w:val="both"/>
        <w:rPr>
          <w:sz w:val="24"/>
          <w:szCs w:val="24"/>
        </w:rPr>
      </w:pPr>
      <w:r>
        <w:rPr>
          <w:sz w:val="24"/>
          <w:szCs w:val="24"/>
        </w:rPr>
        <w:t>7.</w:t>
      </w:r>
      <w:r w:rsidR="000B1151">
        <w:rPr>
          <w:sz w:val="24"/>
          <w:szCs w:val="24"/>
        </w:rPr>
        <w:t>8</w:t>
      </w:r>
      <w:r>
        <w:rPr>
          <w:sz w:val="24"/>
          <w:szCs w:val="24"/>
        </w:rPr>
        <w:t>. Участник долевого строительства обязуется информировать Застройщика в течение 10 (десяти) календарных дней об изменении своего места жительства, почтового адреса, а также обо всех других изменениях, имеющих существенное значение для полного и своевременного исполнения обязательств по настоящему Договору.</w:t>
      </w:r>
    </w:p>
    <w:p w14:paraId="3DD21540" w14:textId="77777777" w:rsidR="00C777A7" w:rsidRDefault="00C777A7">
      <w:pPr>
        <w:tabs>
          <w:tab w:val="left" w:pos="0"/>
        </w:tabs>
        <w:ind w:left="-284" w:firstLine="568"/>
        <w:jc w:val="both"/>
        <w:rPr>
          <w:sz w:val="24"/>
          <w:szCs w:val="24"/>
        </w:rPr>
      </w:pPr>
      <w:r>
        <w:rPr>
          <w:sz w:val="24"/>
          <w:szCs w:val="24"/>
        </w:rPr>
        <w:tab/>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статье 9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14:paraId="3F861948" w14:textId="12EFEC28" w:rsidR="00C777A7" w:rsidRDefault="00C777A7">
      <w:pPr>
        <w:tabs>
          <w:tab w:val="left" w:pos="0"/>
        </w:tabs>
        <w:ind w:left="-284" w:firstLine="568"/>
        <w:jc w:val="both"/>
        <w:rPr>
          <w:sz w:val="24"/>
          <w:szCs w:val="24"/>
        </w:rPr>
      </w:pPr>
      <w:r>
        <w:rPr>
          <w:sz w:val="24"/>
          <w:szCs w:val="24"/>
        </w:rPr>
        <w:t>7.</w:t>
      </w:r>
      <w:r w:rsidR="000B1151">
        <w:rPr>
          <w:sz w:val="24"/>
          <w:szCs w:val="24"/>
        </w:rPr>
        <w:t>9</w:t>
      </w:r>
      <w:r>
        <w:rPr>
          <w:sz w:val="24"/>
          <w:szCs w:val="24"/>
        </w:rPr>
        <w:t>.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участия,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w:t>
      </w:r>
    </w:p>
    <w:p w14:paraId="1684C19D" w14:textId="77777777" w:rsidR="00C777A7" w:rsidRDefault="00C777A7">
      <w:pPr>
        <w:tabs>
          <w:tab w:val="left" w:pos="0"/>
        </w:tabs>
        <w:ind w:left="-284" w:firstLine="568"/>
        <w:jc w:val="both"/>
        <w:rPr>
          <w:sz w:val="24"/>
          <w:szCs w:val="24"/>
        </w:rPr>
      </w:pPr>
      <w:r>
        <w:rPr>
          <w:sz w:val="24"/>
          <w:szCs w:val="24"/>
        </w:rPr>
        <w:t>Участник долевого строительства подтверждает, что обладает достаточной информацией о социальном, экономическом, экологическом, статусном состоянии района застройки, а также информацией об имущественно-правовых особенностях проекта строительства (создания) Многоквартирного дома.</w:t>
      </w:r>
    </w:p>
    <w:p w14:paraId="7E04716F" w14:textId="77777777" w:rsidR="00C777A7" w:rsidRDefault="00C777A7">
      <w:pPr>
        <w:tabs>
          <w:tab w:val="left" w:pos="0"/>
        </w:tabs>
        <w:ind w:left="-284" w:firstLine="568"/>
        <w:jc w:val="both"/>
        <w:rPr>
          <w:sz w:val="24"/>
          <w:szCs w:val="24"/>
        </w:rPr>
      </w:pPr>
      <w:r>
        <w:rPr>
          <w:sz w:val="24"/>
          <w:szCs w:val="24"/>
        </w:rPr>
        <w:t>Участник долевого строительства подтверждает, что указанный выше объем информации для него достаточен, и послужил основанием для принятия решения о заключении Договора.</w:t>
      </w:r>
    </w:p>
    <w:p w14:paraId="0B80A185" w14:textId="310E70A8" w:rsidR="00C777A7" w:rsidRDefault="00C777A7">
      <w:pPr>
        <w:tabs>
          <w:tab w:val="left" w:pos="0"/>
        </w:tabs>
        <w:ind w:left="-284" w:firstLine="568"/>
        <w:jc w:val="both"/>
        <w:rPr>
          <w:sz w:val="24"/>
          <w:szCs w:val="24"/>
        </w:rPr>
      </w:pPr>
      <w:r>
        <w:rPr>
          <w:sz w:val="24"/>
          <w:szCs w:val="24"/>
        </w:rPr>
        <w:t>7.1</w:t>
      </w:r>
      <w:r w:rsidR="000B1151">
        <w:rPr>
          <w:sz w:val="24"/>
          <w:szCs w:val="24"/>
        </w:rPr>
        <w:t>0</w:t>
      </w:r>
      <w:r>
        <w:rPr>
          <w:sz w:val="24"/>
          <w:szCs w:val="24"/>
        </w:rPr>
        <w:t>. Участник долевого строительства осведомлен и согласен с тем, что Объект долевого строительства, права на который приобретаются им по настоящему Договору, включены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с логотипом – символом Застройщика.</w:t>
      </w:r>
    </w:p>
    <w:p w14:paraId="60C117E6" w14:textId="01ABA83A" w:rsidR="00C777A7" w:rsidRDefault="00C777A7">
      <w:pPr>
        <w:tabs>
          <w:tab w:val="left" w:pos="0"/>
        </w:tabs>
        <w:ind w:left="-284" w:firstLine="568"/>
        <w:jc w:val="both"/>
        <w:rPr>
          <w:sz w:val="24"/>
          <w:szCs w:val="24"/>
        </w:rPr>
      </w:pPr>
      <w:r>
        <w:rPr>
          <w:sz w:val="24"/>
          <w:szCs w:val="24"/>
        </w:rPr>
        <w:t>7.1</w:t>
      </w:r>
      <w:r w:rsidR="000B1151">
        <w:rPr>
          <w:sz w:val="24"/>
          <w:szCs w:val="24"/>
        </w:rPr>
        <w:t>1</w:t>
      </w:r>
      <w:r>
        <w:rPr>
          <w:sz w:val="24"/>
          <w:szCs w:val="24"/>
        </w:rPr>
        <w:t xml:space="preserve">. Если Участник долевого строительства не внес платежи на условиях, предусмотренных, разделом 3 настоящего Договора, и просрочка составила более чем два месяца, Застройщик вправе расторгнуть настоящий Договор 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о последствиях неисполнения такого требования. </w:t>
      </w:r>
    </w:p>
    <w:p w14:paraId="6ABEAF50" w14:textId="0487E158" w:rsidR="00C777A7" w:rsidRDefault="00C777A7">
      <w:pPr>
        <w:tabs>
          <w:tab w:val="left" w:pos="0"/>
        </w:tabs>
        <w:ind w:left="-284" w:firstLine="568"/>
        <w:jc w:val="both"/>
        <w:rPr>
          <w:sz w:val="24"/>
          <w:szCs w:val="24"/>
        </w:rPr>
      </w:pPr>
      <w:r>
        <w:rPr>
          <w:sz w:val="24"/>
          <w:szCs w:val="24"/>
        </w:rPr>
        <w:t>7.1</w:t>
      </w:r>
      <w:r w:rsidR="000B1151">
        <w:rPr>
          <w:sz w:val="24"/>
          <w:szCs w:val="24"/>
        </w:rPr>
        <w:t>2</w:t>
      </w:r>
      <w:r>
        <w:rPr>
          <w:sz w:val="24"/>
          <w:szCs w:val="24"/>
        </w:rPr>
        <w:t xml:space="preserve">. При неисполнении Участником долевого строительства такого требования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w:t>
      </w:r>
      <w:r>
        <w:rPr>
          <w:sz w:val="24"/>
          <w:szCs w:val="24"/>
        </w:rPr>
        <w:lastRenderedPageBreak/>
        <w:t>уведомления об одностороннем отказе от исполнения Договора. Внесенные Участником долевого строительства по настоящему Договору денежные средства подлежат возврату Участнику долевого строительства в течение 30 банковских дней со дня его расторжения. Если в указанный срок Участник долевого строительства не обратиться к Застройщику за получением финансовых средств, уплаченных Участником долевого строительства в счет цены Договора, Застройщика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 долевого строительства.</w:t>
      </w:r>
    </w:p>
    <w:p w14:paraId="30588B52" w14:textId="0C68D060" w:rsidR="0098797C" w:rsidRDefault="00C777A7">
      <w:pPr>
        <w:tabs>
          <w:tab w:val="left" w:pos="1980"/>
        </w:tabs>
        <w:ind w:left="-284" w:firstLine="568"/>
        <w:jc w:val="both"/>
        <w:rPr>
          <w:sz w:val="24"/>
          <w:szCs w:val="24"/>
        </w:rPr>
      </w:pPr>
      <w:r>
        <w:rPr>
          <w:sz w:val="24"/>
          <w:szCs w:val="24"/>
        </w:rPr>
        <w:t>7.1</w:t>
      </w:r>
      <w:r w:rsidR="000B1151">
        <w:rPr>
          <w:sz w:val="24"/>
          <w:szCs w:val="24"/>
        </w:rPr>
        <w:t>3</w:t>
      </w:r>
      <w:r>
        <w:rPr>
          <w:sz w:val="24"/>
          <w:szCs w:val="24"/>
        </w:rPr>
        <w:t>. При расторжении настоящего Договора по инициативе Участника долевого строительства, кроме случаев, указанных в пунктах 1 и 1.1 статьи 9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ему возвращаются фактически внесенные денежные средства в течение двух месяцев со дня подачи заявления о расторжении Договора. Участник долевого строительства обязуется выплатить Застройщику штраф в размере 25 000 (двадцать пять тысяч) рублей, в связи с тем, что Застройщик понес затраты на регистрацию Договора и его подготовку</w:t>
      </w:r>
      <w:r w:rsidR="0085478B">
        <w:rPr>
          <w:sz w:val="24"/>
          <w:szCs w:val="24"/>
        </w:rPr>
        <w:t>.</w:t>
      </w:r>
    </w:p>
    <w:p w14:paraId="4FE59AE9" w14:textId="77777777" w:rsidR="0098797C" w:rsidRDefault="0098797C" w:rsidP="0098797C">
      <w:pPr>
        <w:tabs>
          <w:tab w:val="left" w:pos="1980"/>
        </w:tabs>
        <w:ind w:left="-284" w:firstLine="568"/>
        <w:jc w:val="both"/>
        <w:rPr>
          <w:sz w:val="24"/>
          <w:szCs w:val="24"/>
        </w:rPr>
      </w:pPr>
      <w:r w:rsidRPr="009A3BFC">
        <w:rPr>
          <w:sz w:val="24"/>
          <w:szCs w:val="24"/>
        </w:rPr>
        <w:t xml:space="preserve">В случае </w:t>
      </w:r>
      <w:r w:rsidRPr="00BC2748">
        <w:rPr>
          <w:sz w:val="24"/>
          <w:szCs w:val="24"/>
        </w:rPr>
        <w:t xml:space="preserve">прекращения Договора счета эскроу по основаниям, предусмотренным </w:t>
      </w:r>
      <w:hyperlink r:id="rId12" w:history="1">
        <w:r w:rsidRPr="00BC2748">
          <w:rPr>
            <w:sz w:val="24"/>
            <w:szCs w:val="24"/>
          </w:rPr>
          <w:t>частью 7</w:t>
        </w:r>
      </w:hyperlink>
      <w:r w:rsidRPr="00BC2748">
        <w:rPr>
          <w:sz w:val="24"/>
          <w:szCs w:val="24"/>
        </w:rPr>
        <w:t xml:space="preserve"> статьи 15.5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Pr="00BC2748">
          <w:rPr>
            <w:sz w:val="24"/>
            <w:szCs w:val="24"/>
          </w:rPr>
          <w:t>частью 7</w:t>
        </w:r>
      </w:hyperlink>
      <w:r w:rsidRPr="00BC2748">
        <w:rPr>
          <w:sz w:val="24"/>
          <w:szCs w:val="24"/>
        </w:rPr>
        <w:t xml:space="preserve"> статьи 15.5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w:t>
      </w:r>
      <w:r>
        <w:rPr>
          <w:sz w:val="24"/>
          <w:szCs w:val="24"/>
        </w:rPr>
        <w:t xml:space="preserve"> </w:t>
      </w:r>
    </w:p>
    <w:p w14:paraId="3674B97B" w14:textId="0715E5DF" w:rsidR="00C777A7" w:rsidRPr="003D2977" w:rsidRDefault="00C777A7" w:rsidP="0098797C">
      <w:pPr>
        <w:ind w:left="-284" w:firstLine="568"/>
        <w:jc w:val="both"/>
        <w:rPr>
          <w:sz w:val="24"/>
          <w:szCs w:val="24"/>
        </w:rPr>
      </w:pPr>
      <w:r w:rsidRPr="003D2977">
        <w:rPr>
          <w:sz w:val="24"/>
          <w:szCs w:val="24"/>
        </w:rPr>
        <w:t>7.1</w:t>
      </w:r>
      <w:r w:rsidR="000B1151">
        <w:rPr>
          <w:sz w:val="24"/>
          <w:szCs w:val="24"/>
        </w:rPr>
        <w:t>4</w:t>
      </w:r>
      <w:r w:rsidRPr="003D2977">
        <w:rPr>
          <w:sz w:val="24"/>
          <w:szCs w:val="24"/>
        </w:rPr>
        <w:t>.1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дома энергоресурсами, водоснабжением, канализацией, а также факт строительства нескольких многоквартирных домов на едином земельном участке в связи, с чем  выражает свое согласие  на раздел земельного участка, указанного в п.1.3. настоящего Договора, или выдел земельного участка из земельного участка, указанного в п.1.3. настоящего Договора, производимые в целях обеспечения строительства (реконструкции) объектов инженерной инфраструктуры, строительства объектов благоустройства в виде проездов тротуаров и автомобильных дорог.</w:t>
      </w:r>
    </w:p>
    <w:p w14:paraId="36FC7F8C" w14:textId="77777777" w:rsidR="00C777A7" w:rsidRPr="003D2977" w:rsidRDefault="00C777A7" w:rsidP="003D2977">
      <w:pPr>
        <w:ind w:left="-284" w:firstLine="568"/>
        <w:jc w:val="both"/>
        <w:rPr>
          <w:sz w:val="24"/>
          <w:szCs w:val="24"/>
        </w:rPr>
      </w:pPr>
      <w:r w:rsidRPr="003D2977">
        <w:rPr>
          <w:sz w:val="24"/>
          <w:szCs w:val="24"/>
        </w:rPr>
        <w:t xml:space="preserve"> Заключая настоящий Договор, Участник долевого строительства уведомлен и заранее согласен на последующий раздел/выдел земельного участка под Многоквартирным домом, указанным в п.1.3 настоящего Договора, для передачи его в общее имущество многоквартирного дома. </w:t>
      </w:r>
    </w:p>
    <w:p w14:paraId="0FB5EBDD" w14:textId="06B14CCE" w:rsidR="00C777A7" w:rsidRPr="003D2977" w:rsidRDefault="00C777A7" w:rsidP="003D2977">
      <w:pPr>
        <w:ind w:left="-284" w:firstLine="568"/>
        <w:jc w:val="both"/>
        <w:rPr>
          <w:sz w:val="24"/>
          <w:szCs w:val="24"/>
        </w:rPr>
      </w:pPr>
      <w:r w:rsidRPr="003D2977">
        <w:rPr>
          <w:sz w:val="24"/>
          <w:szCs w:val="24"/>
        </w:rPr>
        <w:t>7.1</w:t>
      </w:r>
      <w:r w:rsidR="000B1151">
        <w:rPr>
          <w:sz w:val="24"/>
          <w:szCs w:val="24"/>
        </w:rPr>
        <w:t>4</w:t>
      </w:r>
      <w:r w:rsidRPr="003D2977">
        <w:rPr>
          <w:sz w:val="24"/>
          <w:szCs w:val="24"/>
        </w:rPr>
        <w:t>.2 Участник долевого строительства дает согласие в соответствии с п.1 ст. 13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статьи 345 ГК РФ на замену входящего в Предмет залога права собственности земельного участка в случае корректировки</w:t>
      </w:r>
      <w:r w:rsidR="00794DA0">
        <w:rPr>
          <w:sz w:val="24"/>
          <w:szCs w:val="24"/>
        </w:rPr>
        <w:t xml:space="preserve"> </w:t>
      </w:r>
      <w:r w:rsidRPr="003D2977">
        <w:rPr>
          <w:sz w:val="24"/>
          <w:szCs w:val="24"/>
        </w:rPr>
        <w:t>(изменения) границ земельного участка, указанного в п.1.3. настоящего Договора, отведенного для строительства Многоквартирного дома, в том числе вследствие разделения указанного земельного участка в результате его межевания, при условии, что в Предмет залога будет входить право собственности вновь возникшего земельного участка, полученного в результате разделения исходного земельного участка, указанного в п.1.3. настоящего Договора, на котором (вновь возникшем земельном участке) будет расположен строящийся Многоквартирный дом.</w:t>
      </w:r>
    </w:p>
    <w:p w14:paraId="51263422" w14:textId="1E026549" w:rsidR="00C777A7" w:rsidRDefault="00C777A7">
      <w:pPr>
        <w:pStyle w:val="ac"/>
        <w:tabs>
          <w:tab w:val="left" w:pos="0"/>
        </w:tabs>
        <w:ind w:left="-284"/>
      </w:pPr>
      <w:r>
        <w:tab/>
        <w:t xml:space="preserve">   7.1</w:t>
      </w:r>
      <w:r w:rsidR="000B1151">
        <w:t>5</w:t>
      </w:r>
      <w:r>
        <w:t xml:space="preserve">. Все уведомления Участнику долевого строительства, в связи с исполнением настоящего Договора, Застройщик направляет заказным письмом в адрес Участника долевого строительства, указанный в настоящем Договоре, либо вручает лично Участнику долевого строительства под </w:t>
      </w:r>
      <w:r>
        <w:lastRenderedPageBreak/>
        <w:t>роспись, или посредством смс-уведомления и электронной почты. Любая из сторон, изменившая в период действия настоящего Договора почтовые реквизиты, обязана сообщить новые почтовые реквизиты другой стороне в письменном виде. Риск неполучения корреспонденции при изменении почтовых реквизитов, при условии отсутствия уведомления об их изменении, несет Участник долевого строительства.</w:t>
      </w:r>
    </w:p>
    <w:p w14:paraId="41AAD4B1" w14:textId="083E2798" w:rsidR="00C777A7" w:rsidRDefault="00C777A7">
      <w:pPr>
        <w:ind w:left="-284" w:firstLine="568"/>
        <w:jc w:val="both"/>
        <w:rPr>
          <w:sz w:val="24"/>
          <w:szCs w:val="24"/>
        </w:rPr>
      </w:pPr>
      <w:r>
        <w:rPr>
          <w:sz w:val="24"/>
          <w:szCs w:val="24"/>
        </w:rPr>
        <w:t>7.1</w:t>
      </w:r>
      <w:r w:rsidR="000B1151">
        <w:rPr>
          <w:sz w:val="24"/>
          <w:szCs w:val="24"/>
        </w:rPr>
        <w:t>6</w:t>
      </w:r>
      <w:r>
        <w:rPr>
          <w:sz w:val="24"/>
          <w:szCs w:val="24"/>
        </w:rPr>
        <w:t>.  В счет вносимых Участником долевого строительства денежных средств на возмещение затрат на строительство (создание) объекта долевого строительства, по настоящему Договору, Застройщик осуществляет расходы связанные:</w:t>
      </w:r>
    </w:p>
    <w:p w14:paraId="51AE6A0F" w14:textId="77777777" w:rsidR="00C777A7" w:rsidRDefault="00C777A7">
      <w:pPr>
        <w:ind w:left="-284" w:firstLine="568"/>
        <w:jc w:val="both"/>
        <w:rPr>
          <w:sz w:val="24"/>
          <w:szCs w:val="24"/>
        </w:rPr>
      </w:pPr>
      <w:r>
        <w:rPr>
          <w:sz w:val="24"/>
          <w:szCs w:val="24"/>
        </w:rPr>
        <w:t>1) строительство (создание) многоквартирных домов и (или) иных объектов недвижимости в соответствии с проектной документацией или возмещение затрат на их строительство (создание);</w:t>
      </w:r>
    </w:p>
    <w:p w14:paraId="2B27A089" w14:textId="77777777" w:rsidR="00C777A7" w:rsidRDefault="00C777A7">
      <w:pPr>
        <w:ind w:left="-284" w:firstLine="568"/>
        <w:jc w:val="both"/>
        <w:rPr>
          <w:sz w:val="24"/>
          <w:szCs w:val="24"/>
        </w:rPr>
      </w:pPr>
      <w:r>
        <w:rPr>
          <w:sz w:val="24"/>
          <w:szCs w:val="24"/>
        </w:rPr>
        <w:t>2) возмещение затрат на приобретение, в том числе оформление, права собственности или права аренды, права субаренды на земельные участки, на которых осуществляется строительство (создание) многоквартирных домов и (или) иных объектов недвижимости;</w:t>
      </w:r>
    </w:p>
    <w:p w14:paraId="2A466E81" w14:textId="77777777" w:rsidR="00C777A7" w:rsidRDefault="00C777A7">
      <w:pPr>
        <w:ind w:left="-284" w:firstLine="568"/>
        <w:jc w:val="both"/>
        <w:rPr>
          <w:sz w:val="24"/>
          <w:szCs w:val="24"/>
        </w:rPr>
      </w:pPr>
      <w:r>
        <w:rPr>
          <w:sz w:val="24"/>
          <w:szCs w:val="24"/>
        </w:rPr>
        <w:t>3) возмещение затрат на подготовку проектной документации и выполнение инженерных изысканий для строительства (создания) многоквартирных домов и (или) иных объектов недвижимости, а также на проведение государственной экспертизы проектной документации и результатов инженерных изысканий в случае, если проведение такой экспертизы является обязательным;</w:t>
      </w:r>
    </w:p>
    <w:p w14:paraId="6B0A1052" w14:textId="77777777" w:rsidR="00C777A7" w:rsidRDefault="00C777A7">
      <w:pPr>
        <w:ind w:left="-284" w:firstLine="568"/>
        <w:jc w:val="both"/>
        <w:rPr>
          <w:sz w:val="24"/>
          <w:szCs w:val="24"/>
        </w:rPr>
      </w:pPr>
      <w:r>
        <w:rPr>
          <w:sz w:val="24"/>
          <w:szCs w:val="24"/>
        </w:rPr>
        <w:t>4) строительство систем инженерно-технического обеспечения, необходимых для подключения (присоединения) многоквартирных домов и (или) иных объектов недвижимости к сетям инженерно-технического обеспечения, если это предусмотрено соответствующей проектной документацией;</w:t>
      </w:r>
    </w:p>
    <w:p w14:paraId="7C21023C" w14:textId="77777777" w:rsidR="00C777A7" w:rsidRDefault="00C777A7">
      <w:pPr>
        <w:ind w:left="-284" w:firstLine="568"/>
        <w:jc w:val="both"/>
        <w:rPr>
          <w:sz w:val="24"/>
          <w:szCs w:val="24"/>
        </w:rPr>
      </w:pPr>
      <w:r>
        <w:rPr>
          <w:sz w:val="24"/>
          <w:szCs w:val="24"/>
        </w:rPr>
        <w:t>5) возмещение затрат в связи с внесением платы за подключение (присоединение) многоквартирных домов и (или) иных объектов недвижимости к сетям инженерно-технического обеспечения;</w:t>
      </w:r>
    </w:p>
    <w:p w14:paraId="195FC018" w14:textId="77777777" w:rsidR="00C777A7" w:rsidRDefault="00C777A7">
      <w:pPr>
        <w:ind w:left="-284" w:firstLine="568"/>
        <w:jc w:val="both"/>
        <w:rPr>
          <w:sz w:val="24"/>
          <w:szCs w:val="24"/>
        </w:rPr>
      </w:pPr>
      <w:r>
        <w:rPr>
          <w:sz w:val="24"/>
          <w:szCs w:val="24"/>
        </w:rPr>
        <w:t>6) возмещений затрат в связи с заключением в соответствии с законодательством о градостроительной деятельности договора о развитии застроенной территории и исполнением обязательств по этому договору (за исключением затрат на строительство и (или) реконструкцию объектов социальной инфраструктуры), если строительство (создание) многоквартирных домов и (или) иных объектов недвижимости осуществляется на земельных участках, предоставленных Застройщику на основании этого договора и находящихся в границах такой застроенной территории;</w:t>
      </w:r>
    </w:p>
    <w:p w14:paraId="09591BC9" w14:textId="77777777" w:rsidR="00C777A7" w:rsidRDefault="00C777A7">
      <w:pPr>
        <w:ind w:left="-284" w:firstLine="568"/>
        <w:jc w:val="both"/>
        <w:rPr>
          <w:sz w:val="24"/>
          <w:szCs w:val="24"/>
        </w:rPr>
      </w:pPr>
      <w:r>
        <w:rPr>
          <w:sz w:val="24"/>
          <w:szCs w:val="24"/>
        </w:rPr>
        <w:t>7) возмещение затрат на подготовку документации по планировке территории и выполнение работ по обустройству застроенной территории посредством строительства объектов инженерно-технической инфраструктуры, если строительство (создание) многоквартирных домов и (или) иных объектов недвижимости осуществляется на земельном участке, предоставленном Застройщику для комплексного освоения в целях жилищного строительства, или земельных участках, образованных в границах земельного участка, предоставленного Застройщику для комплексного освоения в целях жилищного строительства.</w:t>
      </w:r>
    </w:p>
    <w:p w14:paraId="3A8B90F0" w14:textId="77777777" w:rsidR="00C777A7" w:rsidRDefault="00C777A7">
      <w:pPr>
        <w:ind w:left="-284" w:firstLine="568"/>
        <w:jc w:val="both"/>
        <w:rPr>
          <w:sz w:val="24"/>
          <w:szCs w:val="24"/>
        </w:rPr>
      </w:pPr>
      <w:r>
        <w:rPr>
          <w:sz w:val="24"/>
          <w:szCs w:val="24"/>
        </w:rPr>
        <w:t>8) возмещение иных затрат Застройщика, необходимых для создания и ввода объекта в эксплуатацию.</w:t>
      </w:r>
    </w:p>
    <w:p w14:paraId="17441364" w14:textId="77777777" w:rsidR="00C777A7" w:rsidRDefault="00C777A7">
      <w:pPr>
        <w:ind w:left="-284" w:firstLine="568"/>
        <w:jc w:val="both"/>
        <w:rPr>
          <w:sz w:val="24"/>
          <w:szCs w:val="24"/>
        </w:rPr>
      </w:pPr>
      <w:r>
        <w:rPr>
          <w:sz w:val="24"/>
          <w:szCs w:val="24"/>
        </w:rPr>
        <w:t>9) возмещение затрат на строительство, реконструкцию объектов социальной инфраструктуры, уплату процентов по целевым кредитам на их строительство, реконструкцию.</w:t>
      </w:r>
    </w:p>
    <w:p w14:paraId="1972AB54" w14:textId="474790EE" w:rsidR="002156CC" w:rsidRDefault="00C777A7" w:rsidP="0085478B">
      <w:pPr>
        <w:ind w:left="-284" w:firstLine="568"/>
        <w:jc w:val="both"/>
        <w:rPr>
          <w:sz w:val="24"/>
          <w:szCs w:val="24"/>
        </w:rPr>
      </w:pPr>
      <w:r>
        <w:rPr>
          <w:sz w:val="24"/>
          <w:szCs w:val="24"/>
        </w:rPr>
        <w:t>7.1</w:t>
      </w:r>
      <w:r w:rsidR="000B1151">
        <w:rPr>
          <w:sz w:val="24"/>
          <w:szCs w:val="24"/>
        </w:rPr>
        <w:t>7</w:t>
      </w:r>
      <w:r>
        <w:rPr>
          <w:sz w:val="24"/>
          <w:szCs w:val="24"/>
        </w:rPr>
        <w:t xml:space="preserve">. </w:t>
      </w:r>
      <w:r w:rsidR="0085478B">
        <w:rPr>
          <w:sz w:val="24"/>
          <w:szCs w:val="24"/>
        </w:rPr>
        <w:t>В случае если по окончании строительства дома в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 за оказанные Застройщиком услуги.</w:t>
      </w:r>
    </w:p>
    <w:p w14:paraId="446FF16F" w14:textId="5FFD74B2" w:rsidR="0085478B" w:rsidRDefault="00C777A7" w:rsidP="0085478B">
      <w:pPr>
        <w:ind w:left="-284" w:firstLine="568"/>
        <w:jc w:val="both"/>
      </w:pPr>
      <w:r>
        <w:rPr>
          <w:sz w:val="24"/>
          <w:szCs w:val="24"/>
        </w:rPr>
        <w:t>7.</w:t>
      </w:r>
      <w:r w:rsidR="0085478B">
        <w:rPr>
          <w:sz w:val="24"/>
          <w:szCs w:val="24"/>
        </w:rPr>
        <w:t>18</w:t>
      </w:r>
      <w:r>
        <w:rPr>
          <w:sz w:val="24"/>
          <w:szCs w:val="24"/>
        </w:rPr>
        <w:t xml:space="preserve">.  </w:t>
      </w:r>
      <w:r w:rsidR="0085478B">
        <w:rPr>
          <w:sz w:val="24"/>
          <w:szCs w:val="24"/>
        </w:rPr>
        <w:t>Настоящий Договор</w:t>
      </w:r>
      <w:r w:rsidR="0085478B">
        <w:rPr>
          <w:i/>
          <w:iCs/>
          <w:sz w:val="24"/>
          <w:szCs w:val="24"/>
        </w:rPr>
        <w:t xml:space="preserve"> </w:t>
      </w:r>
      <w:r w:rsidR="0085478B">
        <w:rPr>
          <w:sz w:val="24"/>
          <w:szCs w:val="24"/>
        </w:rPr>
        <w:t>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исполнения обязательств по нему взятыми на себя сторонами.</w:t>
      </w:r>
    </w:p>
    <w:p w14:paraId="30BE1B84" w14:textId="7B77FD21" w:rsidR="00C777A7" w:rsidRDefault="00C777A7">
      <w:pPr>
        <w:pStyle w:val="ac"/>
        <w:tabs>
          <w:tab w:val="left" w:pos="-180"/>
          <w:tab w:val="left" w:pos="540"/>
          <w:tab w:val="left" w:pos="851"/>
        </w:tabs>
        <w:ind w:left="-284" w:right="138" w:firstLine="568"/>
      </w:pPr>
      <w:r>
        <w:t>7.</w:t>
      </w:r>
      <w:r w:rsidR="0085478B">
        <w:t>19</w:t>
      </w:r>
      <w:r>
        <w:t>. Настоящий Договор может быть изменен или расторгнут по соглашению сторон, а также по требованию любой из сторон в случаях, установленных действующим законодательством РФ и настоящим Договором.</w:t>
      </w:r>
    </w:p>
    <w:p w14:paraId="083255D2" w14:textId="64D7A439" w:rsidR="00C777A7" w:rsidRDefault="00C777A7">
      <w:pPr>
        <w:pStyle w:val="ac"/>
        <w:tabs>
          <w:tab w:val="left" w:pos="-180"/>
          <w:tab w:val="left" w:pos="540"/>
          <w:tab w:val="left" w:pos="851"/>
        </w:tabs>
        <w:ind w:left="-284" w:right="138" w:firstLine="568"/>
      </w:pPr>
      <w:r>
        <w:lastRenderedPageBreak/>
        <w:t>7.</w:t>
      </w:r>
      <w:r w:rsidR="0085478B">
        <w:t>20</w:t>
      </w:r>
      <w:r>
        <w:t>. Участник долевого строительства вправе совершить уступку прав требования по настоящему договору участия в долевом строительстве третьим лицам по форме установленной Застройщиком и с письменного согласия Застройщика. В случае подготовки уступки прав требования сторонними организациями Застройщик оставляет за собой право отказать в согласовании уступки прав требования.</w:t>
      </w:r>
    </w:p>
    <w:bookmarkEnd w:id="1"/>
    <w:p w14:paraId="0E131BFB" w14:textId="77777777" w:rsidR="00C777A7" w:rsidRDefault="00C777A7">
      <w:pPr>
        <w:pStyle w:val="ac"/>
        <w:tabs>
          <w:tab w:val="left" w:pos="-180"/>
          <w:tab w:val="left" w:pos="540"/>
          <w:tab w:val="left" w:pos="851"/>
        </w:tabs>
        <w:ind w:left="-284" w:right="138" w:firstLine="568"/>
      </w:pPr>
    </w:p>
    <w:p w14:paraId="0E2512A0" w14:textId="77777777" w:rsidR="00C777A7" w:rsidRDefault="00C777A7">
      <w:pPr>
        <w:pStyle w:val="ac"/>
        <w:tabs>
          <w:tab w:val="left" w:pos="142"/>
        </w:tabs>
        <w:ind w:left="3054" w:right="138" w:firstLine="568"/>
      </w:pPr>
      <w:r>
        <w:rPr>
          <w:b/>
          <w:bCs/>
        </w:rPr>
        <w:t>8.Заключительные положения.</w:t>
      </w:r>
    </w:p>
    <w:p w14:paraId="3F483E92" w14:textId="77777777" w:rsidR="00C777A7" w:rsidRDefault="00C777A7">
      <w:pPr>
        <w:pStyle w:val="ac"/>
        <w:tabs>
          <w:tab w:val="left" w:pos="-180"/>
          <w:tab w:val="left" w:pos="540"/>
        </w:tabs>
        <w:ind w:left="-284" w:right="138" w:firstLine="568"/>
      </w:pPr>
      <w:r>
        <w:t>8.1. Во всем остальном, что не предусмотрено настоящим Договором, стороны руководствуются действующим законодательством РФ.</w:t>
      </w:r>
    </w:p>
    <w:p w14:paraId="51953497" w14:textId="77777777" w:rsidR="00C777A7" w:rsidRDefault="00C777A7">
      <w:pPr>
        <w:pStyle w:val="ac"/>
        <w:tabs>
          <w:tab w:val="left" w:pos="-180"/>
          <w:tab w:val="left" w:pos="540"/>
          <w:tab w:val="left" w:pos="993"/>
        </w:tabs>
        <w:ind w:left="-284" w:right="138" w:firstLine="568"/>
      </w:pPr>
      <w:r>
        <w:t>8.2. Все изменения и дополнения к настоящему Договору должны быть оформлены в письменном виде, подписаны обеими сторонами. Соглашение о внесении изменений в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w:t>
      </w:r>
    </w:p>
    <w:p w14:paraId="640F5E9E" w14:textId="77777777" w:rsidR="00C777A7" w:rsidRDefault="00C777A7">
      <w:pPr>
        <w:pStyle w:val="ac"/>
        <w:tabs>
          <w:tab w:val="left" w:pos="-180"/>
          <w:tab w:val="left" w:pos="540"/>
          <w:tab w:val="left" w:pos="993"/>
        </w:tabs>
        <w:ind w:left="-284" w:right="138" w:firstLine="568"/>
      </w:pPr>
      <w:r>
        <w:t>8.3.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30 дней с момента получения претензии. В случае не достижения соглашения, спор подлежит рассмотрению в порядке, установленном   действующим законодательством РФ.</w:t>
      </w:r>
    </w:p>
    <w:p w14:paraId="3CADC477" w14:textId="77777777" w:rsidR="00C777A7" w:rsidRDefault="00C777A7">
      <w:pPr>
        <w:pStyle w:val="ac"/>
        <w:tabs>
          <w:tab w:val="left" w:pos="-180"/>
          <w:tab w:val="left" w:pos="540"/>
          <w:tab w:val="left" w:pos="993"/>
        </w:tabs>
        <w:ind w:left="-284" w:right="138" w:firstLine="568"/>
      </w:pPr>
      <w:r>
        <w:t>8.4. В случае не достижения согласия по спорному/спорным вопросу/вопросам в ходе переговоров Стороны настоящим договором предусматривают договорную подсудность для физических лиц - в Октябрьском районном суде г. Новороссийска (353931, г. Новороссийск, ул. Толстого 2 «А») на основании статьи 32 ГПК РФ с учетом правовой позиции, выраженной Конституционным Судом РФ в Определении от 23 марта 2010 года № 388-О-О, для юридических лиц – Арбитражный суд Краснодарского края (350063, г. Краснодар, ул. Красная, 6).</w:t>
      </w:r>
    </w:p>
    <w:p w14:paraId="7156E6BD" w14:textId="77777777" w:rsidR="00C777A7" w:rsidRDefault="00C777A7">
      <w:pPr>
        <w:tabs>
          <w:tab w:val="left" w:pos="0"/>
        </w:tabs>
        <w:ind w:left="-284" w:right="-42" w:firstLine="568"/>
        <w:jc w:val="both"/>
      </w:pPr>
      <w:r>
        <w:rPr>
          <w:sz w:val="24"/>
          <w:szCs w:val="24"/>
        </w:rPr>
        <w:t xml:space="preserve">8.5. Подписанием настоящего Договора Участник долевого строительства даёт Застройщику согласие на обработку его персональных данных в соответствии с Федеральным законом РФ от 27.07.2006 № 152-ФЗ «О персональных данных» в том числе сбор, систематизацию, накопление, хранение, уточнение (обновление, изменение), использование, распространение (в том числе передачу, за исключением передачи персональных данных без дополнительного письменного согласия Участника долевого строительства государственным и муниципальным органам управления, правоохранительным органам).         </w:t>
      </w:r>
    </w:p>
    <w:p w14:paraId="2DDED4E0" w14:textId="77777777" w:rsidR="00C777A7" w:rsidRDefault="00C777A7">
      <w:pPr>
        <w:pStyle w:val="ac"/>
        <w:tabs>
          <w:tab w:val="left" w:pos="-180"/>
          <w:tab w:val="left" w:pos="540"/>
          <w:tab w:val="left" w:pos="993"/>
        </w:tabs>
        <w:ind w:left="-284" w:right="138" w:firstLine="568"/>
      </w:pPr>
      <w:r>
        <w:t xml:space="preserve">  8.6. Настоящий Договор подписан в 3-х подлинных экземплярах, один – для Участника долевого строительства, один – для Застройщика, и один - для Управления Федеральной службы государственной регистрации, кадастра и картографии по Краснодарскому краю.</w:t>
      </w:r>
    </w:p>
    <w:p w14:paraId="589964B9" w14:textId="77777777" w:rsidR="00C777A7" w:rsidRDefault="00C777A7">
      <w:pPr>
        <w:tabs>
          <w:tab w:val="left" w:pos="142"/>
          <w:tab w:val="left" w:pos="540"/>
          <w:tab w:val="left" w:pos="709"/>
        </w:tabs>
        <w:ind w:left="-900" w:right="138" w:firstLine="568"/>
        <w:jc w:val="center"/>
      </w:pPr>
    </w:p>
    <w:p w14:paraId="0FB9F4C3" w14:textId="77777777" w:rsidR="00C777A7" w:rsidRDefault="00C777A7" w:rsidP="003D2977">
      <w:pPr>
        <w:tabs>
          <w:tab w:val="left" w:pos="142"/>
          <w:tab w:val="left" w:pos="540"/>
          <w:tab w:val="left" w:pos="709"/>
        </w:tabs>
        <w:ind w:left="-900" w:right="138" w:firstLine="568"/>
        <w:jc w:val="center"/>
      </w:pPr>
      <w:r>
        <w:rPr>
          <w:b/>
          <w:sz w:val="24"/>
          <w:szCs w:val="24"/>
          <w:lang w:val="en-US"/>
        </w:rPr>
        <w:t>9</w:t>
      </w:r>
      <w:r>
        <w:t>.</w:t>
      </w:r>
      <w:r>
        <w:rPr>
          <w:b/>
          <w:sz w:val="24"/>
          <w:szCs w:val="24"/>
        </w:rPr>
        <w:t>Реквизиты Сторон:</w:t>
      </w:r>
    </w:p>
    <w:p w14:paraId="6BEF915D" w14:textId="77777777" w:rsidR="00C777A7" w:rsidRDefault="00C777A7"/>
    <w:tbl>
      <w:tblPr>
        <w:tblW w:w="0" w:type="auto"/>
        <w:tblInd w:w="-318" w:type="dxa"/>
        <w:tblLayout w:type="fixed"/>
        <w:tblLook w:val="0000" w:firstRow="0" w:lastRow="0" w:firstColumn="0" w:lastColumn="0" w:noHBand="0" w:noVBand="0"/>
      </w:tblPr>
      <w:tblGrid>
        <w:gridCol w:w="4679"/>
        <w:gridCol w:w="5220"/>
      </w:tblGrid>
      <w:tr w:rsidR="00C777A7" w14:paraId="0789B806" w14:textId="77777777">
        <w:trPr>
          <w:trHeight w:val="531"/>
        </w:trPr>
        <w:tc>
          <w:tcPr>
            <w:tcW w:w="4679" w:type="dxa"/>
            <w:shd w:val="clear" w:color="auto" w:fill="auto"/>
          </w:tcPr>
          <w:p w14:paraId="60A88349" w14:textId="77777777" w:rsidR="00C777A7" w:rsidRDefault="00C777A7">
            <w:pPr>
              <w:jc w:val="both"/>
              <w:rPr>
                <w:b/>
                <w:bCs/>
                <w:sz w:val="24"/>
                <w:szCs w:val="24"/>
              </w:rPr>
            </w:pPr>
            <w:r>
              <w:rPr>
                <w:b/>
                <w:bCs/>
                <w:sz w:val="24"/>
                <w:szCs w:val="24"/>
              </w:rPr>
              <w:t>ЗАСТРОЙЩИК:</w:t>
            </w:r>
          </w:p>
        </w:tc>
        <w:tc>
          <w:tcPr>
            <w:tcW w:w="5220" w:type="dxa"/>
            <w:shd w:val="clear" w:color="auto" w:fill="auto"/>
          </w:tcPr>
          <w:p w14:paraId="3BC173F1" w14:textId="77777777" w:rsidR="00C777A7" w:rsidRDefault="00C777A7">
            <w:pPr>
              <w:ind w:firstLine="568"/>
              <w:jc w:val="both"/>
            </w:pPr>
            <w:r>
              <w:rPr>
                <w:b/>
                <w:bCs/>
                <w:sz w:val="24"/>
                <w:szCs w:val="24"/>
              </w:rPr>
              <w:t xml:space="preserve">        Участник долевого строительства:</w:t>
            </w:r>
          </w:p>
        </w:tc>
      </w:tr>
      <w:tr w:rsidR="006F5F4E" w:rsidRPr="006F5F4E" w14:paraId="5EB1F32C" w14:textId="77777777">
        <w:tc>
          <w:tcPr>
            <w:tcW w:w="4679" w:type="dxa"/>
            <w:shd w:val="clear" w:color="auto" w:fill="auto"/>
          </w:tcPr>
          <w:p w14:paraId="13B80F40" w14:textId="77777777" w:rsidR="006E1B85" w:rsidRPr="001027B7" w:rsidRDefault="006E1B85" w:rsidP="006E1B85">
            <w:pPr>
              <w:pStyle w:val="ConsNonformat"/>
              <w:jc w:val="both"/>
              <w:rPr>
                <w:rFonts w:ascii="Times New Roman" w:hAnsi="Times New Roman" w:cs="Times New Roman"/>
                <w:sz w:val="24"/>
                <w:szCs w:val="24"/>
              </w:rPr>
            </w:pPr>
            <w:r w:rsidRPr="001027B7">
              <w:rPr>
                <w:rFonts w:ascii="Times New Roman" w:hAnsi="Times New Roman" w:cs="Times New Roman"/>
                <w:b/>
                <w:sz w:val="24"/>
                <w:szCs w:val="24"/>
              </w:rPr>
              <w:t>ООО «СЗ «СЕМЬЯ-НОВОРОССИЙСК»</w:t>
            </w:r>
          </w:p>
          <w:p w14:paraId="172DCF56" w14:textId="77777777" w:rsidR="006E1B85" w:rsidRPr="001027B7" w:rsidRDefault="006E1B85" w:rsidP="006E1B85">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 xml:space="preserve">Юридический адрес: </w:t>
            </w:r>
          </w:p>
          <w:p w14:paraId="5377DBDA" w14:textId="77777777" w:rsidR="006E1B85" w:rsidRPr="001027B7" w:rsidRDefault="006E1B85" w:rsidP="006E1B85">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 xml:space="preserve">353993, Краснодарский край, </w:t>
            </w:r>
          </w:p>
          <w:p w14:paraId="383A0A38" w14:textId="77777777" w:rsidR="006E1B85" w:rsidRPr="001027B7" w:rsidRDefault="006E1B85" w:rsidP="006E1B85">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г. Новороссийск, ул. Котанова д.6. оф. 206</w:t>
            </w:r>
          </w:p>
          <w:p w14:paraId="25A6DFE3" w14:textId="77777777" w:rsidR="006E1B85" w:rsidRPr="001027B7" w:rsidRDefault="006E1B85" w:rsidP="006E1B85">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ИНН/КПП 2315516667/231501001/ ОГРН 1182375022543</w:t>
            </w:r>
          </w:p>
          <w:p w14:paraId="0DE7BD44" w14:textId="77777777" w:rsidR="006E1B85" w:rsidRPr="001027B7" w:rsidRDefault="006E1B85" w:rsidP="006E1B85">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р/с 40702810908000002296, в Филиал «Краснодарский» АО «Банк ДОМ.РФ»</w:t>
            </w:r>
          </w:p>
          <w:p w14:paraId="0E549D38" w14:textId="77777777" w:rsidR="006E1B85" w:rsidRPr="001027B7" w:rsidRDefault="006E1B85" w:rsidP="006E1B85">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к/с 30101810700000000523</w:t>
            </w:r>
          </w:p>
          <w:p w14:paraId="5F2013B5" w14:textId="77777777" w:rsidR="006E1B85" w:rsidRPr="001027B7" w:rsidRDefault="006E1B85" w:rsidP="006E1B85">
            <w:pPr>
              <w:tabs>
                <w:tab w:val="left" w:pos="0"/>
              </w:tabs>
              <w:rPr>
                <w:sz w:val="24"/>
                <w:szCs w:val="24"/>
              </w:rPr>
            </w:pPr>
            <w:r w:rsidRPr="001027B7">
              <w:rPr>
                <w:sz w:val="24"/>
                <w:szCs w:val="24"/>
              </w:rPr>
              <w:t>БИК 040349523</w:t>
            </w:r>
          </w:p>
          <w:p w14:paraId="6CA0E097" w14:textId="77777777" w:rsidR="006E1B85" w:rsidRPr="001027B7" w:rsidRDefault="006E1B85" w:rsidP="006E1B85">
            <w:pPr>
              <w:pStyle w:val="ConsNonformat"/>
              <w:tabs>
                <w:tab w:val="left" w:pos="0"/>
              </w:tabs>
              <w:jc w:val="both"/>
              <w:rPr>
                <w:rFonts w:ascii="Times New Roman" w:hAnsi="Times New Roman" w:cs="Times New Roman"/>
                <w:sz w:val="24"/>
                <w:szCs w:val="24"/>
              </w:rPr>
            </w:pPr>
          </w:p>
          <w:p w14:paraId="72D4F8E3" w14:textId="77777777" w:rsidR="006E1B85" w:rsidRPr="001027B7" w:rsidRDefault="006E1B85" w:rsidP="006E1B85">
            <w:pPr>
              <w:pStyle w:val="ConsNonformat"/>
              <w:tabs>
                <w:tab w:val="left" w:pos="0"/>
              </w:tabs>
              <w:jc w:val="both"/>
              <w:rPr>
                <w:rFonts w:ascii="Times New Roman" w:hAnsi="Times New Roman" w:cs="Times New Roman"/>
                <w:sz w:val="24"/>
                <w:szCs w:val="24"/>
              </w:rPr>
            </w:pPr>
          </w:p>
          <w:p w14:paraId="6F5D1C5D" w14:textId="77777777" w:rsidR="006E1B85" w:rsidRPr="001027B7" w:rsidRDefault="006E1B85" w:rsidP="006E1B85">
            <w:pPr>
              <w:rPr>
                <w:b/>
                <w:sz w:val="24"/>
                <w:szCs w:val="24"/>
              </w:rPr>
            </w:pPr>
            <w:r w:rsidRPr="001027B7">
              <w:rPr>
                <w:b/>
                <w:sz w:val="24"/>
                <w:szCs w:val="24"/>
              </w:rPr>
              <w:lastRenderedPageBreak/>
              <w:t>От лица Застройщика</w:t>
            </w:r>
          </w:p>
          <w:p w14:paraId="62161E62" w14:textId="77777777" w:rsidR="006E1B85" w:rsidRPr="001027B7" w:rsidRDefault="006E1B85" w:rsidP="006E1B85">
            <w:pPr>
              <w:rPr>
                <w:sz w:val="24"/>
                <w:szCs w:val="24"/>
              </w:rPr>
            </w:pPr>
          </w:p>
          <w:p w14:paraId="59133EE5" w14:textId="05988686" w:rsidR="00C777A7" w:rsidRDefault="006E1B85" w:rsidP="006E1B85">
            <w:pPr>
              <w:rPr>
                <w:sz w:val="24"/>
                <w:szCs w:val="24"/>
              </w:rPr>
            </w:pPr>
            <w:r w:rsidRPr="001027B7">
              <w:rPr>
                <w:sz w:val="24"/>
                <w:szCs w:val="24"/>
              </w:rPr>
              <w:t>_______________________</w:t>
            </w:r>
            <w:r w:rsidRPr="001027B7">
              <w:rPr>
                <w:b/>
                <w:bCs/>
                <w:sz w:val="24"/>
                <w:szCs w:val="24"/>
              </w:rPr>
              <w:t>Дорохина А.О.</w:t>
            </w:r>
          </w:p>
        </w:tc>
        <w:tc>
          <w:tcPr>
            <w:tcW w:w="5220" w:type="dxa"/>
            <w:shd w:val="clear" w:color="auto" w:fill="auto"/>
          </w:tcPr>
          <w:p w14:paraId="5260BA19" w14:textId="77777777" w:rsidR="003107B2" w:rsidRPr="00914237" w:rsidRDefault="003107B2">
            <w:pPr>
              <w:jc w:val="both"/>
              <w:rPr>
                <w:sz w:val="24"/>
                <w:szCs w:val="24"/>
                <w:highlight w:val="yellow"/>
              </w:rPr>
            </w:pPr>
          </w:p>
          <w:p w14:paraId="63D021EE" w14:textId="77777777" w:rsidR="003107B2" w:rsidRPr="00914237" w:rsidRDefault="003107B2">
            <w:pPr>
              <w:jc w:val="both"/>
              <w:rPr>
                <w:sz w:val="24"/>
                <w:szCs w:val="24"/>
                <w:highlight w:val="yellow"/>
              </w:rPr>
            </w:pPr>
          </w:p>
          <w:p w14:paraId="42B280ED" w14:textId="77777777" w:rsidR="003107B2" w:rsidRPr="00914237" w:rsidRDefault="003107B2">
            <w:pPr>
              <w:jc w:val="both"/>
              <w:rPr>
                <w:sz w:val="24"/>
                <w:szCs w:val="24"/>
                <w:highlight w:val="yellow"/>
              </w:rPr>
            </w:pPr>
          </w:p>
          <w:p w14:paraId="5508D94A" w14:textId="77777777" w:rsidR="00C777A7" w:rsidRPr="00914237" w:rsidRDefault="00C777A7">
            <w:pPr>
              <w:jc w:val="both"/>
              <w:rPr>
                <w:sz w:val="24"/>
                <w:szCs w:val="24"/>
                <w:highlight w:val="yellow"/>
              </w:rPr>
            </w:pPr>
          </w:p>
          <w:p w14:paraId="4F84D9E0" w14:textId="77777777" w:rsidR="00EA12FD" w:rsidRDefault="00EA12FD">
            <w:pPr>
              <w:jc w:val="both"/>
              <w:rPr>
                <w:sz w:val="24"/>
                <w:szCs w:val="24"/>
              </w:rPr>
            </w:pPr>
          </w:p>
          <w:p w14:paraId="36A75917" w14:textId="77777777" w:rsidR="00EA12FD" w:rsidRDefault="00EA12FD">
            <w:pPr>
              <w:jc w:val="both"/>
              <w:rPr>
                <w:sz w:val="24"/>
                <w:szCs w:val="24"/>
              </w:rPr>
            </w:pPr>
          </w:p>
          <w:p w14:paraId="4D11A4B7" w14:textId="77777777" w:rsidR="00EA12FD" w:rsidRDefault="00EA12FD">
            <w:pPr>
              <w:jc w:val="both"/>
              <w:rPr>
                <w:sz w:val="24"/>
                <w:szCs w:val="24"/>
              </w:rPr>
            </w:pPr>
          </w:p>
          <w:p w14:paraId="38E8E6C2" w14:textId="77777777" w:rsidR="00EA12FD" w:rsidRDefault="00EA12FD">
            <w:pPr>
              <w:jc w:val="both"/>
              <w:rPr>
                <w:sz w:val="24"/>
                <w:szCs w:val="24"/>
              </w:rPr>
            </w:pPr>
          </w:p>
          <w:p w14:paraId="59E977FE" w14:textId="77777777" w:rsidR="00EA12FD" w:rsidRDefault="00EA12FD">
            <w:pPr>
              <w:jc w:val="both"/>
              <w:rPr>
                <w:sz w:val="24"/>
                <w:szCs w:val="24"/>
              </w:rPr>
            </w:pPr>
          </w:p>
          <w:p w14:paraId="6CAD2B1B" w14:textId="77777777" w:rsidR="00EA12FD" w:rsidRDefault="00EA12FD">
            <w:pPr>
              <w:jc w:val="both"/>
              <w:rPr>
                <w:sz w:val="24"/>
                <w:szCs w:val="24"/>
              </w:rPr>
            </w:pPr>
          </w:p>
          <w:p w14:paraId="4A5B90DC" w14:textId="77777777" w:rsidR="00EA12FD" w:rsidRDefault="00EA12FD">
            <w:pPr>
              <w:jc w:val="both"/>
              <w:rPr>
                <w:sz w:val="24"/>
                <w:szCs w:val="24"/>
              </w:rPr>
            </w:pPr>
          </w:p>
          <w:p w14:paraId="35D1310C" w14:textId="77777777" w:rsidR="00EA12FD" w:rsidRDefault="00EA12FD">
            <w:pPr>
              <w:jc w:val="both"/>
              <w:rPr>
                <w:sz w:val="24"/>
                <w:szCs w:val="24"/>
              </w:rPr>
            </w:pPr>
          </w:p>
          <w:p w14:paraId="35536D21" w14:textId="77777777" w:rsidR="00EA12FD" w:rsidRDefault="00EA12FD">
            <w:pPr>
              <w:jc w:val="both"/>
              <w:rPr>
                <w:sz w:val="24"/>
                <w:szCs w:val="24"/>
              </w:rPr>
            </w:pPr>
          </w:p>
          <w:p w14:paraId="5C8E67AC" w14:textId="77777777" w:rsidR="00EA12FD" w:rsidRDefault="00EA12FD">
            <w:pPr>
              <w:jc w:val="both"/>
              <w:rPr>
                <w:sz w:val="24"/>
                <w:szCs w:val="24"/>
              </w:rPr>
            </w:pPr>
          </w:p>
          <w:p w14:paraId="5E2C25C6" w14:textId="77777777" w:rsidR="00C777A7" w:rsidRPr="006F5F4E" w:rsidRDefault="00EA12FD">
            <w:pPr>
              <w:jc w:val="both"/>
            </w:pPr>
            <w:r>
              <w:rPr>
                <w:sz w:val="24"/>
                <w:szCs w:val="24"/>
              </w:rPr>
              <w:t xml:space="preserve">                    </w:t>
            </w:r>
            <w:r w:rsidR="00C777A7" w:rsidRPr="00EA12FD">
              <w:rPr>
                <w:sz w:val="24"/>
                <w:szCs w:val="24"/>
              </w:rPr>
              <w:t>___________________________</w:t>
            </w:r>
            <w:r w:rsidR="003107B2" w:rsidRPr="00EA12FD">
              <w:rPr>
                <w:b/>
                <w:sz w:val="24"/>
                <w:szCs w:val="24"/>
              </w:rPr>
              <w:t xml:space="preserve"> </w:t>
            </w:r>
          </w:p>
        </w:tc>
      </w:tr>
    </w:tbl>
    <w:p w14:paraId="6BCABB72" w14:textId="77777777" w:rsidR="00C777A7" w:rsidRDefault="00C777A7">
      <w:pPr>
        <w:sectPr w:rsidR="00C777A7">
          <w:headerReference w:type="default" r:id="rId14"/>
          <w:footerReference w:type="even" r:id="rId15"/>
          <w:footerReference w:type="default" r:id="rId16"/>
          <w:headerReference w:type="first" r:id="rId17"/>
          <w:footerReference w:type="first" r:id="rId18"/>
          <w:pgSz w:w="11906" w:h="16838"/>
          <w:pgMar w:top="851" w:right="851" w:bottom="851" w:left="1134" w:header="709" w:footer="709" w:gutter="0"/>
          <w:cols w:space="720"/>
          <w:docGrid w:linePitch="600" w:charSpace="40960"/>
        </w:sectPr>
      </w:pPr>
    </w:p>
    <w:p w14:paraId="5B85E3CC" w14:textId="77777777" w:rsidR="00805E2A" w:rsidRDefault="00805E2A" w:rsidP="00805E2A">
      <w:pPr>
        <w:pStyle w:val="1a"/>
        <w:keepNext/>
        <w:tabs>
          <w:tab w:val="left" w:pos="13467"/>
        </w:tabs>
        <w:ind w:right="105" w:firstLine="568"/>
        <w:jc w:val="right"/>
        <w:rPr>
          <w:sz w:val="22"/>
          <w:szCs w:val="22"/>
        </w:rPr>
      </w:pPr>
      <w:r>
        <w:rPr>
          <w:sz w:val="22"/>
          <w:szCs w:val="22"/>
        </w:rPr>
        <w:lastRenderedPageBreak/>
        <w:t xml:space="preserve">Приложение № 1 к Договору участия </w:t>
      </w:r>
    </w:p>
    <w:p w14:paraId="3A80EBCA" w14:textId="77777777" w:rsidR="00805E2A" w:rsidRDefault="00805E2A" w:rsidP="00805E2A">
      <w:pPr>
        <w:pStyle w:val="1a"/>
        <w:keepNext/>
        <w:tabs>
          <w:tab w:val="left" w:pos="13467"/>
        </w:tabs>
        <w:ind w:right="105" w:firstLine="568"/>
        <w:jc w:val="right"/>
        <w:rPr>
          <w:rFonts w:ascii="Times" w:hAnsi="Times" w:cs="Times"/>
          <w:sz w:val="24"/>
          <w:szCs w:val="24"/>
        </w:rPr>
      </w:pPr>
      <w:r>
        <w:rPr>
          <w:sz w:val="22"/>
          <w:szCs w:val="22"/>
        </w:rPr>
        <w:t>в долевом строительстве</w:t>
      </w:r>
      <w:r>
        <w:rPr>
          <w:b w:val="0"/>
          <w:sz w:val="22"/>
          <w:szCs w:val="22"/>
        </w:rPr>
        <w:t xml:space="preserve"> № </w:t>
      </w:r>
      <w:bookmarkStart w:id="2" w:name="_Hlk526782872"/>
      <w:r>
        <w:rPr>
          <w:b w:val="0"/>
          <w:sz w:val="22"/>
          <w:szCs w:val="22"/>
        </w:rPr>
        <w:t xml:space="preserve">_________ </w:t>
      </w:r>
      <w:r>
        <w:rPr>
          <w:sz w:val="22"/>
          <w:szCs w:val="22"/>
        </w:rPr>
        <w:t>от « ____ » _________ 2019 года.</w:t>
      </w:r>
      <w:bookmarkEnd w:id="2"/>
    </w:p>
    <w:p w14:paraId="7EE286AF" w14:textId="77777777" w:rsidR="00805E2A" w:rsidRDefault="00805E2A" w:rsidP="00805E2A">
      <w:pPr>
        <w:tabs>
          <w:tab w:val="left" w:pos="13467"/>
          <w:tab w:val="left" w:pos="14317"/>
        </w:tabs>
        <w:ind w:right="718" w:firstLine="568"/>
        <w:rPr>
          <w:rFonts w:ascii="Times" w:hAnsi="Times" w:cs="Times"/>
          <w:sz w:val="24"/>
          <w:szCs w:val="24"/>
        </w:rPr>
      </w:pPr>
    </w:p>
    <w:p w14:paraId="5355F3C4" w14:textId="77777777" w:rsidR="00805E2A" w:rsidRDefault="00805E2A" w:rsidP="00805E2A">
      <w:pPr>
        <w:tabs>
          <w:tab w:val="left" w:pos="13467"/>
          <w:tab w:val="left" w:pos="14317"/>
        </w:tabs>
        <w:ind w:right="718" w:firstLine="568"/>
        <w:rPr>
          <w:noProof/>
        </w:rPr>
      </w:pPr>
    </w:p>
    <w:p w14:paraId="23757A5A" w14:textId="77777777" w:rsidR="00805E2A" w:rsidRDefault="00805E2A" w:rsidP="00805E2A">
      <w:pPr>
        <w:tabs>
          <w:tab w:val="left" w:pos="13467"/>
          <w:tab w:val="left" w:pos="14317"/>
        </w:tabs>
        <w:ind w:right="718" w:firstLine="568"/>
        <w:rPr>
          <w:noProof/>
        </w:rPr>
      </w:pPr>
    </w:p>
    <w:p w14:paraId="6CE3817F" w14:textId="77777777" w:rsidR="00805E2A" w:rsidRDefault="00805E2A" w:rsidP="00805E2A">
      <w:pPr>
        <w:tabs>
          <w:tab w:val="left" w:pos="13467"/>
          <w:tab w:val="left" w:pos="14317"/>
        </w:tabs>
        <w:ind w:right="718" w:firstLine="568"/>
        <w:rPr>
          <w:noProof/>
        </w:rPr>
      </w:pPr>
    </w:p>
    <w:p w14:paraId="6EEBC4D1" w14:textId="77777777" w:rsidR="00805E2A" w:rsidRDefault="00805E2A" w:rsidP="00805E2A">
      <w:pPr>
        <w:tabs>
          <w:tab w:val="left" w:pos="13467"/>
          <w:tab w:val="left" w:pos="14317"/>
        </w:tabs>
        <w:ind w:right="718" w:firstLine="568"/>
        <w:rPr>
          <w:noProof/>
        </w:rPr>
      </w:pPr>
    </w:p>
    <w:p w14:paraId="65EA847A" w14:textId="77777777" w:rsidR="00805E2A" w:rsidRDefault="00805E2A" w:rsidP="00805E2A">
      <w:pPr>
        <w:tabs>
          <w:tab w:val="left" w:pos="13467"/>
          <w:tab w:val="left" w:pos="14317"/>
        </w:tabs>
        <w:ind w:right="718" w:firstLine="568"/>
        <w:rPr>
          <w:noProof/>
        </w:rPr>
      </w:pPr>
    </w:p>
    <w:p w14:paraId="70E93494" w14:textId="77777777" w:rsidR="00805E2A" w:rsidRDefault="00805E2A" w:rsidP="00805E2A">
      <w:pPr>
        <w:tabs>
          <w:tab w:val="left" w:pos="13467"/>
          <w:tab w:val="left" w:pos="14317"/>
        </w:tabs>
        <w:ind w:right="718" w:firstLine="568"/>
        <w:rPr>
          <w:noProof/>
        </w:rPr>
      </w:pPr>
    </w:p>
    <w:p w14:paraId="3D93000F" w14:textId="77777777" w:rsidR="00805E2A" w:rsidRDefault="00805E2A" w:rsidP="00805E2A">
      <w:pPr>
        <w:tabs>
          <w:tab w:val="left" w:pos="13467"/>
          <w:tab w:val="left" w:pos="14317"/>
        </w:tabs>
        <w:ind w:right="718" w:firstLine="568"/>
        <w:rPr>
          <w:noProof/>
        </w:rPr>
      </w:pPr>
    </w:p>
    <w:p w14:paraId="4B7627AD" w14:textId="77777777" w:rsidR="00805E2A" w:rsidRDefault="00805E2A" w:rsidP="00805E2A">
      <w:pPr>
        <w:tabs>
          <w:tab w:val="left" w:pos="13467"/>
          <w:tab w:val="left" w:pos="14317"/>
        </w:tabs>
        <w:ind w:right="718" w:firstLine="568"/>
        <w:rPr>
          <w:noProof/>
        </w:rPr>
      </w:pPr>
    </w:p>
    <w:p w14:paraId="0EDCE4BA" w14:textId="77777777" w:rsidR="00805E2A" w:rsidRDefault="00805E2A" w:rsidP="00805E2A">
      <w:pPr>
        <w:tabs>
          <w:tab w:val="left" w:pos="13467"/>
          <w:tab w:val="left" w:pos="14317"/>
        </w:tabs>
        <w:ind w:right="718" w:firstLine="568"/>
        <w:rPr>
          <w:noProof/>
        </w:rPr>
      </w:pPr>
    </w:p>
    <w:p w14:paraId="4B3F74FB" w14:textId="77777777" w:rsidR="00805E2A" w:rsidRDefault="00805E2A" w:rsidP="00805E2A">
      <w:pPr>
        <w:tabs>
          <w:tab w:val="left" w:pos="13467"/>
          <w:tab w:val="left" w:pos="14317"/>
        </w:tabs>
        <w:ind w:right="718" w:firstLine="568"/>
        <w:rPr>
          <w:noProof/>
        </w:rPr>
      </w:pPr>
    </w:p>
    <w:p w14:paraId="5C77B0FA" w14:textId="77777777" w:rsidR="00805E2A" w:rsidRDefault="00805E2A" w:rsidP="00805E2A">
      <w:pPr>
        <w:tabs>
          <w:tab w:val="left" w:pos="13467"/>
          <w:tab w:val="left" w:pos="14317"/>
        </w:tabs>
        <w:ind w:right="718" w:firstLine="568"/>
        <w:rPr>
          <w:noProof/>
        </w:rPr>
      </w:pPr>
    </w:p>
    <w:p w14:paraId="76CD40F5" w14:textId="77777777" w:rsidR="00805E2A" w:rsidRDefault="00805E2A" w:rsidP="00805E2A">
      <w:pPr>
        <w:tabs>
          <w:tab w:val="left" w:pos="13467"/>
          <w:tab w:val="left" w:pos="14317"/>
        </w:tabs>
        <w:ind w:right="718" w:firstLine="568"/>
        <w:rPr>
          <w:noProof/>
        </w:rPr>
      </w:pPr>
    </w:p>
    <w:p w14:paraId="3B41E48D" w14:textId="77777777" w:rsidR="00805E2A" w:rsidRDefault="00805E2A" w:rsidP="00805E2A">
      <w:pPr>
        <w:tabs>
          <w:tab w:val="left" w:pos="13467"/>
          <w:tab w:val="left" w:pos="14317"/>
        </w:tabs>
        <w:ind w:right="718" w:firstLine="568"/>
        <w:rPr>
          <w:noProof/>
        </w:rPr>
      </w:pPr>
    </w:p>
    <w:p w14:paraId="69E9BE47" w14:textId="77777777" w:rsidR="00805E2A" w:rsidRDefault="00805E2A" w:rsidP="00805E2A">
      <w:pPr>
        <w:tabs>
          <w:tab w:val="left" w:pos="13467"/>
          <w:tab w:val="left" w:pos="14317"/>
        </w:tabs>
        <w:ind w:right="718" w:firstLine="568"/>
        <w:rPr>
          <w:noProof/>
        </w:rPr>
      </w:pPr>
    </w:p>
    <w:p w14:paraId="47358774" w14:textId="77777777" w:rsidR="00805E2A" w:rsidRDefault="00805E2A" w:rsidP="00805E2A">
      <w:pPr>
        <w:tabs>
          <w:tab w:val="left" w:pos="13467"/>
          <w:tab w:val="left" w:pos="14317"/>
        </w:tabs>
        <w:ind w:right="718" w:firstLine="568"/>
        <w:rPr>
          <w:noProof/>
        </w:rPr>
      </w:pPr>
    </w:p>
    <w:p w14:paraId="6B9A48ED" w14:textId="77777777" w:rsidR="00805E2A" w:rsidRDefault="00805E2A" w:rsidP="00805E2A">
      <w:pPr>
        <w:tabs>
          <w:tab w:val="left" w:pos="13467"/>
          <w:tab w:val="left" w:pos="14317"/>
        </w:tabs>
        <w:ind w:right="718" w:firstLine="568"/>
        <w:rPr>
          <w:noProof/>
        </w:rPr>
      </w:pPr>
    </w:p>
    <w:p w14:paraId="18EC997F" w14:textId="77777777" w:rsidR="00805E2A" w:rsidRDefault="00805E2A" w:rsidP="00805E2A">
      <w:pPr>
        <w:tabs>
          <w:tab w:val="left" w:pos="13467"/>
          <w:tab w:val="left" w:pos="14317"/>
        </w:tabs>
        <w:ind w:right="718" w:firstLine="568"/>
        <w:rPr>
          <w:noProof/>
        </w:rPr>
      </w:pPr>
    </w:p>
    <w:p w14:paraId="47C9581B" w14:textId="77777777" w:rsidR="00805E2A" w:rsidRDefault="00805E2A" w:rsidP="00805E2A">
      <w:pPr>
        <w:tabs>
          <w:tab w:val="left" w:pos="13467"/>
          <w:tab w:val="left" w:pos="14317"/>
        </w:tabs>
        <w:ind w:right="718" w:firstLine="568"/>
        <w:rPr>
          <w:noProof/>
        </w:rPr>
      </w:pPr>
    </w:p>
    <w:p w14:paraId="1245DBC7" w14:textId="77777777" w:rsidR="00805E2A" w:rsidRDefault="00805E2A" w:rsidP="00805E2A">
      <w:pPr>
        <w:tabs>
          <w:tab w:val="left" w:pos="13467"/>
          <w:tab w:val="left" w:pos="14317"/>
        </w:tabs>
        <w:ind w:right="718" w:firstLine="568"/>
        <w:rPr>
          <w:noProof/>
        </w:rPr>
      </w:pPr>
    </w:p>
    <w:p w14:paraId="1D0D1E36" w14:textId="77777777" w:rsidR="00805E2A" w:rsidRDefault="00805E2A" w:rsidP="00805E2A">
      <w:pPr>
        <w:tabs>
          <w:tab w:val="left" w:pos="13467"/>
          <w:tab w:val="left" w:pos="14317"/>
        </w:tabs>
        <w:ind w:right="718" w:firstLine="568"/>
        <w:rPr>
          <w:noProof/>
        </w:rPr>
      </w:pPr>
    </w:p>
    <w:p w14:paraId="1B4CCAF2" w14:textId="77777777" w:rsidR="00805E2A" w:rsidRDefault="00805E2A" w:rsidP="00805E2A">
      <w:pPr>
        <w:tabs>
          <w:tab w:val="left" w:pos="13467"/>
          <w:tab w:val="left" w:pos="14317"/>
        </w:tabs>
        <w:ind w:right="718" w:firstLine="568"/>
        <w:rPr>
          <w:noProof/>
        </w:rPr>
      </w:pPr>
    </w:p>
    <w:p w14:paraId="6C126AC5" w14:textId="77777777" w:rsidR="00805E2A" w:rsidRDefault="00805E2A" w:rsidP="00805E2A">
      <w:pPr>
        <w:tabs>
          <w:tab w:val="left" w:pos="13467"/>
          <w:tab w:val="left" w:pos="14317"/>
        </w:tabs>
        <w:ind w:right="718" w:firstLine="568"/>
      </w:pPr>
    </w:p>
    <w:tbl>
      <w:tblPr>
        <w:tblW w:w="15309" w:type="dxa"/>
        <w:tblInd w:w="142" w:type="dxa"/>
        <w:tblLayout w:type="fixed"/>
        <w:tblLook w:val="0000" w:firstRow="0" w:lastRow="0" w:firstColumn="0" w:lastColumn="0" w:noHBand="0" w:noVBand="0"/>
      </w:tblPr>
      <w:tblGrid>
        <w:gridCol w:w="7763"/>
        <w:gridCol w:w="7546"/>
      </w:tblGrid>
      <w:tr w:rsidR="00805E2A" w14:paraId="6717BAB6" w14:textId="77777777" w:rsidTr="00A57BB1">
        <w:trPr>
          <w:trHeight w:val="3096"/>
        </w:trPr>
        <w:tc>
          <w:tcPr>
            <w:tcW w:w="7763" w:type="dxa"/>
            <w:shd w:val="clear" w:color="auto" w:fill="auto"/>
          </w:tcPr>
          <w:p w14:paraId="19970500" w14:textId="77777777" w:rsidR="00805E2A" w:rsidRDefault="00805E2A" w:rsidP="00A57BB1">
            <w:pPr>
              <w:snapToGrid w:val="0"/>
              <w:jc w:val="both"/>
            </w:pPr>
          </w:p>
          <w:p w14:paraId="51A7872C" w14:textId="2755D02C" w:rsidR="00805E2A" w:rsidRPr="00F55426" w:rsidRDefault="00805E2A" w:rsidP="00A57BB1">
            <w:pPr>
              <w:ind w:left="29" w:firstLine="568"/>
              <w:jc w:val="both"/>
              <w:rPr>
                <w:bCs/>
                <w:iCs/>
              </w:rPr>
            </w:pPr>
            <w:r w:rsidRPr="00F55426">
              <w:rPr>
                <w:bCs/>
              </w:rPr>
              <w:t>Объектом долевого строительства</w:t>
            </w:r>
            <w:r w:rsidRPr="00F55426">
              <w:t xml:space="preserve"> по настоящему Договору является</w:t>
            </w:r>
            <w:r w:rsidRPr="00F55426">
              <w:rPr>
                <w:bCs/>
              </w:rPr>
              <w:t xml:space="preserve">: г. Новороссийск, в районе с. Мысхако, Жилой дом Литер </w:t>
            </w:r>
            <w:r w:rsidR="006E1B85">
              <w:rPr>
                <w:bCs/>
              </w:rPr>
              <w:t>4</w:t>
            </w:r>
            <w:r w:rsidRPr="00F55426">
              <w:rPr>
                <w:bCs/>
              </w:rPr>
              <w:t>, квартира строительный номер – _______, строительный код – _________, этаж –, подъезд – , жилых комнат – , общая проектная (плановая) площадь:</w:t>
            </w:r>
          </w:p>
          <w:p w14:paraId="22F98957" w14:textId="77777777" w:rsidR="00805E2A" w:rsidRPr="00F55426" w:rsidRDefault="00805E2A" w:rsidP="00805E2A">
            <w:pPr>
              <w:numPr>
                <w:ilvl w:val="0"/>
                <w:numId w:val="2"/>
              </w:numPr>
              <w:tabs>
                <w:tab w:val="left" w:pos="360"/>
              </w:tabs>
              <w:ind w:left="-284" w:firstLine="568"/>
              <w:jc w:val="both"/>
              <w:rPr>
                <w:bCs/>
              </w:rPr>
            </w:pPr>
            <w:r w:rsidRPr="00F55426">
              <w:rPr>
                <w:bCs/>
                <w:iCs/>
              </w:rPr>
              <w:t>квартиры</w:t>
            </w:r>
            <w:r w:rsidRPr="00F55426">
              <w:rPr>
                <w:bCs/>
              </w:rPr>
              <w:t xml:space="preserve"> (общая/жилая) – ______ кв.м.,</w:t>
            </w:r>
          </w:p>
          <w:p w14:paraId="5A1686BA" w14:textId="77777777" w:rsidR="00805E2A" w:rsidRPr="00F55426" w:rsidRDefault="00805E2A" w:rsidP="00A57BB1">
            <w:pPr>
              <w:ind w:left="29" w:firstLine="567"/>
              <w:jc w:val="both"/>
              <w:rPr>
                <w:bCs/>
                <w:iCs/>
              </w:rPr>
            </w:pPr>
            <w:r w:rsidRPr="00F55426">
              <w:rPr>
                <w:bCs/>
              </w:rPr>
              <w:t xml:space="preserve">Общая площадь объекта, с понижающим коэффициентом площади балкона (лоджии) – </w:t>
            </w:r>
            <w:r>
              <w:rPr>
                <w:bCs/>
              </w:rPr>
              <w:t xml:space="preserve">   </w:t>
            </w:r>
            <w:r w:rsidRPr="00F55426">
              <w:rPr>
                <w:bCs/>
              </w:rPr>
              <w:t>_______ кв.м.</w:t>
            </w:r>
          </w:p>
          <w:p w14:paraId="2D3B6949" w14:textId="77777777" w:rsidR="00805E2A" w:rsidRPr="00F55426" w:rsidRDefault="00805E2A" w:rsidP="00805E2A">
            <w:pPr>
              <w:numPr>
                <w:ilvl w:val="0"/>
                <w:numId w:val="2"/>
              </w:numPr>
              <w:tabs>
                <w:tab w:val="left" w:pos="360"/>
              </w:tabs>
              <w:ind w:left="-113" w:firstLine="397"/>
              <w:jc w:val="both"/>
              <w:rPr>
                <w:bCs/>
              </w:rPr>
            </w:pPr>
            <w:r w:rsidRPr="00F55426">
              <w:rPr>
                <w:bCs/>
                <w:iCs/>
              </w:rPr>
              <w:t>площадь комнаты</w:t>
            </w:r>
            <w:r w:rsidRPr="00F55426">
              <w:rPr>
                <w:bCs/>
              </w:rPr>
              <w:t xml:space="preserve"> –   _____ кв. м.,</w:t>
            </w:r>
          </w:p>
          <w:p w14:paraId="5B42D595" w14:textId="77777777" w:rsidR="00805E2A" w:rsidRPr="00F55426" w:rsidRDefault="00805E2A" w:rsidP="00805E2A">
            <w:pPr>
              <w:numPr>
                <w:ilvl w:val="0"/>
                <w:numId w:val="2"/>
              </w:numPr>
              <w:tabs>
                <w:tab w:val="left" w:pos="360"/>
              </w:tabs>
              <w:ind w:left="-113" w:firstLine="397"/>
              <w:jc w:val="both"/>
              <w:rPr>
                <w:bCs/>
              </w:rPr>
            </w:pPr>
            <w:r w:rsidRPr="00F55426">
              <w:rPr>
                <w:bCs/>
              </w:rPr>
              <w:t>площадь кухни – ____ кв.м.,</w:t>
            </w:r>
          </w:p>
          <w:p w14:paraId="2E089A95" w14:textId="77777777" w:rsidR="00805E2A" w:rsidRPr="00F55426" w:rsidRDefault="00805E2A" w:rsidP="00805E2A">
            <w:pPr>
              <w:numPr>
                <w:ilvl w:val="0"/>
                <w:numId w:val="2"/>
              </w:numPr>
              <w:tabs>
                <w:tab w:val="left" w:pos="360"/>
              </w:tabs>
              <w:ind w:left="-113" w:firstLine="397"/>
              <w:jc w:val="both"/>
              <w:rPr>
                <w:bCs/>
              </w:rPr>
            </w:pPr>
            <w:r w:rsidRPr="00F55426">
              <w:rPr>
                <w:bCs/>
              </w:rPr>
              <w:t>площадь сан. узла – ____ кв.м.,</w:t>
            </w:r>
          </w:p>
          <w:p w14:paraId="1B1F1DB9" w14:textId="77777777" w:rsidR="00805E2A" w:rsidRPr="00F55426" w:rsidRDefault="00805E2A" w:rsidP="00805E2A">
            <w:pPr>
              <w:numPr>
                <w:ilvl w:val="0"/>
                <w:numId w:val="2"/>
              </w:numPr>
              <w:tabs>
                <w:tab w:val="left" w:pos="360"/>
              </w:tabs>
              <w:ind w:left="-113" w:firstLine="397"/>
              <w:jc w:val="both"/>
              <w:rPr>
                <w:bCs/>
              </w:rPr>
            </w:pPr>
            <w:r w:rsidRPr="00F55426">
              <w:rPr>
                <w:bCs/>
              </w:rPr>
              <w:t>площадь балкона (лоджии) – _______ кв. м.</w:t>
            </w:r>
          </w:p>
          <w:p w14:paraId="13C402A6" w14:textId="77777777" w:rsidR="00805E2A" w:rsidRDefault="00805E2A" w:rsidP="00805E2A">
            <w:pPr>
              <w:numPr>
                <w:ilvl w:val="0"/>
                <w:numId w:val="2"/>
              </w:numPr>
              <w:tabs>
                <w:tab w:val="left" w:pos="360"/>
              </w:tabs>
              <w:ind w:left="-284" w:firstLine="568"/>
              <w:jc w:val="both"/>
              <w:rPr>
                <w:bCs/>
              </w:rPr>
            </w:pPr>
          </w:p>
        </w:tc>
        <w:tc>
          <w:tcPr>
            <w:tcW w:w="7546" w:type="dxa"/>
            <w:shd w:val="clear" w:color="auto" w:fill="auto"/>
          </w:tcPr>
          <w:p w14:paraId="61A655DF" w14:textId="77777777" w:rsidR="00805E2A" w:rsidRDefault="00805E2A" w:rsidP="00A57BB1">
            <w:pPr>
              <w:pStyle w:val="ConsPlusNormal"/>
              <w:widowControl/>
              <w:ind w:firstLine="568"/>
              <w:jc w:val="center"/>
              <w:rPr>
                <w:rFonts w:ascii="Times New Roman" w:hAnsi="Times New Roman" w:cs="Times New Roman"/>
                <w:b/>
                <w:sz w:val="18"/>
                <w:szCs w:val="18"/>
              </w:rPr>
            </w:pPr>
            <w:r>
              <w:rPr>
                <w:rFonts w:ascii="Times New Roman" w:hAnsi="Times New Roman" w:cs="Times New Roman"/>
                <w:b/>
                <w:sz w:val="18"/>
                <w:szCs w:val="18"/>
              </w:rPr>
              <w:t xml:space="preserve">                                                                                      </w:t>
            </w:r>
          </w:p>
          <w:p w14:paraId="4539355C" w14:textId="77777777" w:rsidR="00805E2A" w:rsidRDefault="00805E2A" w:rsidP="00A57BB1">
            <w:pPr>
              <w:pStyle w:val="ConsPlusNormal"/>
              <w:widowControl/>
              <w:ind w:firstLine="2439"/>
              <w:jc w:val="center"/>
              <w:rPr>
                <w:rFonts w:ascii="Times New Roman" w:hAnsi="Times New Roman" w:cs="Times New Roman"/>
                <w:b/>
                <w:sz w:val="18"/>
                <w:szCs w:val="18"/>
              </w:rPr>
            </w:pPr>
            <w:r>
              <w:rPr>
                <w:rFonts w:ascii="Times New Roman" w:hAnsi="Times New Roman" w:cs="Times New Roman"/>
                <w:b/>
                <w:sz w:val="18"/>
                <w:szCs w:val="18"/>
              </w:rPr>
              <w:t>ПОДПИСИ СТОРОН:</w:t>
            </w:r>
          </w:p>
          <w:p w14:paraId="3EC0F319" w14:textId="77777777" w:rsidR="00805E2A" w:rsidRDefault="00805E2A" w:rsidP="00A57BB1">
            <w:pPr>
              <w:pStyle w:val="ConsPlusNormal"/>
              <w:widowControl/>
              <w:ind w:hanging="112"/>
              <w:jc w:val="right"/>
              <w:rPr>
                <w:rFonts w:ascii="Times New Roman" w:hAnsi="Times New Roman" w:cs="Times New Roman"/>
                <w:b/>
                <w:sz w:val="18"/>
                <w:szCs w:val="18"/>
              </w:rPr>
            </w:pPr>
          </w:p>
          <w:p w14:paraId="0B3AD669" w14:textId="77777777" w:rsidR="00805E2A" w:rsidRDefault="00805E2A" w:rsidP="00A57BB1">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От лица Застройщика: </w:t>
            </w:r>
          </w:p>
          <w:p w14:paraId="6B4022D4" w14:textId="77777777" w:rsidR="00805E2A" w:rsidRDefault="00805E2A" w:rsidP="00A57BB1">
            <w:pPr>
              <w:pStyle w:val="ConsPlusNonformat"/>
              <w:widowControl/>
              <w:ind w:hanging="112"/>
              <w:jc w:val="right"/>
              <w:rPr>
                <w:rFonts w:ascii="Times New Roman" w:hAnsi="Times New Roman" w:cs="Times New Roman"/>
                <w:b/>
                <w:sz w:val="18"/>
                <w:szCs w:val="18"/>
              </w:rPr>
            </w:pPr>
          </w:p>
          <w:p w14:paraId="1685110F" w14:textId="77777777" w:rsidR="00805E2A" w:rsidRDefault="00805E2A" w:rsidP="00805E2A">
            <w:pPr>
              <w:pStyle w:val="ConsPlusNonformat"/>
              <w:widowControl/>
              <w:ind w:hanging="112"/>
              <w:rPr>
                <w:rFonts w:ascii="Times New Roman" w:hAnsi="Times New Roman" w:cs="Times New Roman"/>
                <w:b/>
                <w:sz w:val="18"/>
                <w:szCs w:val="18"/>
              </w:rPr>
            </w:pPr>
            <w:r>
              <w:rPr>
                <w:rFonts w:ascii="Times New Roman" w:hAnsi="Times New Roman" w:cs="Times New Roman"/>
                <w:b/>
                <w:sz w:val="18"/>
                <w:szCs w:val="18"/>
              </w:rPr>
              <w:t xml:space="preserve">                                                                                                          _______________________ </w:t>
            </w:r>
          </w:p>
          <w:p w14:paraId="09EC319D" w14:textId="77777777" w:rsidR="00805E2A" w:rsidRDefault="00805E2A" w:rsidP="00A57BB1">
            <w:pPr>
              <w:pStyle w:val="ConsPlusNonformat"/>
              <w:widowControl/>
              <w:ind w:hanging="112"/>
              <w:jc w:val="right"/>
              <w:rPr>
                <w:rFonts w:ascii="Times New Roman" w:hAnsi="Times New Roman" w:cs="Times New Roman"/>
                <w:b/>
                <w:sz w:val="18"/>
                <w:szCs w:val="18"/>
              </w:rPr>
            </w:pPr>
          </w:p>
          <w:p w14:paraId="4537FA40" w14:textId="77777777" w:rsidR="00805E2A" w:rsidRDefault="00805E2A" w:rsidP="00A57BB1">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Участник долевого строительства:       </w:t>
            </w:r>
          </w:p>
          <w:p w14:paraId="0F883528" w14:textId="77777777" w:rsidR="00805E2A" w:rsidRDefault="00805E2A" w:rsidP="00A57BB1">
            <w:pPr>
              <w:pStyle w:val="ConsPlusNonformat"/>
              <w:widowControl/>
              <w:ind w:left="7788" w:hanging="112"/>
              <w:jc w:val="right"/>
              <w:rPr>
                <w:rFonts w:ascii="Times New Roman" w:hAnsi="Times New Roman" w:cs="Times New Roman"/>
                <w:b/>
                <w:sz w:val="18"/>
                <w:szCs w:val="18"/>
              </w:rPr>
            </w:pPr>
          </w:p>
          <w:p w14:paraId="776BF314" w14:textId="77777777" w:rsidR="00805E2A" w:rsidRDefault="00805E2A" w:rsidP="00A57BB1">
            <w:pPr>
              <w:pStyle w:val="ConsPlusNonformat"/>
              <w:widowControl/>
              <w:jc w:val="center"/>
              <w:rPr>
                <w:rFonts w:ascii="Times New Roman" w:hAnsi="Times New Roman" w:cs="Times New Roman"/>
                <w:b/>
                <w:sz w:val="18"/>
                <w:szCs w:val="18"/>
              </w:rPr>
            </w:pPr>
            <w:r>
              <w:rPr>
                <w:rFonts w:ascii="Times New Roman" w:hAnsi="Times New Roman" w:cs="Times New Roman"/>
                <w:b/>
                <w:sz w:val="18"/>
                <w:szCs w:val="18"/>
              </w:rPr>
              <w:t xml:space="preserve">                                                                                                         _____________________________________________</w:t>
            </w:r>
          </w:p>
          <w:p w14:paraId="03594546" w14:textId="77777777" w:rsidR="00805E2A" w:rsidRDefault="00805E2A" w:rsidP="00A57BB1">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w:t>
            </w:r>
          </w:p>
          <w:p w14:paraId="12C33D6A" w14:textId="77777777" w:rsidR="00805E2A" w:rsidRDefault="00805E2A" w:rsidP="00A57BB1">
            <w:pPr>
              <w:pStyle w:val="ConsPlusNonformat"/>
              <w:widowControl/>
              <w:ind w:hanging="112"/>
              <w:jc w:val="center"/>
            </w:pPr>
            <w:r>
              <w:rPr>
                <w:rFonts w:ascii="Times New Roman" w:hAnsi="Times New Roman" w:cs="Times New Roman"/>
                <w:b/>
                <w:sz w:val="18"/>
                <w:szCs w:val="18"/>
              </w:rPr>
              <w:t xml:space="preserve">                                                                                                                                                                                                                                                                                                                                                                                              </w:t>
            </w:r>
          </w:p>
        </w:tc>
      </w:tr>
    </w:tbl>
    <w:p w14:paraId="1462C298" w14:textId="77777777" w:rsidR="00C777A7" w:rsidRDefault="00C777A7">
      <w:pPr>
        <w:pStyle w:val="1a"/>
        <w:keepNext/>
        <w:tabs>
          <w:tab w:val="left" w:pos="13467"/>
        </w:tabs>
        <w:ind w:right="105"/>
      </w:pPr>
    </w:p>
    <w:sectPr w:rsidR="00C777A7">
      <w:headerReference w:type="even" r:id="rId19"/>
      <w:headerReference w:type="default" r:id="rId20"/>
      <w:footerReference w:type="even" r:id="rId21"/>
      <w:footerReference w:type="default" r:id="rId22"/>
      <w:headerReference w:type="first" r:id="rId23"/>
      <w:footerReference w:type="first" r:id="rId24"/>
      <w:pgSz w:w="16838" w:h="11906" w:orient="landscape"/>
      <w:pgMar w:top="1134" w:right="244" w:bottom="765" w:left="1134" w:header="709" w:footer="709"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16439" w14:textId="77777777" w:rsidR="0016486F" w:rsidRDefault="0016486F">
      <w:r>
        <w:separator/>
      </w:r>
    </w:p>
  </w:endnote>
  <w:endnote w:type="continuationSeparator" w:id="0">
    <w:p w14:paraId="1E3E6235" w14:textId="77777777" w:rsidR="0016486F" w:rsidRDefault="00164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OpenSymbol">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E8441" w14:textId="77777777" w:rsidR="00C777A7" w:rsidRDefault="00C777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7909E" w14:textId="77777777" w:rsidR="00C777A7" w:rsidRDefault="003D2977">
    <w:pPr>
      <w:pStyle w:val="af3"/>
    </w:pPr>
    <w:r>
      <w:rPr>
        <w:noProof/>
        <w:lang w:eastAsia="ru-RU"/>
      </w:rPr>
      <mc:AlternateContent>
        <mc:Choice Requires="wps">
          <w:drawing>
            <wp:anchor distT="0" distB="0" distL="0" distR="0" simplePos="0" relativeHeight="251657728" behindDoc="0" locked="0" layoutInCell="1" allowOverlap="1" wp14:anchorId="2B4E172C" wp14:editId="6DDBC34E">
              <wp:simplePos x="0" y="0"/>
              <wp:positionH relativeFrom="margin">
                <wp:align>center</wp:align>
              </wp:positionH>
              <wp:positionV relativeFrom="paragraph">
                <wp:posOffset>635</wp:posOffset>
              </wp:positionV>
              <wp:extent cx="221615" cy="145415"/>
              <wp:effectExtent l="0" t="635" r="6985" b="635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1454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E07CC0" w14:textId="77777777" w:rsidR="00C777A7" w:rsidRDefault="00C777A7">
                          <w:pPr>
                            <w:pStyle w:val="af3"/>
                          </w:pPr>
                          <w:r>
                            <w:rPr>
                              <w:rStyle w:val="a3"/>
                            </w:rPr>
                            <w:fldChar w:fldCharType="begin"/>
                          </w:r>
                          <w:r>
                            <w:rPr>
                              <w:rStyle w:val="a3"/>
                            </w:rPr>
                            <w:instrText xml:space="preserve"> PAGE </w:instrText>
                          </w:r>
                          <w:r>
                            <w:rPr>
                              <w:rStyle w:val="a3"/>
                            </w:rPr>
                            <w:fldChar w:fldCharType="separate"/>
                          </w:r>
                          <w:r w:rsidR="00AA7F30">
                            <w:rPr>
                              <w:rStyle w:val="a3"/>
                              <w:noProof/>
                            </w:rPr>
                            <w:t>11</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E172C" id="_x0000_t202" coordsize="21600,21600" o:spt="202" path="m,l,21600r21600,l21600,xe">
              <v:stroke joinstyle="miter"/>
              <v:path gradientshapeok="t" o:connecttype="rect"/>
            </v:shapetype>
            <v:shape id="Text Box 1" o:spid="_x0000_s1026" type="#_x0000_t202" style="position:absolute;margin-left:0;margin-top:.05pt;width:17.45pt;height:11.4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" stroked="f">
              <v:fill opacity="0"/>
              <v:textbox inset="0,0,0,0">
                <w:txbxContent>
                  <w:p w14:paraId="22E07CC0" w14:textId="77777777" w:rsidR="00C777A7" w:rsidRDefault="00C777A7">
                    <w:pPr>
                      <w:pStyle w:val="af3"/>
                    </w:pPr>
                    <w:r>
                      <w:rPr>
                        <w:rStyle w:val="a3"/>
                      </w:rPr>
                      <w:fldChar w:fldCharType="begin"/>
                    </w:r>
                    <w:r>
                      <w:rPr>
                        <w:rStyle w:val="a3"/>
                      </w:rPr>
                      <w:instrText xml:space="preserve"> PAGE </w:instrText>
                    </w:r>
                    <w:r>
                      <w:rPr>
                        <w:rStyle w:val="a3"/>
                      </w:rPr>
                      <w:fldChar w:fldCharType="separate"/>
                    </w:r>
                    <w:r w:rsidR="00AA7F30">
                      <w:rPr>
                        <w:rStyle w:val="a3"/>
                        <w:noProof/>
                      </w:rPr>
                      <w:t>11</w:t>
                    </w:r>
                    <w:r>
                      <w:rPr>
                        <w:rStyle w:val="a3"/>
                      </w:rPr>
                      <w:fldChar w:fldCharType="end"/>
                    </w:r>
                  </w:p>
                </w:txbxContent>
              </v:textbox>
              <w10:wrap type="square" side="largest"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CB0CF" w14:textId="77777777" w:rsidR="00C777A7" w:rsidRDefault="00C777A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3FD82" w14:textId="77777777" w:rsidR="00C777A7" w:rsidRDefault="00C777A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C210E" w14:textId="77777777" w:rsidR="00C777A7" w:rsidRDefault="00C777A7">
    <w:pPr>
      <w:pStyle w:val="af3"/>
      <w:jc w:val="center"/>
    </w:pPr>
    <w:r>
      <w:fldChar w:fldCharType="begin"/>
    </w:r>
    <w:r>
      <w:instrText xml:space="preserve"> PAGE </w:instrText>
    </w:r>
    <w:r>
      <w:fldChar w:fldCharType="separate"/>
    </w:r>
    <w:r w:rsidR="000B1151">
      <w:rPr>
        <w:noProof/>
      </w:rPr>
      <w:t>12</w:t>
    </w:r>
    <w:r>
      <w:fldChar w:fldCharType="end"/>
    </w:r>
  </w:p>
  <w:p w14:paraId="3BED19CF" w14:textId="77777777" w:rsidR="00C777A7" w:rsidRDefault="00C777A7">
    <w:pPr>
      <w:pStyle w:val="af3"/>
      <w:tabs>
        <w:tab w:val="left" w:pos="5297"/>
        <w:tab w:val="center" w:pos="6786"/>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B71DD" w14:textId="77777777" w:rsidR="00C777A7" w:rsidRDefault="00C77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95558" w14:textId="77777777" w:rsidR="0016486F" w:rsidRDefault="0016486F">
      <w:r>
        <w:separator/>
      </w:r>
    </w:p>
  </w:footnote>
  <w:footnote w:type="continuationSeparator" w:id="0">
    <w:p w14:paraId="2C686DF8" w14:textId="77777777" w:rsidR="0016486F" w:rsidRDefault="00164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6735A" w14:textId="77777777" w:rsidR="00C777A7" w:rsidRDefault="00C777A7">
    <w:pPr>
      <w:pStyle w:val="af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3E850" w14:textId="77777777" w:rsidR="00C777A7" w:rsidRDefault="00C777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2E59D" w14:textId="77777777" w:rsidR="00C777A7" w:rsidRDefault="00C777A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7E066" w14:textId="77777777" w:rsidR="00C777A7" w:rsidRDefault="00C777A7">
    <w:pPr>
      <w:pStyle w:val="af0"/>
      <w:tabs>
        <w:tab w:val="left" w:pos="13596"/>
      </w:tabs>
    </w:pPr>
    <w:r>
      <w:tab/>
    </w: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8DF94" w14:textId="77777777" w:rsidR="00C777A7" w:rsidRDefault="00C777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rPr>
        <w:rFonts w:ascii="Courier New" w:hAnsi="Courier New" w:cs="Courier New" w:hint="default"/>
      </w:rPr>
    </w:lvl>
    <w:lvl w:ilvl="3">
      <w:start w:val="1"/>
      <w:numFmt w:val="none"/>
      <w:suff w:val="nothing"/>
      <w:lvlText w:val=""/>
      <w:lvlJc w:val="left"/>
      <w:pPr>
        <w:tabs>
          <w:tab w:val="num" w:pos="0"/>
        </w:tabs>
        <w:ind w:left="864" w:hanging="864"/>
      </w:pPr>
      <w:rPr>
        <w:rFonts w:ascii="Wingdings" w:hAnsi="Wingdings" w:cs="Wingdings" w:hint="default"/>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
      <w:numFmt w:val="bullet"/>
      <w:lvlText w:val=""/>
      <w:lvlJc w:val="left"/>
      <w:pPr>
        <w:tabs>
          <w:tab w:val="num" w:pos="708"/>
        </w:tabs>
        <w:ind w:left="360" w:hanging="360"/>
      </w:pPr>
      <w:rPr>
        <w:rFonts w:ascii="Wingdings" w:hAnsi="Wingdings"/>
        <w:sz w:val="24"/>
        <w:szCs w:val="24"/>
      </w:rPr>
    </w:lvl>
  </w:abstractNum>
  <w:abstractNum w:abstractNumId="3" w15:restartNumberingAfterBreak="0">
    <w:nsid w:val="00000004"/>
    <w:multiLevelType w:val="singleLevel"/>
    <w:tmpl w:val="00000004"/>
    <w:name w:val="WW8Num7"/>
    <w:lvl w:ilvl="0">
      <w:start w:val="1"/>
      <w:numFmt w:val="decimal"/>
      <w:lvlText w:val="%1."/>
      <w:lvlJc w:val="left"/>
      <w:pPr>
        <w:tabs>
          <w:tab w:val="num" w:pos="0"/>
        </w:tabs>
        <w:ind w:left="3192" w:hanging="360"/>
      </w:pPr>
      <w:rPr>
        <w:rFonts w:ascii="Symbol" w:hAnsi="Symbol" w:cs="Symbol" w:hint="default"/>
      </w:rPr>
    </w:lvl>
  </w:abstractNum>
  <w:abstractNum w:abstractNumId="4" w15:restartNumberingAfterBreak="0">
    <w:nsid w:val="19452679"/>
    <w:multiLevelType w:val="multilevel"/>
    <w:tmpl w:val="51D49E0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5C0"/>
    <w:rsid w:val="00090BF5"/>
    <w:rsid w:val="000A17D1"/>
    <w:rsid w:val="000B1151"/>
    <w:rsid w:val="0016486F"/>
    <w:rsid w:val="001E07F1"/>
    <w:rsid w:val="002156CC"/>
    <w:rsid w:val="00291FD3"/>
    <w:rsid w:val="002959C6"/>
    <w:rsid w:val="002A6304"/>
    <w:rsid w:val="002B2136"/>
    <w:rsid w:val="002E593D"/>
    <w:rsid w:val="00304DFD"/>
    <w:rsid w:val="003107B2"/>
    <w:rsid w:val="00354828"/>
    <w:rsid w:val="003830D8"/>
    <w:rsid w:val="003C05C0"/>
    <w:rsid w:val="003D2977"/>
    <w:rsid w:val="00402A2E"/>
    <w:rsid w:val="00484485"/>
    <w:rsid w:val="004874BC"/>
    <w:rsid w:val="004A66AD"/>
    <w:rsid w:val="004C484A"/>
    <w:rsid w:val="004F0DB7"/>
    <w:rsid w:val="004F4B96"/>
    <w:rsid w:val="005110CB"/>
    <w:rsid w:val="0052257E"/>
    <w:rsid w:val="00577A34"/>
    <w:rsid w:val="005D01CD"/>
    <w:rsid w:val="0061558C"/>
    <w:rsid w:val="00641A7F"/>
    <w:rsid w:val="00647660"/>
    <w:rsid w:val="006A41A7"/>
    <w:rsid w:val="006B7E42"/>
    <w:rsid w:val="006E1B85"/>
    <w:rsid w:val="006F5F4E"/>
    <w:rsid w:val="00710811"/>
    <w:rsid w:val="00731EE4"/>
    <w:rsid w:val="00735487"/>
    <w:rsid w:val="00794DA0"/>
    <w:rsid w:val="00795BA3"/>
    <w:rsid w:val="007A4ED8"/>
    <w:rsid w:val="007E13EB"/>
    <w:rsid w:val="00805E2A"/>
    <w:rsid w:val="0085478B"/>
    <w:rsid w:val="00867A4D"/>
    <w:rsid w:val="008E391B"/>
    <w:rsid w:val="00914237"/>
    <w:rsid w:val="00936F77"/>
    <w:rsid w:val="00963B8A"/>
    <w:rsid w:val="0098797C"/>
    <w:rsid w:val="00A240A2"/>
    <w:rsid w:val="00A44E19"/>
    <w:rsid w:val="00A830CC"/>
    <w:rsid w:val="00AA7F30"/>
    <w:rsid w:val="00AE5A00"/>
    <w:rsid w:val="00BB6F80"/>
    <w:rsid w:val="00BB7074"/>
    <w:rsid w:val="00C46AA1"/>
    <w:rsid w:val="00C777A7"/>
    <w:rsid w:val="00C96323"/>
    <w:rsid w:val="00C967EF"/>
    <w:rsid w:val="00CC62E3"/>
    <w:rsid w:val="00CF4EBA"/>
    <w:rsid w:val="00CF67B9"/>
    <w:rsid w:val="00D263DF"/>
    <w:rsid w:val="00D54D49"/>
    <w:rsid w:val="00DD68D4"/>
    <w:rsid w:val="00DE4616"/>
    <w:rsid w:val="00E43F8E"/>
    <w:rsid w:val="00E57B42"/>
    <w:rsid w:val="00E8061A"/>
    <w:rsid w:val="00EA12FD"/>
    <w:rsid w:val="00F03259"/>
    <w:rsid w:val="00FD5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1FE05B"/>
  <w15:chartTrackingRefBased/>
  <w15:docId w15:val="{1984F8BC-45C6-492D-8742-A7C1FA7D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suppressAutoHyphens/>
      <w:autoSpaceDE w:val="0"/>
    </w:pPr>
    <w:rPr>
      <w:lang w:eastAsia="ar-SA"/>
    </w:rPr>
  </w:style>
  <w:style w:type="paragraph" w:styleId="1">
    <w:name w:val="heading 1"/>
    <w:basedOn w:val="a"/>
    <w:next w:val="a"/>
    <w:qFormat/>
    <w:pPr>
      <w:keepNext/>
      <w:widowControl/>
      <w:numPr>
        <w:numId w:val="1"/>
      </w:numPr>
      <w:autoSpaceDE/>
      <w:outlineLvl w:val="0"/>
    </w:pPr>
    <w:rPr>
      <w:sz w:val="24"/>
      <w:szCs w:val="24"/>
    </w:rPr>
  </w:style>
  <w:style w:type="paragraph" w:styleId="6">
    <w:name w:val="heading 6"/>
    <w:basedOn w:val="a"/>
    <w:next w:val="a"/>
    <w:qFormat/>
    <w:pPr>
      <w:keepNext/>
      <w:widowControl/>
      <w:numPr>
        <w:ilvl w:val="5"/>
        <w:numId w:val="1"/>
      </w:numPr>
      <w:autoSpaceDE/>
      <w:jc w:val="both"/>
      <w:outlineLvl w:val="5"/>
    </w:pPr>
    <w:rPr>
      <w:b/>
      <w:bCs/>
    </w:rPr>
  </w:style>
  <w:style w:type="paragraph" w:styleId="7">
    <w:name w:val="heading 7"/>
    <w:basedOn w:val="a"/>
    <w:next w:val="a"/>
    <w:qFormat/>
    <w:pPr>
      <w:keepNext/>
      <w:widowControl/>
      <w:numPr>
        <w:ilvl w:val="6"/>
        <w:numId w:val="1"/>
      </w:numPr>
      <w:autoSpaceDE/>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hint="default"/>
      <w:b/>
      <w:bCs/>
      <w:sz w:val="24"/>
      <w:szCs w:val="24"/>
    </w:rPr>
  </w:style>
  <w:style w:type="character" w:customStyle="1" w:styleId="WW8Num1z1">
    <w:name w:val="WW8Num1z1"/>
  </w:style>
  <w:style w:type="character" w:customStyle="1" w:styleId="WW8Num1z2">
    <w:name w:val="WW8Num1z2"/>
    <w:rPr>
      <w:rFonts w:ascii="Courier New" w:hAnsi="Courier New" w:cs="Courier New" w:hint="default"/>
    </w:rPr>
  </w:style>
  <w:style w:type="character" w:customStyle="1" w:styleId="WW8Num1z3">
    <w:name w:val="WW8Num1z3"/>
    <w:rPr>
      <w:rFonts w:ascii="Wingdings" w:hAnsi="Wingdings" w:cs="Wingdings"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szCs w:val="24"/>
    </w:rPr>
  </w:style>
  <w:style w:type="character" w:customStyle="1" w:styleId="WW8Num3z0">
    <w:name w:val="WW8Num3z0"/>
    <w:rPr>
      <w:rFonts w:hint="default"/>
    </w:rPr>
  </w:style>
  <w:style w:type="character" w:customStyle="1" w:styleId="WW8Num3z1">
    <w:name w:val="WW8Num3z1"/>
    <w:rPr>
      <w:rFonts w:hint="default"/>
    </w:rPr>
  </w:style>
  <w:style w:type="character" w:customStyle="1" w:styleId="WW8Num4z0">
    <w:name w:val="WW8Num4z0"/>
    <w:rPr>
      <w:rFonts w:ascii="Wingdings" w:hAnsi="Wingdings" w:cs="Wingdings" w:hint="default"/>
      <w:sz w:val="24"/>
      <w:szCs w:val="24"/>
    </w:rPr>
  </w:style>
  <w:style w:type="character" w:customStyle="1" w:styleId="WW8Num5z0">
    <w:name w:val="WW8Num5z0"/>
    <w:rPr>
      <w:rFonts w:hint="default"/>
      <w:i w:val="0"/>
      <w:iCs w:val="0"/>
    </w:rPr>
  </w:style>
  <w:style w:type="character" w:customStyle="1" w:styleId="WW8Num6z0">
    <w:name w:val="WW8Num6z0"/>
    <w:rPr>
      <w:rFonts w:ascii="Symbol" w:hAnsi="Symbol" w:cs="Symbol" w:hint="default"/>
    </w:rPr>
  </w:style>
  <w:style w:type="character" w:customStyle="1" w:styleId="WW8Num6z1">
    <w:name w:val="WW8Num6z1"/>
  </w:style>
  <w:style w:type="character" w:customStyle="1" w:styleId="WW8Num6z3">
    <w:name w:val="WW8Num6z3"/>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2">
    <w:name w:val="Основной шрифт абзаца2"/>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1">
    <w:name w:val="WW8Num5z1"/>
    <w:rPr>
      <w:rFonts w:hint="default"/>
    </w:rPr>
  </w:style>
  <w:style w:type="character" w:customStyle="1" w:styleId="WW8Num6z2">
    <w:name w:val="WW8Num6z2"/>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rPr>
  </w:style>
  <w:style w:type="character" w:customStyle="1" w:styleId="WW8Num18z0">
    <w:name w:val="WW8Num18z0"/>
    <w:rPr>
      <w:rFonts w:ascii="Arial" w:hAnsi="Arial" w:cs="Aria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Symbol" w:hAnsi="Symbol" w:cs="Symbol"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St6z0">
    <w:name w:val="WW8NumSt6z0"/>
    <w:rPr>
      <w:rFonts w:ascii="Arial" w:hAnsi="Arial" w:cs="Arial" w:hint="default"/>
    </w:rPr>
  </w:style>
  <w:style w:type="character" w:customStyle="1" w:styleId="WW8NumSt7z0">
    <w:name w:val="WW8NumSt7z0"/>
    <w:rPr>
      <w:rFonts w:ascii="Arial" w:hAnsi="Arial" w:cs="Arial" w:hint="default"/>
    </w:rPr>
  </w:style>
  <w:style w:type="character" w:customStyle="1" w:styleId="WW8NumSt8z0">
    <w:name w:val="WW8NumSt8z0"/>
    <w:rPr>
      <w:rFonts w:ascii="Arial" w:hAnsi="Arial" w:cs="Arial" w:hint="default"/>
    </w:rPr>
  </w:style>
  <w:style w:type="character" w:customStyle="1" w:styleId="WW8NumSt9z0">
    <w:name w:val="WW8NumSt9z0"/>
    <w:rPr>
      <w:rFonts w:ascii="Arial" w:hAnsi="Arial" w:cs="Arial" w:hint="default"/>
    </w:rPr>
  </w:style>
  <w:style w:type="character" w:customStyle="1" w:styleId="WW8NumSt10z0">
    <w:name w:val="WW8NumSt10z0"/>
    <w:rPr>
      <w:rFonts w:ascii="Arial" w:hAnsi="Arial" w:cs="Arial" w:hint="default"/>
    </w:rPr>
  </w:style>
  <w:style w:type="character" w:customStyle="1" w:styleId="WW8NumSt21z0">
    <w:name w:val="WW8NumSt21z0"/>
    <w:rPr>
      <w:rFonts w:ascii="Arial" w:hAnsi="Arial" w:cs="Arial" w:hint="default"/>
    </w:rPr>
  </w:style>
  <w:style w:type="character" w:customStyle="1" w:styleId="WW8NumSt22z0">
    <w:name w:val="WW8NumSt22z0"/>
    <w:rPr>
      <w:rFonts w:ascii="Arial" w:hAnsi="Arial" w:cs="Arial" w:hint="default"/>
    </w:rPr>
  </w:style>
  <w:style w:type="character" w:customStyle="1" w:styleId="10">
    <w:name w:val="Основной шрифт абзаца1"/>
  </w:style>
  <w:style w:type="character" w:customStyle="1" w:styleId="Act">
    <w:name w:val="Act Знак"/>
    <w:rPr>
      <w:rFonts w:ascii="Arial" w:hAnsi="Arial" w:cs="Arial"/>
      <w:sz w:val="22"/>
      <w:lang w:val="ru-RU" w:eastAsia="ar-SA" w:bidi="ar-SA"/>
    </w:rPr>
  </w:style>
  <w:style w:type="character" w:customStyle="1" w:styleId="11">
    <w:name w:val="Знак примечания1"/>
    <w:rPr>
      <w:sz w:val="16"/>
      <w:szCs w:val="16"/>
    </w:rPr>
  </w:style>
  <w:style w:type="character" w:styleId="a3">
    <w:name w:val="page number"/>
    <w:basedOn w:val="10"/>
  </w:style>
  <w:style w:type="character" w:customStyle="1" w:styleId="a4">
    <w:name w:val="Верхний колонтитул Знак"/>
    <w:basedOn w:val="10"/>
  </w:style>
  <w:style w:type="character" w:styleId="a5">
    <w:name w:val="Hyperlink"/>
    <w:rPr>
      <w:color w:val="0000FF"/>
      <w:u w:val="single"/>
    </w:rPr>
  </w:style>
  <w:style w:type="character" w:customStyle="1" w:styleId="wmi-callto">
    <w:name w:val="wmi-callto"/>
    <w:basedOn w:val="10"/>
  </w:style>
  <w:style w:type="character" w:customStyle="1" w:styleId="a6">
    <w:name w:val="Гипертекстовая ссылка"/>
    <w:rPr>
      <w:color w:val="008000"/>
    </w:rPr>
  </w:style>
  <w:style w:type="character" w:customStyle="1" w:styleId="a7">
    <w:name w:val="Текст выноски Знак"/>
    <w:rPr>
      <w:rFonts w:ascii="Tahoma" w:hAnsi="Tahoma" w:cs="Tahoma"/>
      <w:sz w:val="16"/>
      <w:szCs w:val="16"/>
    </w:rPr>
  </w:style>
  <w:style w:type="character" w:customStyle="1" w:styleId="a8">
    <w:name w:val="Нижний колонтитул Знак"/>
    <w:basedOn w:val="10"/>
  </w:style>
  <w:style w:type="character" w:customStyle="1" w:styleId="12">
    <w:name w:val="Заголовок 1 Знак"/>
    <w:rPr>
      <w:sz w:val="24"/>
      <w:szCs w:val="24"/>
    </w:rPr>
  </w:style>
  <w:style w:type="character" w:customStyle="1" w:styleId="60">
    <w:name w:val="Заголовок 6 Знак"/>
    <w:rPr>
      <w:b/>
      <w:bCs/>
    </w:rPr>
  </w:style>
  <w:style w:type="character" w:customStyle="1" w:styleId="70">
    <w:name w:val="Заголовок 7 Знак"/>
    <w:rPr>
      <w:b/>
      <w:bCs/>
    </w:rPr>
  </w:style>
  <w:style w:type="character" w:customStyle="1" w:styleId="a9">
    <w:name w:val="Основной текст Знак"/>
    <w:rPr>
      <w:sz w:val="24"/>
      <w:szCs w:val="24"/>
    </w:rPr>
  </w:style>
  <w:style w:type="character" w:customStyle="1" w:styleId="aa">
    <w:name w:val="Основной текст с отступом Знак"/>
    <w:rPr>
      <w:rFonts w:ascii="Arial" w:hAnsi="Arial" w:cs="Arial"/>
      <w:sz w:val="28"/>
      <w:szCs w:val="28"/>
    </w:rPr>
  </w:style>
  <w:style w:type="character" w:customStyle="1" w:styleId="ab">
    <w:name w:val="Маркеры списка"/>
    <w:rPr>
      <w:rFonts w:ascii="OpenSymbol" w:eastAsia="OpenSymbol" w:hAnsi="OpenSymbol" w:cs="OpenSymbol"/>
    </w:rPr>
  </w:style>
  <w:style w:type="character" w:customStyle="1" w:styleId="13">
    <w:name w:val="Неразрешенное упоминание1"/>
    <w:rPr>
      <w:color w:val="605E5C"/>
      <w:shd w:val="clear" w:color="auto" w:fill="E1DFDD"/>
    </w:rPr>
  </w:style>
  <w:style w:type="paragraph" w:customStyle="1" w:styleId="14">
    <w:name w:val="Заголовок1"/>
    <w:basedOn w:val="a"/>
    <w:next w:val="ac"/>
    <w:pPr>
      <w:keepNext/>
      <w:spacing w:before="240" w:after="120"/>
    </w:pPr>
    <w:rPr>
      <w:rFonts w:ascii="Arial" w:eastAsia="Microsoft YaHei" w:hAnsi="Arial" w:cs="Mangal"/>
      <w:sz w:val="28"/>
      <w:szCs w:val="28"/>
    </w:rPr>
  </w:style>
  <w:style w:type="paragraph" w:styleId="ac">
    <w:name w:val="Body Text"/>
    <w:basedOn w:val="a"/>
    <w:pPr>
      <w:widowControl/>
      <w:autoSpaceDE/>
      <w:jc w:val="both"/>
    </w:pPr>
    <w:rPr>
      <w:sz w:val="24"/>
      <w:szCs w:val="24"/>
    </w:rPr>
  </w:style>
  <w:style w:type="paragraph" w:styleId="ad">
    <w:name w:val="List"/>
    <w:basedOn w:val="ac"/>
    <w:rPr>
      <w:rFonts w:cs="Mangal"/>
    </w:rPr>
  </w:style>
  <w:style w:type="paragraph" w:customStyle="1" w:styleId="15">
    <w:name w:val="Название1"/>
    <w:basedOn w:val="a"/>
    <w:pPr>
      <w:suppressLineNumbers/>
      <w:spacing w:before="120" w:after="120"/>
    </w:pPr>
    <w:rPr>
      <w:rFonts w:cs="Mangal"/>
      <w:i/>
      <w:iCs/>
      <w:sz w:val="24"/>
      <w:szCs w:val="24"/>
    </w:rPr>
  </w:style>
  <w:style w:type="paragraph" w:customStyle="1" w:styleId="20">
    <w:name w:val="Указатель2"/>
    <w:basedOn w:val="a"/>
    <w:pPr>
      <w:suppressLineNumbers/>
    </w:pPr>
    <w:rPr>
      <w:rFonts w:cs="Mangal"/>
    </w:rPr>
  </w:style>
  <w:style w:type="paragraph" w:styleId="ae">
    <w:name w:val="Title"/>
    <w:basedOn w:val="a"/>
    <w:next w:val="ac"/>
    <w:qFormat/>
    <w:pPr>
      <w:keepNext/>
      <w:spacing w:before="240" w:after="120"/>
    </w:pPr>
    <w:rPr>
      <w:rFonts w:ascii="Arial" w:eastAsia="Microsoft YaHei" w:hAnsi="Arial" w:cs="Mangal"/>
      <w:sz w:val="28"/>
      <w:szCs w:val="28"/>
    </w:rPr>
  </w:style>
  <w:style w:type="paragraph" w:styleId="af">
    <w:name w:val="Subtitle"/>
    <w:basedOn w:val="14"/>
    <w:next w:val="ac"/>
    <w:qFormat/>
    <w:pPr>
      <w:jc w:val="center"/>
    </w:pPr>
    <w:rPr>
      <w:i/>
      <w:iCs/>
    </w:rPr>
  </w:style>
  <w:style w:type="paragraph" w:customStyle="1" w:styleId="16">
    <w:name w:val="Название1"/>
    <w:basedOn w:val="a"/>
    <w:pPr>
      <w:suppressLineNumbers/>
      <w:spacing w:before="120" w:after="120"/>
    </w:pPr>
    <w:rPr>
      <w:rFonts w:cs="Mangal"/>
      <w:i/>
      <w:iCs/>
      <w:sz w:val="24"/>
      <w:szCs w:val="24"/>
    </w:rPr>
  </w:style>
  <w:style w:type="paragraph" w:customStyle="1" w:styleId="17">
    <w:name w:val="Указатель1"/>
    <w:basedOn w:val="a"/>
    <w:pPr>
      <w:suppressLineNumbers/>
    </w:pPr>
    <w:rPr>
      <w:rFonts w:cs="Mangal"/>
    </w:rPr>
  </w:style>
  <w:style w:type="paragraph" w:customStyle="1" w:styleId="ConsPlusNormal">
    <w:name w:val="ConsPlusNormal"/>
    <w:pPr>
      <w:widowControl w:val="0"/>
      <w:suppressAutoHyphens/>
      <w:autoSpaceDE w:val="0"/>
      <w:ind w:firstLine="720"/>
    </w:pPr>
    <w:rPr>
      <w:rFonts w:ascii="Arial" w:hAnsi="Arial" w:cs="Arial"/>
      <w:lang w:eastAsia="ar-SA"/>
    </w:rPr>
  </w:style>
  <w:style w:type="paragraph" w:customStyle="1" w:styleId="ConsPlusNonformat">
    <w:name w:val="ConsPlusNonformat"/>
    <w:pPr>
      <w:widowControl w:val="0"/>
      <w:suppressAutoHyphens/>
      <w:autoSpaceDE w:val="0"/>
    </w:pPr>
    <w:rPr>
      <w:rFonts w:ascii="Courier New" w:hAnsi="Courier New" w:cs="Courier New"/>
      <w:lang w:eastAsia="ar-SA"/>
    </w:rPr>
  </w:style>
  <w:style w:type="paragraph" w:styleId="af0">
    <w:name w:val="header"/>
    <w:basedOn w:val="a"/>
  </w:style>
  <w:style w:type="paragraph" w:customStyle="1" w:styleId="Act0">
    <w:name w:val="Act"/>
    <w:basedOn w:val="a"/>
    <w:pPr>
      <w:jc w:val="both"/>
    </w:pPr>
    <w:rPr>
      <w:rFonts w:ascii="Arial" w:hAnsi="Arial" w:cs="Arial"/>
      <w:sz w:val="22"/>
    </w:rPr>
  </w:style>
  <w:style w:type="paragraph" w:customStyle="1" w:styleId="18">
    <w:name w:val="Текст примечания1"/>
    <w:basedOn w:val="a"/>
  </w:style>
  <w:style w:type="paragraph" w:styleId="af1">
    <w:name w:val="annotation subject"/>
    <w:basedOn w:val="18"/>
    <w:next w:val="18"/>
    <w:rPr>
      <w:b/>
      <w:bCs/>
    </w:rPr>
  </w:style>
  <w:style w:type="paragraph" w:styleId="af2">
    <w:name w:val="Balloon Text"/>
    <w:basedOn w:val="a"/>
    <w:rPr>
      <w:rFonts w:ascii="Tahoma" w:hAnsi="Tahoma" w:cs="Tahoma"/>
      <w:sz w:val="16"/>
      <w:szCs w:val="16"/>
    </w:rPr>
  </w:style>
  <w:style w:type="paragraph" w:styleId="af3">
    <w:name w:val="footer"/>
    <w:basedOn w:val="a"/>
  </w:style>
  <w:style w:type="paragraph" w:customStyle="1" w:styleId="ConsPlusTitle">
    <w:name w:val="ConsPlusTitle"/>
    <w:pPr>
      <w:widowControl w:val="0"/>
      <w:suppressAutoHyphens/>
      <w:autoSpaceDE w:val="0"/>
    </w:pPr>
    <w:rPr>
      <w:rFonts w:ascii="Arial" w:hAnsi="Arial" w:cs="Arial"/>
      <w:b/>
      <w:bCs/>
      <w:lang w:eastAsia="ar-SA"/>
    </w:rPr>
  </w:style>
  <w:style w:type="paragraph" w:styleId="HTML">
    <w:name w:val="HTML Preformatted"/>
    <w:basedOn w:val="a"/>
    <w:pPr>
      <w:widowControl/>
      <w:autoSpaceDE/>
    </w:pPr>
    <w:rPr>
      <w:rFonts w:ascii="Courier New" w:hAnsi="Courier New" w:cs="Courier New"/>
    </w:rPr>
  </w:style>
  <w:style w:type="paragraph" w:styleId="af4">
    <w:name w:val="List Paragraph"/>
    <w:basedOn w:val="a"/>
    <w:uiPriority w:val="34"/>
    <w:qFormat/>
    <w:pPr>
      <w:widowControl/>
      <w:autoSpaceDE/>
      <w:spacing w:after="200" w:line="276" w:lineRule="auto"/>
      <w:ind w:left="720"/>
    </w:pPr>
    <w:rPr>
      <w:rFonts w:ascii="Calibri" w:eastAsia="Calibri" w:hAnsi="Calibri" w:cs="Calibri"/>
      <w:sz w:val="22"/>
      <w:szCs w:val="22"/>
    </w:rPr>
  </w:style>
  <w:style w:type="paragraph" w:customStyle="1" w:styleId="1-">
    <w:name w:val="ХДВ 1-й уровень"/>
    <w:basedOn w:val="a"/>
    <w:pPr>
      <w:autoSpaceDE/>
      <w:spacing w:before="60"/>
      <w:ind w:firstLine="709"/>
      <w:jc w:val="both"/>
    </w:pPr>
    <w:rPr>
      <w:spacing w:val="-4"/>
      <w:sz w:val="24"/>
      <w:szCs w:val="24"/>
    </w:rPr>
  </w:style>
  <w:style w:type="paragraph" w:customStyle="1" w:styleId="19">
    <w:name w:val="Без интервала1"/>
    <w:pPr>
      <w:suppressAutoHyphens/>
      <w:spacing w:line="100" w:lineRule="atLeast"/>
    </w:pPr>
    <w:rPr>
      <w:rFonts w:ascii="Calibri" w:eastAsia="SimSun" w:hAnsi="Calibri" w:cs="Calibri"/>
      <w:kern w:val="1"/>
      <w:sz w:val="22"/>
      <w:szCs w:val="22"/>
      <w:lang w:eastAsia="ar-SA"/>
    </w:rPr>
  </w:style>
  <w:style w:type="paragraph" w:customStyle="1" w:styleId="1a">
    <w:name w:val="Название объекта1"/>
    <w:basedOn w:val="a"/>
    <w:next w:val="a"/>
    <w:rPr>
      <w:b/>
      <w:bCs/>
    </w:rPr>
  </w:style>
  <w:style w:type="paragraph" w:styleId="af5">
    <w:name w:val="Body Text Indent"/>
    <w:basedOn w:val="a"/>
    <w:pPr>
      <w:widowControl/>
      <w:autoSpaceDE/>
      <w:ind w:firstLine="720"/>
    </w:pPr>
    <w:rPr>
      <w:rFonts w:ascii="Arial" w:hAnsi="Arial" w:cs="Arial"/>
      <w:sz w:val="28"/>
      <w:szCs w:val="28"/>
    </w:rPr>
  </w:style>
  <w:style w:type="paragraph" w:customStyle="1" w:styleId="af6">
    <w:name w:val="Таблицы (моноширинный)"/>
    <w:basedOn w:val="a"/>
    <w:next w:val="a"/>
    <w:pPr>
      <w:jc w:val="both"/>
    </w:pPr>
    <w:rPr>
      <w:rFonts w:ascii="Courier New" w:hAnsi="Courier New" w:cs="Courier New"/>
      <w:sz w:val="22"/>
      <w:szCs w:val="22"/>
    </w:rPr>
  </w:style>
  <w:style w:type="paragraph" w:customStyle="1" w:styleId="ConsNormal">
    <w:name w:val="ConsNormal"/>
    <w:pPr>
      <w:widowControl w:val="0"/>
      <w:suppressAutoHyphens/>
      <w:autoSpaceDE w:val="0"/>
      <w:ind w:firstLine="720"/>
    </w:pPr>
    <w:rPr>
      <w:rFonts w:ascii="Arial" w:hAnsi="Arial" w:cs="Arial"/>
      <w:lang w:eastAsia="ar-SA"/>
    </w:rPr>
  </w:style>
  <w:style w:type="paragraph" w:customStyle="1" w:styleId="ConsNonformat">
    <w:name w:val="ConsNonformat"/>
    <w:pPr>
      <w:widowControl w:val="0"/>
      <w:suppressAutoHyphens/>
      <w:autoSpaceDE w:val="0"/>
    </w:pPr>
    <w:rPr>
      <w:rFonts w:ascii="Courier New" w:hAnsi="Courier New" w:cs="Courier New"/>
      <w:lang w:eastAsia="ar-SA"/>
    </w:rPr>
  </w:style>
  <w:style w:type="paragraph" w:customStyle="1" w:styleId="21">
    <w:name w:val="Основной текст 21"/>
    <w:basedOn w:val="a"/>
    <w:pPr>
      <w:widowControl/>
      <w:autoSpaceDE/>
      <w:jc w:val="both"/>
    </w:pPr>
    <w:rPr>
      <w:sz w:val="22"/>
    </w:rPr>
  </w:style>
  <w:style w:type="paragraph" w:customStyle="1" w:styleId="af7">
    <w:name w:val="Содержимое таблицы"/>
    <w:basedOn w:val="a"/>
    <w:pPr>
      <w:suppressLineNumbers/>
    </w:pPr>
  </w:style>
  <w:style w:type="paragraph" w:customStyle="1" w:styleId="af8">
    <w:name w:val="Заголовок таблицы"/>
    <w:basedOn w:val="af7"/>
    <w:pPr>
      <w:jc w:val="center"/>
    </w:pPr>
    <w:rPr>
      <w:b/>
      <w:bCs/>
    </w:rPr>
  </w:style>
  <w:style w:type="paragraph" w:customStyle="1" w:styleId="af9">
    <w:name w:val="Содержимое врезки"/>
    <w:basedOn w:val="ac"/>
  </w:style>
  <w:style w:type="table" w:styleId="afa">
    <w:name w:val="Table Grid"/>
    <w:basedOn w:val="a1"/>
    <w:uiPriority w:val="39"/>
    <w:rsid w:val="00731EE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basedOn w:val="a0"/>
    <w:uiPriority w:val="99"/>
    <w:semiHidden/>
    <w:unhideWhenUsed/>
    <w:rsid w:val="0098797C"/>
    <w:rPr>
      <w:sz w:val="16"/>
      <w:szCs w:val="16"/>
    </w:rPr>
  </w:style>
  <w:style w:type="paragraph" w:styleId="afc">
    <w:name w:val="annotation text"/>
    <w:basedOn w:val="a"/>
    <w:link w:val="afd"/>
    <w:uiPriority w:val="99"/>
    <w:unhideWhenUsed/>
    <w:rsid w:val="0098797C"/>
  </w:style>
  <w:style w:type="character" w:customStyle="1" w:styleId="afd">
    <w:name w:val="Текст примечания Знак"/>
    <w:basedOn w:val="a0"/>
    <w:link w:val="afc"/>
    <w:uiPriority w:val="99"/>
    <w:rsid w:val="0098797C"/>
    <w:rPr>
      <w:lang w:eastAsia="ar-SA"/>
    </w:rPr>
  </w:style>
  <w:style w:type="paragraph" w:styleId="afe">
    <w:name w:val="Revision"/>
    <w:hidden/>
    <w:uiPriority w:val="99"/>
    <w:semiHidden/>
    <w:rsid w:val="000B1151"/>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32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mailto:escrow@domrf.ru" TargetMode="Externa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5.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eader" Target="header1.xm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6237</Words>
  <Characters>35552</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Форма подготовлена с использованием правовых актов по состоянию на 28</vt:lpstr>
    </vt:vector>
  </TitlesOfParts>
  <Company/>
  <LinksUpToDate>false</LinksUpToDate>
  <CharactersWithSpaces>41706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подготовлена с использованием правовых актов по состоянию на 28</dc:title>
  <dc:subject/>
  <dc:creator>Kozlov</dc:creator>
  <cp:keywords/>
  <cp:lastModifiedBy>User</cp:lastModifiedBy>
  <cp:revision>9</cp:revision>
  <cp:lastPrinted>2019-08-15T15:08:00Z</cp:lastPrinted>
  <dcterms:created xsi:type="dcterms:W3CDTF">2019-08-26T13:53:00Z</dcterms:created>
  <dcterms:modified xsi:type="dcterms:W3CDTF">2019-09-05T07:07:00Z</dcterms:modified>
</cp:coreProperties>
</file>