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323ECB" w:rsidRPr="00FB3A74" w:rsidRDefault="00323ECB" w:rsidP="005173BE">
      <w:pPr>
        <w:tabs>
          <w:tab w:val="left" w:pos="1276"/>
        </w:tabs>
        <w:suppressAutoHyphens/>
        <w:spacing w:line="228" w:lineRule="auto"/>
        <w:jc w:val="center"/>
        <w:rPr>
          <w:rFonts w:cs="Times New Roman"/>
          <w:b/>
          <w:sz w:val="22"/>
          <w:szCs w:val="22"/>
        </w:rPr>
      </w:pPr>
    </w:p>
    <w:p w:rsidR="005173BE" w:rsidRPr="00FB3A74" w:rsidRDefault="005173BE" w:rsidP="005173BE">
      <w:pPr>
        <w:tabs>
          <w:tab w:val="left" w:pos="1276"/>
        </w:tabs>
        <w:suppressAutoHyphens/>
        <w:spacing w:line="228" w:lineRule="auto"/>
        <w:jc w:val="center"/>
        <w:rPr>
          <w:rFonts w:cs="Times New Roman"/>
          <w:b/>
          <w:sz w:val="22"/>
          <w:szCs w:val="22"/>
        </w:rPr>
      </w:pPr>
    </w:p>
    <w:p w:rsidR="005173BE" w:rsidRPr="00FB3A74" w:rsidRDefault="005173BE"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FB3A74" w:rsidRDefault="00552C03" w:rsidP="005173BE">
      <w:pPr>
        <w:tabs>
          <w:tab w:val="left" w:pos="1276"/>
        </w:tabs>
        <w:suppressAutoHyphens/>
        <w:spacing w:line="228" w:lineRule="auto"/>
        <w:jc w:val="center"/>
        <w:rPr>
          <w:rFonts w:cs="Times New Roman"/>
          <w:b/>
          <w:sz w:val="22"/>
          <w:szCs w:val="22"/>
        </w:rPr>
      </w:pPr>
    </w:p>
    <w:p w:rsidR="00552C03" w:rsidRPr="003D00A2" w:rsidRDefault="00552C03" w:rsidP="005173BE">
      <w:pPr>
        <w:tabs>
          <w:tab w:val="left" w:pos="1276"/>
        </w:tabs>
        <w:suppressAutoHyphens/>
        <w:spacing w:line="228" w:lineRule="auto"/>
        <w:jc w:val="center"/>
        <w:rPr>
          <w:rFonts w:cs="Times New Roman"/>
          <w:b/>
          <w:sz w:val="44"/>
          <w:szCs w:val="44"/>
        </w:rPr>
      </w:pPr>
      <w:r w:rsidRPr="00FB3A74">
        <w:rPr>
          <w:rFonts w:cs="Times New Roman"/>
          <w:b/>
          <w:sz w:val="44"/>
          <w:szCs w:val="44"/>
        </w:rPr>
        <w:t>ДОГОВОР №</w:t>
      </w:r>
      <w:r w:rsidR="008A44EB">
        <w:rPr>
          <w:rFonts w:cs="Times New Roman"/>
          <w:b/>
          <w:sz w:val="44"/>
          <w:szCs w:val="44"/>
        </w:rPr>
        <w:t xml:space="preserve"> </w:t>
      </w:r>
      <w:r w:rsidR="00BE1FF8" w:rsidRPr="003D00A2">
        <w:rPr>
          <w:rFonts w:cs="Times New Roman"/>
          <w:b/>
          <w:color w:val="C00000"/>
          <w:sz w:val="44"/>
          <w:szCs w:val="44"/>
        </w:rPr>
        <w:t>{</w:t>
      </w:r>
      <w:r w:rsidR="00BE1FF8" w:rsidRPr="00BE1FF8">
        <w:rPr>
          <w:rFonts w:cs="Times New Roman"/>
          <w:b/>
          <w:color w:val="C00000"/>
          <w:sz w:val="44"/>
          <w:szCs w:val="44"/>
        </w:rPr>
        <w:t>ДДУ номер</w:t>
      </w:r>
      <w:r w:rsidR="00BE1FF8" w:rsidRPr="003D00A2">
        <w:rPr>
          <w:rFonts w:cs="Times New Roman"/>
          <w:b/>
          <w:color w:val="C00000"/>
          <w:sz w:val="44"/>
          <w:szCs w:val="44"/>
        </w:rPr>
        <w:t>}</w:t>
      </w:r>
    </w:p>
    <w:p w:rsidR="00552C03" w:rsidRPr="00FB3A74" w:rsidRDefault="00552C03" w:rsidP="005173BE">
      <w:pPr>
        <w:tabs>
          <w:tab w:val="left" w:pos="1276"/>
        </w:tabs>
        <w:suppressAutoHyphens/>
        <w:spacing w:line="228" w:lineRule="auto"/>
        <w:jc w:val="center"/>
        <w:rPr>
          <w:rFonts w:cs="Times New Roman"/>
          <w:b/>
          <w:sz w:val="44"/>
          <w:szCs w:val="44"/>
        </w:rPr>
      </w:pPr>
      <w:r w:rsidRPr="00FB3A74">
        <w:rPr>
          <w:rFonts w:cs="Times New Roman"/>
          <w:b/>
          <w:sz w:val="44"/>
          <w:szCs w:val="44"/>
        </w:rPr>
        <w:t>участия в долевом строительстве</w:t>
      </w:r>
    </w:p>
    <w:p w:rsidR="00D30DAB" w:rsidRPr="00FB3A74" w:rsidRDefault="00D30DAB" w:rsidP="005173BE">
      <w:pPr>
        <w:tabs>
          <w:tab w:val="left" w:pos="1276"/>
        </w:tabs>
        <w:suppressAutoHyphens/>
        <w:spacing w:line="228" w:lineRule="auto"/>
        <w:jc w:val="center"/>
        <w:rPr>
          <w:rFonts w:cs="Times New Roman"/>
          <w:b/>
          <w:sz w:val="22"/>
          <w:szCs w:val="22"/>
        </w:rPr>
      </w:pPr>
    </w:p>
    <w:p w:rsidR="008C28E8" w:rsidRPr="00FB3A74" w:rsidRDefault="008C28E8" w:rsidP="005173BE">
      <w:pPr>
        <w:tabs>
          <w:tab w:val="left" w:pos="1276"/>
        </w:tabs>
        <w:suppressAutoHyphens/>
        <w:spacing w:line="228" w:lineRule="auto"/>
        <w:jc w:val="center"/>
        <w:rPr>
          <w:rFonts w:cs="Times New Roman"/>
          <w:b/>
          <w:sz w:val="22"/>
          <w:szCs w:val="22"/>
        </w:rPr>
      </w:pPr>
    </w:p>
    <w:p w:rsidR="00323ECB" w:rsidRPr="00FB3A74" w:rsidRDefault="00323ECB" w:rsidP="005173BE">
      <w:pPr>
        <w:tabs>
          <w:tab w:val="left" w:pos="1276"/>
        </w:tabs>
        <w:suppressAutoHyphens/>
        <w:spacing w:line="228" w:lineRule="auto"/>
        <w:jc w:val="center"/>
        <w:rPr>
          <w:rFonts w:cs="Times New Roman"/>
          <w:b/>
          <w:sz w:val="22"/>
          <w:szCs w:val="22"/>
        </w:rPr>
      </w:pPr>
    </w:p>
    <w:p w:rsidR="008C28E8" w:rsidRPr="00FB3A74" w:rsidRDefault="008C28E8" w:rsidP="005173BE">
      <w:pPr>
        <w:tabs>
          <w:tab w:val="left" w:pos="1276"/>
        </w:tabs>
        <w:suppressAutoHyphens/>
        <w:spacing w:line="228" w:lineRule="auto"/>
        <w:contextualSpacing/>
        <w:jc w:val="center"/>
        <w:rPr>
          <w:rFonts w:cs="Times New Roman"/>
          <w:sz w:val="22"/>
          <w:szCs w:val="22"/>
        </w:rPr>
      </w:pPr>
    </w:p>
    <w:p w:rsidR="000A04C2" w:rsidRPr="000A04C2" w:rsidRDefault="000A04C2" w:rsidP="000A04C2">
      <w:pPr>
        <w:tabs>
          <w:tab w:val="left" w:pos="1276"/>
        </w:tabs>
        <w:suppressAutoHyphens/>
        <w:spacing w:line="228" w:lineRule="auto"/>
        <w:jc w:val="center"/>
        <w:rPr>
          <w:rFonts w:cs="Times New Roman"/>
          <w:color w:val="000000"/>
          <w:sz w:val="22"/>
          <w:szCs w:val="22"/>
        </w:rPr>
      </w:pPr>
      <w:r w:rsidRPr="000A04C2">
        <w:rPr>
          <w:rFonts w:cs="Times New Roman"/>
          <w:color w:val="000000"/>
          <w:sz w:val="22"/>
          <w:szCs w:val="22"/>
        </w:rPr>
        <w:t>многоквартирного жилого дома</w:t>
      </w:r>
    </w:p>
    <w:p w:rsidR="000A04C2" w:rsidRPr="000A04C2" w:rsidRDefault="000A04C2" w:rsidP="000A04C2">
      <w:pPr>
        <w:tabs>
          <w:tab w:val="left" w:pos="1276"/>
        </w:tabs>
        <w:suppressAutoHyphens/>
        <w:spacing w:line="228" w:lineRule="auto"/>
        <w:jc w:val="center"/>
        <w:rPr>
          <w:rFonts w:cs="Times New Roman"/>
          <w:color w:val="000000"/>
          <w:sz w:val="22"/>
          <w:szCs w:val="22"/>
        </w:rPr>
      </w:pPr>
      <w:r w:rsidRPr="000A04C2">
        <w:rPr>
          <w:rFonts w:cs="Times New Roman"/>
          <w:color w:val="000000"/>
          <w:sz w:val="22"/>
          <w:szCs w:val="22"/>
        </w:rPr>
        <w:t>со встроенными нежилыми помещениями коммерческого назначения</w:t>
      </w:r>
    </w:p>
    <w:p w:rsidR="000A04C2" w:rsidRPr="000A04C2" w:rsidRDefault="000A04C2" w:rsidP="000A04C2">
      <w:pPr>
        <w:tabs>
          <w:tab w:val="left" w:pos="1276"/>
        </w:tabs>
        <w:suppressAutoHyphens/>
        <w:spacing w:line="228" w:lineRule="auto"/>
        <w:jc w:val="center"/>
        <w:rPr>
          <w:rFonts w:cs="Times New Roman"/>
          <w:color w:val="000000"/>
          <w:sz w:val="22"/>
          <w:szCs w:val="22"/>
        </w:rPr>
      </w:pPr>
      <w:r w:rsidRPr="000A04C2">
        <w:rPr>
          <w:rFonts w:cs="Times New Roman"/>
          <w:color w:val="000000"/>
          <w:sz w:val="22"/>
          <w:szCs w:val="22"/>
        </w:rPr>
        <w:t xml:space="preserve">по адресу: Новгородская область, г. Великий Новгород, ул. Королёва, </w:t>
      </w:r>
    </w:p>
    <w:p w:rsidR="008C28E8" w:rsidRPr="00FB3A74" w:rsidRDefault="000A04C2" w:rsidP="000A04C2">
      <w:pPr>
        <w:tabs>
          <w:tab w:val="left" w:pos="1276"/>
        </w:tabs>
        <w:suppressAutoHyphens/>
        <w:spacing w:line="228" w:lineRule="auto"/>
        <w:jc w:val="center"/>
        <w:rPr>
          <w:rFonts w:cs="Times New Roman"/>
          <w:b/>
          <w:sz w:val="22"/>
          <w:szCs w:val="22"/>
        </w:rPr>
      </w:pPr>
      <w:r w:rsidRPr="000A04C2">
        <w:rPr>
          <w:rFonts w:cs="Times New Roman"/>
          <w:color w:val="000000"/>
          <w:sz w:val="22"/>
          <w:szCs w:val="22"/>
        </w:rPr>
        <w:t>на земельном участке с КН 53:23:7400400:1802</w:t>
      </w:r>
    </w:p>
    <w:p w:rsidR="00323ECB" w:rsidRPr="00FB3A74" w:rsidRDefault="00323ECB" w:rsidP="005173BE">
      <w:pPr>
        <w:tabs>
          <w:tab w:val="left" w:pos="1276"/>
        </w:tabs>
        <w:suppressAutoHyphens/>
        <w:spacing w:line="228" w:lineRule="auto"/>
        <w:jc w:val="center"/>
        <w:rPr>
          <w:rFonts w:cs="Times New Roman"/>
          <w:b/>
          <w:sz w:val="22"/>
          <w:szCs w:val="22"/>
        </w:rPr>
      </w:pPr>
    </w:p>
    <w:p w:rsidR="00323ECB" w:rsidRPr="00FB3A74" w:rsidRDefault="00323ECB" w:rsidP="005173BE">
      <w:pPr>
        <w:tabs>
          <w:tab w:val="left" w:pos="1276"/>
        </w:tabs>
        <w:suppressAutoHyphens/>
        <w:spacing w:line="228" w:lineRule="auto"/>
        <w:jc w:val="center"/>
        <w:rPr>
          <w:rFonts w:cs="Times New Roman"/>
          <w:b/>
          <w:sz w:val="22"/>
          <w:szCs w:val="22"/>
        </w:rPr>
      </w:pPr>
    </w:p>
    <w:p w:rsidR="005173BE" w:rsidRPr="00FB3A74" w:rsidRDefault="005173BE" w:rsidP="005173BE">
      <w:pPr>
        <w:tabs>
          <w:tab w:val="left" w:pos="1276"/>
        </w:tabs>
        <w:suppressAutoHyphens/>
        <w:spacing w:line="228" w:lineRule="auto"/>
        <w:jc w:val="center"/>
        <w:rPr>
          <w:rFonts w:cs="Times New Roman"/>
          <w:b/>
          <w:sz w:val="22"/>
          <w:szCs w:val="22"/>
        </w:rPr>
      </w:pPr>
    </w:p>
    <w:p w:rsidR="00B814C3" w:rsidRPr="00FB3A74" w:rsidRDefault="00B814C3" w:rsidP="005173BE">
      <w:pPr>
        <w:tabs>
          <w:tab w:val="left" w:pos="1276"/>
        </w:tabs>
        <w:suppressAutoHyphens/>
        <w:spacing w:line="228" w:lineRule="auto"/>
        <w:jc w:val="center"/>
        <w:rPr>
          <w:rFonts w:cs="Times New Roman"/>
          <w:b/>
          <w:sz w:val="22"/>
          <w:szCs w:val="22"/>
        </w:rPr>
      </w:pPr>
    </w:p>
    <w:p w:rsidR="00B814C3" w:rsidRPr="00FB3A74" w:rsidRDefault="00B814C3" w:rsidP="005173BE">
      <w:pPr>
        <w:tabs>
          <w:tab w:val="left" w:pos="1276"/>
        </w:tabs>
        <w:suppressAutoHyphens/>
        <w:spacing w:line="228" w:lineRule="auto"/>
        <w:jc w:val="center"/>
        <w:rPr>
          <w:rFonts w:cs="Times New Roman"/>
          <w:b/>
          <w:sz w:val="22"/>
          <w:szCs w:val="22"/>
        </w:rPr>
      </w:pPr>
    </w:p>
    <w:p w:rsidR="00323ECB" w:rsidRPr="00FB3A74" w:rsidRDefault="00323ECB" w:rsidP="005173BE">
      <w:pPr>
        <w:tabs>
          <w:tab w:val="left" w:pos="1276"/>
        </w:tabs>
        <w:suppressAutoHyphens/>
        <w:spacing w:line="228" w:lineRule="auto"/>
        <w:jc w:val="center"/>
        <w:rPr>
          <w:rFonts w:cs="Times New Roman"/>
          <w:b/>
          <w:sz w:val="22"/>
          <w:szCs w:val="22"/>
        </w:rPr>
      </w:pPr>
    </w:p>
    <w:p w:rsidR="005173BE" w:rsidRPr="00FB3A74" w:rsidRDefault="005173BE" w:rsidP="005173BE">
      <w:pPr>
        <w:tabs>
          <w:tab w:val="left" w:pos="1276"/>
        </w:tabs>
        <w:suppressAutoHyphens/>
        <w:spacing w:line="228" w:lineRule="auto"/>
        <w:jc w:val="center"/>
        <w:rPr>
          <w:rFonts w:cs="Times New Roman"/>
          <w:b/>
          <w:sz w:val="22"/>
          <w:szCs w:val="22"/>
        </w:rPr>
      </w:pPr>
    </w:p>
    <w:p w:rsidR="00323ECB" w:rsidRPr="00FB3A74" w:rsidRDefault="00323ECB" w:rsidP="005173BE">
      <w:pPr>
        <w:tabs>
          <w:tab w:val="left" w:pos="1276"/>
        </w:tabs>
        <w:suppressAutoHyphens/>
        <w:spacing w:line="228" w:lineRule="auto"/>
        <w:jc w:val="center"/>
        <w:rPr>
          <w:rFonts w:cs="Times New Roman"/>
          <w:b/>
          <w:sz w:val="22"/>
          <w:szCs w:val="22"/>
        </w:rPr>
      </w:pPr>
    </w:p>
    <w:p w:rsidR="008C28E8" w:rsidRPr="00FB3A74" w:rsidRDefault="008C28E8" w:rsidP="005173BE">
      <w:pPr>
        <w:tabs>
          <w:tab w:val="left" w:pos="1276"/>
        </w:tabs>
        <w:suppressAutoHyphens/>
        <w:spacing w:line="228" w:lineRule="auto"/>
        <w:jc w:val="center"/>
        <w:rPr>
          <w:rFonts w:cs="Times New Roman"/>
          <w:b/>
          <w:sz w:val="22"/>
          <w:szCs w:val="22"/>
        </w:rPr>
      </w:pPr>
    </w:p>
    <w:p w:rsidR="00552C03" w:rsidRPr="00BE1FF8" w:rsidRDefault="006330BB" w:rsidP="005173BE">
      <w:pPr>
        <w:tabs>
          <w:tab w:val="left" w:pos="1276"/>
        </w:tabs>
        <w:suppressAutoHyphens/>
        <w:spacing w:line="228" w:lineRule="auto"/>
        <w:jc w:val="center"/>
        <w:rPr>
          <w:rFonts w:cs="Times New Roman"/>
          <w:b/>
          <w:sz w:val="24"/>
          <w:szCs w:val="24"/>
        </w:rPr>
      </w:pPr>
      <w:r w:rsidRPr="00FB3A74">
        <w:rPr>
          <w:rFonts w:cs="Times New Roman"/>
          <w:b/>
          <w:sz w:val="24"/>
          <w:szCs w:val="24"/>
        </w:rPr>
        <w:t>Квартира №</w:t>
      </w:r>
      <w:r w:rsidR="00D95158" w:rsidRPr="00FB3A74">
        <w:rPr>
          <w:rFonts w:cs="Times New Roman"/>
          <w:b/>
          <w:sz w:val="24"/>
          <w:szCs w:val="24"/>
        </w:rPr>
        <w:t xml:space="preserve"> </w:t>
      </w:r>
      <w:r w:rsidR="00BE1FF8" w:rsidRPr="00BE1FF8">
        <w:rPr>
          <w:rFonts w:cs="Times New Roman"/>
          <w:b/>
          <w:color w:val="C00000"/>
          <w:sz w:val="24"/>
          <w:szCs w:val="24"/>
        </w:rPr>
        <w:t>{Квартира номер}</w:t>
      </w:r>
    </w:p>
    <w:p w:rsidR="006330BB" w:rsidRPr="00FB3A74" w:rsidRDefault="006330BB" w:rsidP="005173BE">
      <w:pPr>
        <w:tabs>
          <w:tab w:val="left" w:pos="1276"/>
        </w:tabs>
        <w:suppressAutoHyphens/>
        <w:spacing w:line="228" w:lineRule="auto"/>
        <w:jc w:val="center"/>
        <w:rPr>
          <w:rFonts w:cs="Times New Roman"/>
          <w:b/>
          <w:sz w:val="22"/>
          <w:szCs w:val="22"/>
        </w:rPr>
      </w:pPr>
    </w:p>
    <w:p w:rsidR="00B814C3" w:rsidRDefault="00B814C3" w:rsidP="005173BE">
      <w:pPr>
        <w:tabs>
          <w:tab w:val="left" w:pos="1276"/>
        </w:tabs>
        <w:suppressAutoHyphens/>
        <w:spacing w:line="228" w:lineRule="auto"/>
        <w:jc w:val="center"/>
        <w:rPr>
          <w:rFonts w:cs="Times New Roman"/>
          <w:b/>
          <w:sz w:val="22"/>
          <w:szCs w:val="22"/>
        </w:rPr>
      </w:pPr>
    </w:p>
    <w:p w:rsidR="0087656E" w:rsidRPr="00FB3A74" w:rsidRDefault="0087656E" w:rsidP="005173BE">
      <w:pPr>
        <w:tabs>
          <w:tab w:val="left" w:pos="1276"/>
        </w:tabs>
        <w:suppressAutoHyphens/>
        <w:spacing w:line="228" w:lineRule="auto"/>
        <w:jc w:val="center"/>
        <w:rPr>
          <w:rFonts w:cs="Times New Roman"/>
          <w:b/>
          <w:sz w:val="22"/>
          <w:szCs w:val="22"/>
        </w:rPr>
      </w:pPr>
    </w:p>
    <w:p w:rsidR="00552C03" w:rsidRPr="00FB3A74" w:rsidRDefault="00BE1FF8" w:rsidP="005173BE">
      <w:pPr>
        <w:tabs>
          <w:tab w:val="left" w:pos="1276"/>
        </w:tabs>
        <w:suppressAutoHyphens/>
        <w:spacing w:line="228" w:lineRule="auto"/>
        <w:jc w:val="center"/>
        <w:rPr>
          <w:rFonts w:cs="Times New Roman"/>
          <w:b/>
          <w:sz w:val="22"/>
          <w:szCs w:val="22"/>
        </w:rPr>
      </w:pPr>
      <w:r w:rsidRPr="0087656E">
        <w:rPr>
          <w:rFonts w:cs="Times New Roman"/>
          <w:b/>
          <w:color w:val="C00000"/>
          <w:sz w:val="24"/>
          <w:szCs w:val="24"/>
        </w:rPr>
        <w:t>{ДДУ дата</w:t>
      </w:r>
      <w:r w:rsidR="00070CE3">
        <w:rPr>
          <w:rFonts w:cs="Times New Roman"/>
          <w:b/>
          <w:color w:val="C00000"/>
          <w:sz w:val="24"/>
          <w:szCs w:val="24"/>
        </w:rPr>
        <w:t xml:space="preserve"> прописью</w:t>
      </w:r>
      <w:r w:rsidRPr="0087656E">
        <w:rPr>
          <w:rFonts w:cs="Times New Roman"/>
          <w:b/>
          <w:color w:val="C00000"/>
          <w:sz w:val="24"/>
          <w:szCs w:val="24"/>
        </w:rPr>
        <w:t>}</w:t>
      </w:r>
      <w:r w:rsidRPr="0087656E">
        <w:rPr>
          <w:rFonts w:cs="Times New Roman"/>
          <w:b/>
          <w:sz w:val="24"/>
          <w:szCs w:val="24"/>
        </w:rPr>
        <w:t xml:space="preserve"> </w:t>
      </w:r>
      <w:r w:rsidR="003436F2" w:rsidRPr="0087656E">
        <w:rPr>
          <w:rFonts w:cs="Times New Roman"/>
          <w:b/>
          <w:sz w:val="24"/>
          <w:szCs w:val="24"/>
        </w:rPr>
        <w:t>г.</w:t>
      </w:r>
    </w:p>
    <w:p w:rsidR="00552C03" w:rsidRPr="00FB3A74" w:rsidRDefault="00552C03" w:rsidP="005173BE">
      <w:pPr>
        <w:tabs>
          <w:tab w:val="left" w:pos="1276"/>
        </w:tabs>
        <w:suppressAutoHyphens/>
        <w:spacing w:line="228" w:lineRule="auto"/>
        <w:jc w:val="center"/>
        <w:rPr>
          <w:rFonts w:cs="Times New Roman"/>
          <w:b/>
          <w:sz w:val="22"/>
          <w:szCs w:val="22"/>
        </w:rPr>
      </w:pPr>
    </w:p>
    <w:p w:rsidR="00E85885" w:rsidRPr="00FB3A74" w:rsidRDefault="00E85885" w:rsidP="005173BE">
      <w:pPr>
        <w:tabs>
          <w:tab w:val="left" w:pos="1276"/>
        </w:tabs>
        <w:suppressAutoHyphens/>
        <w:spacing w:line="228" w:lineRule="auto"/>
        <w:jc w:val="center"/>
        <w:rPr>
          <w:rFonts w:cs="Times New Roman"/>
          <w:b/>
          <w:sz w:val="22"/>
          <w:szCs w:val="22"/>
        </w:rPr>
      </w:pPr>
    </w:p>
    <w:p w:rsidR="00FB3A74" w:rsidRDefault="00FB3A74">
      <w:pPr>
        <w:widowControl/>
        <w:autoSpaceDE/>
        <w:rPr>
          <w:rFonts w:cs="Times New Roman"/>
          <w:b/>
          <w:sz w:val="22"/>
          <w:szCs w:val="22"/>
        </w:rPr>
      </w:pPr>
      <w:r>
        <w:rPr>
          <w:rFonts w:cs="Times New Roman"/>
          <w:b/>
          <w:sz w:val="22"/>
          <w:szCs w:val="22"/>
        </w:rPr>
        <w:br w:type="page"/>
      </w:r>
    </w:p>
    <w:p w:rsidR="00944CBD" w:rsidRPr="00C20C38" w:rsidRDefault="00944CBD" w:rsidP="005173BE">
      <w:pPr>
        <w:widowControl/>
        <w:autoSpaceDE/>
        <w:spacing w:line="228" w:lineRule="auto"/>
        <w:jc w:val="center"/>
        <w:rPr>
          <w:rFonts w:cs="Times New Roman"/>
          <w:b/>
          <w:sz w:val="24"/>
          <w:szCs w:val="24"/>
        </w:rPr>
      </w:pPr>
      <w:r w:rsidRPr="00C20C38">
        <w:rPr>
          <w:rFonts w:cs="Times New Roman"/>
          <w:b/>
          <w:sz w:val="24"/>
          <w:szCs w:val="24"/>
        </w:rPr>
        <w:lastRenderedPageBreak/>
        <w:t>ДОГОВОР №</w:t>
      </w:r>
      <w:r w:rsidR="00065DEE" w:rsidRPr="00C20C38">
        <w:rPr>
          <w:rFonts w:cs="Times New Roman"/>
          <w:b/>
          <w:sz w:val="24"/>
          <w:szCs w:val="24"/>
        </w:rPr>
        <w:t xml:space="preserve"> </w:t>
      </w:r>
      <w:r w:rsidR="00BE1FF8" w:rsidRPr="00C20C38">
        <w:rPr>
          <w:rFonts w:cs="Times New Roman"/>
          <w:b/>
          <w:color w:val="C00000"/>
          <w:sz w:val="24"/>
          <w:szCs w:val="24"/>
        </w:rPr>
        <w:t>{ДДУ номер}</w:t>
      </w:r>
    </w:p>
    <w:p w:rsidR="00944CBD" w:rsidRPr="00C20C38" w:rsidRDefault="00944CBD" w:rsidP="005173BE">
      <w:pPr>
        <w:tabs>
          <w:tab w:val="left" w:pos="1276"/>
        </w:tabs>
        <w:suppressAutoHyphens/>
        <w:spacing w:line="228" w:lineRule="auto"/>
        <w:jc w:val="center"/>
        <w:rPr>
          <w:rFonts w:cs="Times New Roman"/>
          <w:b/>
          <w:sz w:val="24"/>
          <w:szCs w:val="24"/>
        </w:rPr>
      </w:pPr>
      <w:r w:rsidRPr="00C20C38">
        <w:rPr>
          <w:rFonts w:cs="Times New Roman"/>
          <w:b/>
          <w:sz w:val="24"/>
          <w:szCs w:val="24"/>
        </w:rPr>
        <w:t>участия в долевом строительстве</w:t>
      </w:r>
    </w:p>
    <w:p w:rsidR="000A04C2" w:rsidRPr="000A04C2" w:rsidRDefault="000A04C2" w:rsidP="000A04C2">
      <w:pPr>
        <w:tabs>
          <w:tab w:val="left" w:pos="1276"/>
        </w:tabs>
        <w:suppressAutoHyphens/>
        <w:spacing w:line="228" w:lineRule="auto"/>
        <w:jc w:val="center"/>
        <w:rPr>
          <w:rFonts w:cs="Times New Roman"/>
          <w:color w:val="000000"/>
        </w:rPr>
      </w:pPr>
      <w:r w:rsidRPr="000A04C2">
        <w:rPr>
          <w:rFonts w:cs="Times New Roman"/>
          <w:color w:val="000000"/>
        </w:rPr>
        <w:t>многоквартирного жилого дома</w:t>
      </w:r>
    </w:p>
    <w:p w:rsidR="000A04C2" w:rsidRPr="000A04C2" w:rsidRDefault="000A04C2" w:rsidP="000A04C2">
      <w:pPr>
        <w:tabs>
          <w:tab w:val="left" w:pos="1276"/>
        </w:tabs>
        <w:suppressAutoHyphens/>
        <w:spacing w:line="228" w:lineRule="auto"/>
        <w:jc w:val="center"/>
        <w:rPr>
          <w:rFonts w:cs="Times New Roman"/>
          <w:color w:val="000000"/>
        </w:rPr>
      </w:pPr>
      <w:r w:rsidRPr="000A04C2">
        <w:rPr>
          <w:rFonts w:cs="Times New Roman"/>
          <w:color w:val="000000"/>
        </w:rPr>
        <w:t>со встроенными нежилыми помещениями коммерческого назначения</w:t>
      </w:r>
    </w:p>
    <w:p w:rsidR="000A04C2" w:rsidRPr="000A04C2" w:rsidRDefault="000A04C2" w:rsidP="000A04C2">
      <w:pPr>
        <w:tabs>
          <w:tab w:val="left" w:pos="1276"/>
        </w:tabs>
        <w:suppressAutoHyphens/>
        <w:spacing w:line="228" w:lineRule="auto"/>
        <w:jc w:val="center"/>
        <w:rPr>
          <w:rFonts w:cs="Times New Roman"/>
          <w:color w:val="000000"/>
        </w:rPr>
      </w:pPr>
      <w:r w:rsidRPr="000A04C2">
        <w:rPr>
          <w:rFonts w:cs="Times New Roman"/>
          <w:color w:val="000000"/>
        </w:rPr>
        <w:t xml:space="preserve">по адресу: Новгородская область, г. Великий Новгород, ул. Королёва, </w:t>
      </w:r>
    </w:p>
    <w:p w:rsidR="00CF5DF6" w:rsidRPr="00C20C38" w:rsidRDefault="000A04C2" w:rsidP="000A04C2">
      <w:pPr>
        <w:tabs>
          <w:tab w:val="left" w:pos="1276"/>
        </w:tabs>
        <w:suppressAutoHyphens/>
        <w:spacing w:line="228" w:lineRule="auto"/>
        <w:jc w:val="center"/>
        <w:rPr>
          <w:rFonts w:cs="Times New Roman"/>
          <w:b/>
        </w:rPr>
      </w:pPr>
      <w:r w:rsidRPr="000A04C2">
        <w:rPr>
          <w:rFonts w:cs="Times New Roman"/>
          <w:color w:val="000000"/>
        </w:rPr>
        <w:t>на земельном участке с КН 53:23:7400400:1802</w:t>
      </w:r>
    </w:p>
    <w:p w:rsidR="006B0566" w:rsidRPr="00C20C38" w:rsidRDefault="006B0566" w:rsidP="005173BE">
      <w:pPr>
        <w:tabs>
          <w:tab w:val="left" w:pos="1276"/>
        </w:tabs>
        <w:suppressAutoHyphens/>
        <w:spacing w:line="228" w:lineRule="auto"/>
        <w:jc w:val="center"/>
        <w:rPr>
          <w:rFonts w:cs="Times New Roman"/>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FB3A74" w:rsidRPr="00C20C38" w:rsidTr="00FB3A74">
        <w:tc>
          <w:tcPr>
            <w:tcW w:w="4927" w:type="dxa"/>
          </w:tcPr>
          <w:p w:rsidR="00FB3A74" w:rsidRPr="00C20C38" w:rsidRDefault="00FB3A74" w:rsidP="00201196">
            <w:pPr>
              <w:suppressAutoHyphens/>
              <w:spacing w:line="228" w:lineRule="auto"/>
              <w:rPr>
                <w:rFonts w:cs="Times New Roman"/>
                <w:b/>
              </w:rPr>
            </w:pPr>
            <w:r w:rsidRPr="00C20C38">
              <w:rPr>
                <w:rFonts w:cs="Times New Roman"/>
                <w:b/>
              </w:rPr>
              <w:t>г. Великий Новгород</w:t>
            </w:r>
          </w:p>
        </w:tc>
        <w:tc>
          <w:tcPr>
            <w:tcW w:w="4928" w:type="dxa"/>
          </w:tcPr>
          <w:p w:rsidR="00FB3A74" w:rsidRPr="00C20C38" w:rsidRDefault="00BE1FF8" w:rsidP="00FB3A74">
            <w:pPr>
              <w:suppressAutoHyphens/>
              <w:spacing w:line="228" w:lineRule="auto"/>
              <w:jc w:val="right"/>
              <w:rPr>
                <w:rFonts w:cs="Times New Roman"/>
                <w:b/>
              </w:rPr>
            </w:pPr>
            <w:r w:rsidRPr="00C20C38">
              <w:rPr>
                <w:rFonts w:cs="Times New Roman"/>
                <w:b/>
                <w:color w:val="C00000"/>
                <w:lang w:val="en-US"/>
              </w:rPr>
              <w:t>{</w:t>
            </w:r>
            <w:r w:rsidRPr="00C20C38">
              <w:rPr>
                <w:rFonts w:cs="Times New Roman"/>
                <w:b/>
                <w:color w:val="C00000"/>
              </w:rPr>
              <w:t>ДДУ дата</w:t>
            </w:r>
            <w:r w:rsidR="00070CE3">
              <w:rPr>
                <w:rFonts w:cs="Times New Roman"/>
                <w:b/>
                <w:color w:val="C00000"/>
              </w:rPr>
              <w:t xml:space="preserve"> прописью</w:t>
            </w:r>
            <w:r w:rsidRPr="00C20C38">
              <w:rPr>
                <w:rFonts w:cs="Times New Roman"/>
                <w:b/>
                <w:color w:val="C00000"/>
                <w:lang w:val="en-US"/>
              </w:rPr>
              <w:t>}</w:t>
            </w:r>
            <w:r w:rsidRPr="00C20C38">
              <w:rPr>
                <w:rFonts w:cs="Times New Roman"/>
                <w:b/>
                <w:lang w:val="en-US"/>
              </w:rPr>
              <w:t xml:space="preserve"> </w:t>
            </w:r>
            <w:r w:rsidR="00FB3A74" w:rsidRPr="00C20C38">
              <w:rPr>
                <w:rFonts w:cs="Times New Roman"/>
                <w:b/>
              </w:rPr>
              <w:t>г.</w:t>
            </w:r>
          </w:p>
        </w:tc>
      </w:tr>
    </w:tbl>
    <w:p w:rsidR="00944CBD" w:rsidRPr="00C20C38" w:rsidRDefault="00944CBD" w:rsidP="005173BE">
      <w:pPr>
        <w:tabs>
          <w:tab w:val="left" w:pos="1276"/>
        </w:tabs>
        <w:suppressAutoHyphens/>
        <w:spacing w:line="228" w:lineRule="auto"/>
        <w:jc w:val="both"/>
        <w:rPr>
          <w:rFonts w:cs="Times New Roman"/>
        </w:rPr>
      </w:pPr>
    </w:p>
    <w:p w:rsidR="00D30DAB" w:rsidRPr="00C20C38" w:rsidRDefault="00D30DAB" w:rsidP="00F521FE">
      <w:pPr>
        <w:tabs>
          <w:tab w:val="left" w:pos="0"/>
        </w:tabs>
        <w:suppressAutoHyphens/>
        <w:autoSpaceDE/>
        <w:spacing w:line="228" w:lineRule="auto"/>
        <w:ind w:firstLine="567"/>
        <w:jc w:val="both"/>
        <w:rPr>
          <w:rFonts w:cs="Times New Roman"/>
          <w:b/>
        </w:rPr>
      </w:pPr>
      <w:r w:rsidRPr="00C20C38">
        <w:rPr>
          <w:rFonts w:cs="Times New Roman"/>
          <w:b/>
          <w:bCs/>
        </w:rPr>
        <w:t>Общество с</w:t>
      </w:r>
      <w:r w:rsidR="00997323" w:rsidRPr="00C20C38">
        <w:rPr>
          <w:rFonts w:cs="Times New Roman"/>
          <w:b/>
          <w:bCs/>
        </w:rPr>
        <w:t xml:space="preserve"> ограниченной ответственностью С</w:t>
      </w:r>
      <w:r w:rsidRPr="00C20C38">
        <w:rPr>
          <w:rFonts w:cs="Times New Roman"/>
          <w:b/>
          <w:bCs/>
        </w:rPr>
        <w:t>пециализированный застройщик «Строительная компания «Возрождение-2</w:t>
      </w:r>
      <w:r w:rsidR="000A04C2">
        <w:rPr>
          <w:rFonts w:cs="Times New Roman"/>
          <w:b/>
          <w:bCs/>
        </w:rPr>
        <w:t>0</w:t>
      </w:r>
      <w:r w:rsidRPr="00C20C38">
        <w:rPr>
          <w:rFonts w:cs="Times New Roman"/>
          <w:b/>
          <w:bCs/>
        </w:rPr>
        <w:t>» (</w:t>
      </w:r>
      <w:r w:rsidRPr="00C20C38">
        <w:rPr>
          <w:rFonts w:cs="Times New Roman"/>
          <w:bCs/>
        </w:rPr>
        <w:t>сокращ</w:t>
      </w:r>
      <w:r w:rsidR="00323ECB" w:rsidRPr="00C20C38">
        <w:rPr>
          <w:rFonts w:cs="Times New Roman"/>
          <w:bCs/>
        </w:rPr>
        <w:t>ё</w:t>
      </w:r>
      <w:r w:rsidRPr="00C20C38">
        <w:rPr>
          <w:rFonts w:cs="Times New Roman"/>
          <w:bCs/>
        </w:rPr>
        <w:t>нное наименование:</w:t>
      </w:r>
      <w:r w:rsidRPr="00C20C38">
        <w:rPr>
          <w:rFonts w:cs="Times New Roman"/>
          <w:b/>
          <w:bCs/>
        </w:rPr>
        <w:t xml:space="preserve"> ООО СЗ «СК «Возрождение-2</w:t>
      </w:r>
      <w:r w:rsidR="000A04C2">
        <w:rPr>
          <w:rFonts w:cs="Times New Roman"/>
          <w:b/>
          <w:bCs/>
        </w:rPr>
        <w:t>0</w:t>
      </w:r>
      <w:r w:rsidRPr="00C20C38">
        <w:rPr>
          <w:rFonts w:cs="Times New Roman"/>
          <w:b/>
          <w:bCs/>
        </w:rPr>
        <w:t>»)</w:t>
      </w:r>
      <w:r w:rsidRPr="00C20C38">
        <w:rPr>
          <w:rFonts w:cs="Times New Roman"/>
        </w:rPr>
        <w:t xml:space="preserve">, зарегистрированное Межрайонной ИФНС России №1 по Псковской области 23 мая 2016 года за основным государственным регистрационным номером (ОГРН) </w:t>
      </w:r>
      <w:r w:rsidR="000A04C2" w:rsidRPr="00725EFE">
        <w:rPr>
          <w:rFonts w:cs="Times New Roman"/>
        </w:rPr>
        <w:t>1166027055028</w:t>
      </w:r>
      <w:r w:rsidRPr="00C20C38">
        <w:rPr>
          <w:rFonts w:cs="Times New Roman"/>
        </w:rPr>
        <w:t xml:space="preserve">, индивидуальный номер налогоплательщика/код причины постановки на налоговый учёт (ИНН/КПП) </w:t>
      </w:r>
      <w:r w:rsidR="000A04C2" w:rsidRPr="00725EFE">
        <w:rPr>
          <w:rFonts w:cs="Times New Roman"/>
        </w:rPr>
        <w:t>6027170970</w:t>
      </w:r>
      <w:r w:rsidRPr="00C20C38">
        <w:rPr>
          <w:rFonts w:cs="Times New Roman"/>
        </w:rPr>
        <w:t>/602</w:t>
      </w:r>
      <w:r w:rsidR="00A442A8" w:rsidRPr="00C20C38">
        <w:rPr>
          <w:rFonts w:cs="Times New Roman"/>
        </w:rPr>
        <w:t xml:space="preserve">701001, место нахождения: </w:t>
      </w:r>
      <w:r w:rsidR="000A04C2" w:rsidRPr="00220476">
        <w:rPr>
          <w:rFonts w:cs="Times New Roman"/>
        </w:rPr>
        <w:t>180006, г. Псков, ул. Алмазная, д.10, корпус главный, помещение 9, этаж 3</w:t>
      </w:r>
      <w:r w:rsidRPr="00C20C38">
        <w:rPr>
          <w:rFonts w:cs="Times New Roman"/>
        </w:rPr>
        <w:t xml:space="preserve">, именуемое в дальнейшем </w:t>
      </w:r>
      <w:r w:rsidRPr="00C20C38">
        <w:rPr>
          <w:rFonts w:cs="Times New Roman"/>
          <w:b/>
        </w:rPr>
        <w:t xml:space="preserve">«Застройщик», </w:t>
      </w:r>
      <w:r w:rsidR="00201196" w:rsidRPr="00C20C38">
        <w:rPr>
          <w:rFonts w:cs="Times New Roman"/>
        </w:rPr>
        <w:t>в лице</w:t>
      </w:r>
      <w:r w:rsidR="00BE1FF8" w:rsidRPr="00C20C38">
        <w:rPr>
          <w:rFonts w:cs="Times New Roman"/>
        </w:rPr>
        <w:t xml:space="preserve"> </w:t>
      </w:r>
      <w:r w:rsidR="00BE1FF8" w:rsidRPr="00C20C38">
        <w:rPr>
          <w:rFonts w:cs="Times New Roman"/>
          <w:color w:val="C00000"/>
        </w:rPr>
        <w:t>{ДДУ текст}</w:t>
      </w:r>
      <w:r w:rsidR="00201196" w:rsidRPr="00C20C38">
        <w:rPr>
          <w:rFonts w:cs="Times New Roman"/>
        </w:rPr>
        <w:t xml:space="preserve">, </w:t>
      </w:r>
      <w:r w:rsidRPr="00C20C38">
        <w:rPr>
          <w:rFonts w:cs="Times New Roman"/>
        </w:rPr>
        <w:t xml:space="preserve">с одной стороны, и </w:t>
      </w:r>
    </w:p>
    <w:p w:rsidR="00B814C3" w:rsidRPr="00C20C38" w:rsidRDefault="00BE1FF8" w:rsidP="00F521FE">
      <w:pPr>
        <w:tabs>
          <w:tab w:val="left" w:pos="0"/>
        </w:tabs>
        <w:suppressAutoHyphens/>
        <w:spacing w:line="228" w:lineRule="auto"/>
        <w:ind w:firstLine="567"/>
        <w:jc w:val="both"/>
        <w:rPr>
          <w:rFonts w:cs="Times New Roman"/>
        </w:rPr>
      </w:pPr>
      <w:r w:rsidRPr="00C20C38">
        <w:rPr>
          <w:rFonts w:cs="Times New Roman"/>
          <w:b/>
          <w:color w:val="C00000"/>
        </w:rPr>
        <w:t>{Дольщик1 ФИО}</w:t>
      </w:r>
      <w:r w:rsidR="00B814C3" w:rsidRPr="00C20C38">
        <w:rPr>
          <w:rFonts w:cs="Times New Roman"/>
        </w:rPr>
        <w:t xml:space="preserve">, </w:t>
      </w:r>
      <w:r w:rsidRPr="00C20C38">
        <w:rPr>
          <w:rFonts w:cs="Times New Roman"/>
          <w:color w:val="C00000"/>
        </w:rPr>
        <w:t>{Дольщик1 дата рождения}</w:t>
      </w:r>
      <w:r w:rsidR="00B814C3" w:rsidRPr="00C20C38">
        <w:rPr>
          <w:rFonts w:cs="Times New Roman"/>
        </w:rPr>
        <w:t xml:space="preserve"> года рождения, место рождения: </w:t>
      </w:r>
      <w:r w:rsidRPr="00C20C38">
        <w:rPr>
          <w:rFonts w:cs="Times New Roman"/>
          <w:color w:val="C00000"/>
        </w:rPr>
        <w:t>{Дольщик1 место рождения}</w:t>
      </w:r>
      <w:r w:rsidR="00B814C3" w:rsidRPr="00C20C38">
        <w:rPr>
          <w:rFonts w:cs="Times New Roman"/>
        </w:rPr>
        <w:t xml:space="preserve">, пол: </w:t>
      </w:r>
      <w:r w:rsidRPr="00C20C38">
        <w:rPr>
          <w:rFonts w:cs="Times New Roman"/>
          <w:color w:val="C00000"/>
        </w:rPr>
        <w:t>{Дольщик1 пол}</w:t>
      </w:r>
      <w:r w:rsidR="00B814C3" w:rsidRPr="00C20C38">
        <w:rPr>
          <w:rFonts w:cs="Times New Roman"/>
        </w:rPr>
        <w:t xml:space="preserve">, гражданство: </w:t>
      </w:r>
      <w:r w:rsidRPr="00C20C38">
        <w:rPr>
          <w:rFonts w:cs="Times New Roman"/>
          <w:color w:val="C00000"/>
        </w:rPr>
        <w:t>{Дольщик1 гражданство}</w:t>
      </w:r>
      <w:r w:rsidR="00B814C3" w:rsidRPr="00C20C38">
        <w:rPr>
          <w:rFonts w:cs="Times New Roman"/>
        </w:rPr>
        <w:t xml:space="preserve">, паспорт: серия </w:t>
      </w:r>
      <w:r w:rsidRPr="00C20C38">
        <w:rPr>
          <w:rFonts w:cs="Times New Roman"/>
          <w:color w:val="C00000"/>
        </w:rPr>
        <w:t>{Дольщик1 паспорт серия}</w:t>
      </w:r>
      <w:r w:rsidR="00B814C3" w:rsidRPr="00C20C38">
        <w:rPr>
          <w:rFonts w:cs="Times New Roman"/>
        </w:rPr>
        <w:t xml:space="preserve"> </w:t>
      </w:r>
      <w:proofErr w:type="gramStart"/>
      <w:r w:rsidR="00B814C3" w:rsidRPr="00C20C38">
        <w:rPr>
          <w:rFonts w:cs="Times New Roman"/>
        </w:rPr>
        <w:t>№</w:t>
      </w:r>
      <w:r w:rsidRPr="00C20C38">
        <w:rPr>
          <w:rFonts w:cs="Times New Roman"/>
          <w:color w:val="C00000"/>
        </w:rPr>
        <w:t>{</w:t>
      </w:r>
      <w:proofErr w:type="gramEnd"/>
      <w:r w:rsidRPr="00C20C38">
        <w:rPr>
          <w:rFonts w:cs="Times New Roman"/>
          <w:color w:val="C00000"/>
        </w:rPr>
        <w:t>Дольщик1 паспорт номер}</w:t>
      </w:r>
      <w:r w:rsidR="00B814C3" w:rsidRPr="00C20C38">
        <w:rPr>
          <w:rFonts w:cs="Times New Roman"/>
        </w:rPr>
        <w:t xml:space="preserve">, выдан: </w:t>
      </w:r>
      <w:r w:rsidRPr="00C20C38">
        <w:rPr>
          <w:rFonts w:cs="Times New Roman"/>
          <w:color w:val="C00000"/>
        </w:rPr>
        <w:t>{Дольщик1 паспорт выдан КОГДА}</w:t>
      </w:r>
      <w:r w:rsidR="00B814C3" w:rsidRPr="00C20C38">
        <w:rPr>
          <w:rFonts w:cs="Times New Roman"/>
        </w:rPr>
        <w:t xml:space="preserve"> года </w:t>
      </w:r>
      <w:r w:rsidRPr="00C20C38">
        <w:rPr>
          <w:rFonts w:cs="Times New Roman"/>
          <w:color w:val="C00000"/>
        </w:rPr>
        <w:t>{Дольщик1 паспорт выдан КЕМ}</w:t>
      </w:r>
      <w:r w:rsidR="00B814C3" w:rsidRPr="00C20C38">
        <w:rPr>
          <w:rFonts w:cs="Times New Roman"/>
        </w:rPr>
        <w:t xml:space="preserve">, код подразделения: </w:t>
      </w:r>
      <w:r w:rsidRPr="00C20C38">
        <w:rPr>
          <w:rFonts w:cs="Times New Roman"/>
          <w:color w:val="C00000"/>
        </w:rPr>
        <w:t>{Дольщик1 паспорт код подразделения}</w:t>
      </w:r>
      <w:r w:rsidR="00B814C3" w:rsidRPr="00C20C38">
        <w:rPr>
          <w:rFonts w:cs="Times New Roman"/>
        </w:rPr>
        <w:t xml:space="preserve">, </w:t>
      </w:r>
      <w:proofErr w:type="spellStart"/>
      <w:r w:rsidR="00B814C3" w:rsidRPr="00C20C38">
        <w:rPr>
          <w:rFonts w:cs="Times New Roman"/>
        </w:rPr>
        <w:t>зарегистрированн</w:t>
      </w:r>
      <w:proofErr w:type="spellEnd"/>
      <w:r w:rsidRPr="00C20C38">
        <w:rPr>
          <w:rFonts w:cs="Times New Roman"/>
          <w:color w:val="C00000"/>
        </w:rPr>
        <w:t>{Дольщик1 обращение}</w:t>
      </w:r>
      <w:r w:rsidR="00B814C3" w:rsidRPr="00C20C38">
        <w:rPr>
          <w:rFonts w:cs="Times New Roman"/>
        </w:rPr>
        <w:t xml:space="preserve"> по адресу: </w:t>
      </w:r>
      <w:r w:rsidRPr="00C20C38">
        <w:rPr>
          <w:rFonts w:cs="Times New Roman"/>
          <w:color w:val="C00000"/>
        </w:rPr>
        <w:t>{Дольщик1 адрес регистрации}</w:t>
      </w:r>
      <w:r w:rsidR="00B814C3" w:rsidRPr="00C20C38">
        <w:rPr>
          <w:rFonts w:cs="Times New Roman"/>
        </w:rPr>
        <w:t>,</w:t>
      </w:r>
    </w:p>
    <w:p w:rsidR="009F4F4B" w:rsidRPr="00C20C38" w:rsidRDefault="009F4F4B" w:rsidP="00F521FE">
      <w:pPr>
        <w:tabs>
          <w:tab w:val="left" w:pos="0"/>
        </w:tabs>
        <w:suppressAutoHyphens/>
        <w:spacing w:line="228" w:lineRule="auto"/>
        <w:ind w:firstLine="567"/>
        <w:jc w:val="both"/>
        <w:rPr>
          <w:rFonts w:cs="Times New Roman"/>
        </w:rPr>
      </w:pPr>
      <w:r w:rsidRPr="00C20C38">
        <w:rPr>
          <w:rFonts w:cs="Times New Roman"/>
          <w:b/>
          <w:color w:val="C00000"/>
        </w:rPr>
        <w:t>{Дольщик2 ФИО}</w:t>
      </w:r>
      <w:r w:rsidRPr="00C20C38">
        <w:rPr>
          <w:rFonts w:cs="Times New Roman"/>
        </w:rPr>
        <w:t xml:space="preserve">, </w:t>
      </w:r>
      <w:r w:rsidRPr="00C20C38">
        <w:rPr>
          <w:rFonts w:cs="Times New Roman"/>
          <w:color w:val="C00000"/>
        </w:rPr>
        <w:t>{Дольщик2 дата рождения}</w:t>
      </w:r>
      <w:r w:rsidRPr="00C20C38">
        <w:rPr>
          <w:rFonts w:cs="Times New Roman"/>
        </w:rPr>
        <w:t xml:space="preserve"> года рождения, место рождения: </w:t>
      </w:r>
      <w:r w:rsidRPr="00C20C38">
        <w:rPr>
          <w:rFonts w:cs="Times New Roman"/>
          <w:color w:val="C00000"/>
        </w:rPr>
        <w:t>{Дольщик2 место рождения}</w:t>
      </w:r>
      <w:r w:rsidRPr="00C20C38">
        <w:rPr>
          <w:rFonts w:cs="Times New Roman"/>
        </w:rPr>
        <w:t xml:space="preserve">, пол: </w:t>
      </w:r>
      <w:r w:rsidRPr="00C20C38">
        <w:rPr>
          <w:rFonts w:cs="Times New Roman"/>
          <w:color w:val="C00000"/>
        </w:rPr>
        <w:t>{Дольщик2 пол}</w:t>
      </w:r>
      <w:r w:rsidRPr="00C20C38">
        <w:rPr>
          <w:rFonts w:cs="Times New Roman"/>
        </w:rPr>
        <w:t xml:space="preserve">, гражданство: </w:t>
      </w:r>
      <w:r w:rsidRPr="00C20C38">
        <w:rPr>
          <w:rFonts w:cs="Times New Roman"/>
          <w:color w:val="C00000"/>
        </w:rPr>
        <w:t>{Дольщик2 гражданство}</w:t>
      </w:r>
      <w:r w:rsidRPr="00C20C38">
        <w:rPr>
          <w:rFonts w:cs="Times New Roman"/>
        </w:rPr>
        <w:t xml:space="preserve">, паспорт: серия </w:t>
      </w:r>
      <w:r w:rsidRPr="00C20C38">
        <w:rPr>
          <w:rFonts w:cs="Times New Roman"/>
          <w:color w:val="C00000"/>
        </w:rPr>
        <w:t>{Дольщик2 паспорт серия}</w:t>
      </w:r>
      <w:r w:rsidRPr="00C20C38">
        <w:rPr>
          <w:rFonts w:cs="Times New Roman"/>
        </w:rPr>
        <w:t xml:space="preserve"> </w:t>
      </w:r>
      <w:proofErr w:type="gramStart"/>
      <w:r w:rsidRPr="00C20C38">
        <w:rPr>
          <w:rFonts w:cs="Times New Roman"/>
        </w:rPr>
        <w:t>№</w:t>
      </w:r>
      <w:r w:rsidRPr="00C20C38">
        <w:rPr>
          <w:rFonts w:cs="Times New Roman"/>
          <w:color w:val="C00000"/>
        </w:rPr>
        <w:t>{</w:t>
      </w:r>
      <w:proofErr w:type="gramEnd"/>
      <w:r w:rsidRPr="00C20C38">
        <w:rPr>
          <w:rFonts w:cs="Times New Roman"/>
          <w:color w:val="C00000"/>
        </w:rPr>
        <w:t>Дольщик2 паспорт номер}</w:t>
      </w:r>
      <w:r w:rsidRPr="00C20C38">
        <w:rPr>
          <w:rFonts w:cs="Times New Roman"/>
        </w:rPr>
        <w:t xml:space="preserve">, выдан: </w:t>
      </w:r>
      <w:r w:rsidRPr="00C20C38">
        <w:rPr>
          <w:rFonts w:cs="Times New Roman"/>
          <w:color w:val="C00000"/>
        </w:rPr>
        <w:t>{Дольщик2 паспорт выдан КОГДА}</w:t>
      </w:r>
      <w:r w:rsidRPr="00C20C38">
        <w:rPr>
          <w:rFonts w:cs="Times New Roman"/>
        </w:rPr>
        <w:t xml:space="preserve"> года </w:t>
      </w:r>
      <w:r w:rsidRPr="00C20C38">
        <w:rPr>
          <w:rFonts w:cs="Times New Roman"/>
          <w:color w:val="C00000"/>
        </w:rPr>
        <w:t>{Дольщик2 паспорт выдан КЕМ}</w:t>
      </w:r>
      <w:r w:rsidRPr="00C20C38">
        <w:rPr>
          <w:rFonts w:cs="Times New Roman"/>
        </w:rPr>
        <w:t xml:space="preserve">, код подразделения: </w:t>
      </w:r>
      <w:r w:rsidRPr="00C20C38">
        <w:rPr>
          <w:rFonts w:cs="Times New Roman"/>
          <w:color w:val="C00000"/>
        </w:rPr>
        <w:t>{Дольщик2 паспорт код подразделения}</w:t>
      </w:r>
      <w:r w:rsidRPr="00C20C38">
        <w:rPr>
          <w:rFonts w:cs="Times New Roman"/>
        </w:rPr>
        <w:t xml:space="preserve">, </w:t>
      </w:r>
      <w:proofErr w:type="spellStart"/>
      <w:r w:rsidRPr="00C20C38">
        <w:rPr>
          <w:rFonts w:cs="Times New Roman"/>
        </w:rPr>
        <w:t>зарегистрированн</w:t>
      </w:r>
      <w:proofErr w:type="spellEnd"/>
      <w:r w:rsidRPr="00C20C38">
        <w:rPr>
          <w:rFonts w:cs="Times New Roman"/>
          <w:color w:val="C00000"/>
        </w:rPr>
        <w:t>{Дольщик2 обращение}</w:t>
      </w:r>
      <w:r w:rsidRPr="00C20C38">
        <w:rPr>
          <w:rFonts w:cs="Times New Roman"/>
        </w:rPr>
        <w:t xml:space="preserve"> по адресу: </w:t>
      </w:r>
      <w:r w:rsidRPr="00C20C38">
        <w:rPr>
          <w:rFonts w:cs="Times New Roman"/>
          <w:color w:val="C00000"/>
        </w:rPr>
        <w:t>{Дольщик2 адрес регистрации}</w:t>
      </w:r>
      <w:r w:rsidRPr="00C20C38">
        <w:rPr>
          <w:rFonts w:cs="Times New Roman"/>
        </w:rPr>
        <w:t>,</w:t>
      </w:r>
    </w:p>
    <w:p w:rsidR="00EB19AE" w:rsidRPr="00C20C38" w:rsidRDefault="006C70F2" w:rsidP="00F521FE">
      <w:pPr>
        <w:tabs>
          <w:tab w:val="left" w:pos="0"/>
        </w:tabs>
        <w:suppressAutoHyphens/>
        <w:spacing w:line="228" w:lineRule="auto"/>
        <w:ind w:firstLine="567"/>
        <w:jc w:val="both"/>
        <w:rPr>
          <w:rFonts w:cs="Times New Roman"/>
        </w:rPr>
      </w:pPr>
      <w:r w:rsidRPr="00C20C38">
        <w:rPr>
          <w:rFonts w:cs="Times New Roman"/>
        </w:rPr>
        <w:t>именуем</w:t>
      </w:r>
      <w:r w:rsidR="00BE1FF8" w:rsidRPr="00C20C38">
        <w:rPr>
          <w:rFonts w:cs="Times New Roman"/>
          <w:color w:val="C00000"/>
        </w:rPr>
        <w:t>ые</w:t>
      </w:r>
      <w:r w:rsidR="00D4178D" w:rsidRPr="00C20C38">
        <w:rPr>
          <w:rFonts w:cs="Times New Roman"/>
        </w:rPr>
        <w:t xml:space="preserve"> в дальнейшем «</w:t>
      </w:r>
      <w:r w:rsidR="00D4178D" w:rsidRPr="00C20C38">
        <w:rPr>
          <w:rFonts w:cs="Times New Roman"/>
          <w:b/>
        </w:rPr>
        <w:t>Участник долевого строительства</w:t>
      </w:r>
      <w:r w:rsidR="00D4178D" w:rsidRPr="00C20C38">
        <w:rPr>
          <w:rFonts w:cs="Times New Roman"/>
        </w:rPr>
        <w:t>», с другой стороны, совместно именуемые «Стороны»</w:t>
      </w:r>
      <w:r w:rsidR="00EB19AE" w:rsidRPr="00C20C38">
        <w:rPr>
          <w:rFonts w:cs="Times New Roman"/>
        </w:rPr>
        <w:t>, руководст</w:t>
      </w:r>
      <w:r w:rsidR="009612C5" w:rsidRPr="00C20C38">
        <w:rPr>
          <w:rFonts w:cs="Times New Roman"/>
        </w:rPr>
        <w:t>вуясь положениями</w:t>
      </w:r>
      <w:r w:rsidR="00112159" w:rsidRPr="00C20C38">
        <w:rPr>
          <w:rFonts w:cs="Times New Roman"/>
        </w:rPr>
        <w:t xml:space="preserve"> законодательства РФ, в том числе</w:t>
      </w:r>
      <w:r w:rsidR="009612C5" w:rsidRPr="00C20C38">
        <w:rPr>
          <w:rFonts w:cs="Times New Roman"/>
        </w:rPr>
        <w:t xml:space="preserve"> Федерального з</w:t>
      </w:r>
      <w:r w:rsidR="00EB19AE" w:rsidRPr="00C20C38">
        <w:rPr>
          <w:rFonts w:cs="Times New Roman"/>
        </w:rPr>
        <w:t xml:space="preserve">акона </w:t>
      </w:r>
      <w:r w:rsidR="009612C5" w:rsidRPr="00C20C38">
        <w:rPr>
          <w:rFonts w:cs="Times New Roman"/>
        </w:rPr>
        <w:t>от 30.12.2004</w:t>
      </w:r>
      <w:r w:rsidR="008C28E8" w:rsidRPr="00C20C38">
        <w:rPr>
          <w:rFonts w:cs="Times New Roman"/>
        </w:rPr>
        <w:t xml:space="preserve"> </w:t>
      </w:r>
      <w:r w:rsidR="009612C5" w:rsidRPr="00C20C38">
        <w:rPr>
          <w:rFonts w:cs="Times New Roman"/>
        </w:rPr>
        <w:t xml:space="preserve">г. №214-ФЗ </w:t>
      </w:r>
      <w:r w:rsidR="00EB19AE" w:rsidRPr="00C20C38">
        <w:rPr>
          <w:rFonts w:cs="Times New Roman"/>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127BA9" w:rsidRPr="00C20C38">
        <w:rPr>
          <w:rFonts w:cs="Times New Roman"/>
        </w:rPr>
        <w:t xml:space="preserve">и </w:t>
      </w:r>
      <w:r w:rsidR="009612C5" w:rsidRPr="00C20C38">
        <w:rPr>
          <w:rFonts w:cs="Times New Roman"/>
        </w:rPr>
        <w:t>Федерального з</w:t>
      </w:r>
      <w:r w:rsidR="00CA27B8" w:rsidRPr="00C20C38">
        <w:rPr>
          <w:rFonts w:cs="Times New Roman"/>
        </w:rPr>
        <w:t>акона</w:t>
      </w:r>
      <w:r w:rsidR="0081660F" w:rsidRPr="00C20C38">
        <w:rPr>
          <w:rFonts w:cs="Times New Roman"/>
        </w:rPr>
        <w:t xml:space="preserve"> </w:t>
      </w:r>
      <w:r w:rsidR="009612C5" w:rsidRPr="00C20C38">
        <w:rPr>
          <w:rFonts w:cs="Times New Roman"/>
        </w:rPr>
        <w:t>от 2</w:t>
      </w:r>
      <w:r w:rsidR="003436F2" w:rsidRPr="00C20C38">
        <w:rPr>
          <w:rFonts w:cs="Times New Roman"/>
        </w:rPr>
        <w:t>9.07.2017</w:t>
      </w:r>
      <w:r w:rsidR="008C28E8" w:rsidRPr="00C20C38">
        <w:rPr>
          <w:rFonts w:cs="Times New Roman"/>
        </w:rPr>
        <w:t xml:space="preserve"> </w:t>
      </w:r>
      <w:r w:rsidR="003436F2" w:rsidRPr="00C20C38">
        <w:rPr>
          <w:rFonts w:cs="Times New Roman"/>
        </w:rPr>
        <w:t xml:space="preserve">г. </w:t>
      </w:r>
      <w:r w:rsidR="009612C5" w:rsidRPr="00C20C38">
        <w:rPr>
          <w:rFonts w:cs="Times New Roman"/>
        </w:rPr>
        <w:t xml:space="preserve">№218-ФЗ </w:t>
      </w:r>
      <w:r w:rsidR="00CA27B8" w:rsidRPr="00C20C38">
        <w:rPr>
          <w:rFonts w:cs="Times New Roman"/>
        </w:rPr>
        <w:t>«</w:t>
      </w:r>
      <w:r w:rsidR="00451080" w:rsidRPr="006C1AB2">
        <w:rPr>
          <w:rFonts w:cs="Times New Roman"/>
          <w:color w:val="000000" w:themeColor="text1"/>
        </w:rPr>
        <w:t>О публично-правовой компании «Фонд развития территории» и внесении изменений в отдельные законодательные акты Российской Федерации</w:t>
      </w:r>
      <w:r w:rsidR="00CA27B8" w:rsidRPr="00C20C38">
        <w:rPr>
          <w:rFonts w:cs="Times New Roman"/>
        </w:rPr>
        <w:t xml:space="preserve">» </w:t>
      </w:r>
      <w:r w:rsidR="00EB19AE" w:rsidRPr="00C20C38">
        <w:rPr>
          <w:rFonts w:cs="Times New Roman"/>
        </w:rPr>
        <w:t>заключили настоящий договор</w:t>
      </w:r>
      <w:r w:rsidR="009612C5" w:rsidRPr="00C20C38">
        <w:rPr>
          <w:rFonts w:cs="Times New Roman"/>
        </w:rPr>
        <w:t xml:space="preserve"> </w:t>
      </w:r>
      <w:r w:rsidR="008C28E8" w:rsidRPr="00C20C38">
        <w:rPr>
          <w:rFonts w:cs="Times New Roman"/>
        </w:rPr>
        <w:t>(далее – Д</w:t>
      </w:r>
      <w:r w:rsidR="00EB19AE" w:rsidRPr="00C20C38">
        <w:rPr>
          <w:rFonts w:cs="Times New Roman"/>
        </w:rPr>
        <w:t>оговор) о нижеследующем:</w:t>
      </w:r>
    </w:p>
    <w:p w:rsidR="008C28E8" w:rsidRPr="00C20C38" w:rsidRDefault="008C28E8" w:rsidP="00F521FE">
      <w:pPr>
        <w:tabs>
          <w:tab w:val="left" w:pos="0"/>
        </w:tabs>
        <w:suppressAutoHyphens/>
        <w:spacing w:line="228" w:lineRule="auto"/>
        <w:ind w:firstLine="567"/>
        <w:jc w:val="both"/>
        <w:rPr>
          <w:rFonts w:cs="Times New Roman"/>
        </w:rPr>
      </w:pPr>
      <w:r w:rsidRPr="00C20C38">
        <w:rPr>
          <w:rFonts w:cs="Times New Roman"/>
        </w:rPr>
        <w:t xml:space="preserve"> </w:t>
      </w:r>
    </w:p>
    <w:p w:rsidR="00772631" w:rsidRPr="00F521FE" w:rsidRDefault="00F521FE" w:rsidP="00F521FE">
      <w:pPr>
        <w:tabs>
          <w:tab w:val="left" w:pos="360"/>
        </w:tabs>
        <w:suppressAutoHyphens/>
        <w:spacing w:line="228" w:lineRule="auto"/>
        <w:ind w:firstLine="567"/>
        <w:jc w:val="center"/>
        <w:rPr>
          <w:rFonts w:cs="Times New Roman"/>
          <w:b/>
        </w:rPr>
      </w:pPr>
      <w:r>
        <w:rPr>
          <w:rFonts w:cs="Times New Roman"/>
          <w:b/>
        </w:rPr>
        <w:t xml:space="preserve">1. </w:t>
      </w:r>
      <w:r w:rsidR="00772631" w:rsidRPr="00F521FE">
        <w:rPr>
          <w:rFonts w:cs="Times New Roman"/>
          <w:b/>
        </w:rPr>
        <w:t>Предмет Договора</w:t>
      </w:r>
    </w:p>
    <w:p w:rsidR="00810B77" w:rsidRPr="00C20C38" w:rsidRDefault="009F2F78" w:rsidP="00F521FE">
      <w:pPr>
        <w:tabs>
          <w:tab w:val="left" w:pos="0"/>
        </w:tabs>
        <w:suppressAutoHyphens/>
        <w:spacing w:line="228" w:lineRule="auto"/>
        <w:ind w:firstLine="567"/>
        <w:jc w:val="both"/>
        <w:rPr>
          <w:rFonts w:cs="Times New Roman"/>
        </w:rPr>
      </w:pPr>
      <w:r w:rsidRPr="00C20C38">
        <w:rPr>
          <w:rFonts w:cs="Times New Roman"/>
          <w:b/>
        </w:rPr>
        <w:t>1.1.</w:t>
      </w:r>
      <w:r w:rsidRPr="00C20C38">
        <w:rPr>
          <w:rFonts w:cs="Times New Roman"/>
        </w:rPr>
        <w:t xml:space="preserve"> </w:t>
      </w:r>
      <w:r w:rsidRPr="00C20C38">
        <w:rPr>
          <w:rFonts w:cs="Times New Roman"/>
          <w:b/>
        </w:rPr>
        <w:t xml:space="preserve">Застройщик </w:t>
      </w:r>
      <w:r w:rsidRPr="00C20C38">
        <w:rPr>
          <w:rFonts w:cs="Times New Roman"/>
        </w:rPr>
        <w:t xml:space="preserve">обязуется своими силами и (или) с привлечением других лиц </w:t>
      </w:r>
      <w:r w:rsidR="000A04C2" w:rsidRPr="000A04C2">
        <w:rPr>
          <w:rFonts w:cs="Times New Roman"/>
        </w:rPr>
        <w:t xml:space="preserve">построить </w:t>
      </w:r>
      <w:r w:rsidR="000A04C2" w:rsidRPr="000A04C2">
        <w:rPr>
          <w:rFonts w:cs="Times New Roman"/>
          <w:b/>
        </w:rPr>
        <w:t>многоквартирный жилой дом со встроенными нежилыми помещениями коммерческого назначения по адресу</w:t>
      </w:r>
      <w:r w:rsidR="000A04C2" w:rsidRPr="00DA5914">
        <w:rPr>
          <w:rFonts w:cs="Times New Roman"/>
          <w:b/>
        </w:rPr>
        <w:t xml:space="preserve">: </w:t>
      </w:r>
      <w:r w:rsidR="000A04C2" w:rsidRPr="00885F23">
        <w:rPr>
          <w:rFonts w:cs="Times New Roman"/>
          <w:b/>
        </w:rPr>
        <w:t>Новгородская область, г. Великий Новгород, ул. Королёва, на земельном участке с КН 53:23:7400400:1802</w:t>
      </w:r>
      <w:r w:rsidR="00A66C59" w:rsidRPr="00C20C38">
        <w:rPr>
          <w:rFonts w:cs="Times New Roman"/>
          <w:color w:val="000000"/>
        </w:rPr>
        <w:t xml:space="preserve"> </w:t>
      </w:r>
      <w:r w:rsidRPr="00C20C38">
        <w:rPr>
          <w:rFonts w:cs="Times New Roman"/>
        </w:rPr>
        <w:t xml:space="preserve">(далее – Объект </w:t>
      </w:r>
      <w:r w:rsidRPr="00451080">
        <w:rPr>
          <w:rFonts w:cs="Times New Roman"/>
        </w:rPr>
        <w:t xml:space="preserve">недвижимости), </w:t>
      </w:r>
      <w:r w:rsidR="00451080" w:rsidRPr="00451080">
        <w:t xml:space="preserve">после получения разрешения на ввод Объекта недвижимости в эксплуатацию в срок до </w:t>
      </w:r>
      <w:r w:rsidR="00451080">
        <w:rPr>
          <w:b/>
        </w:rPr>
        <w:t>«15</w:t>
      </w:r>
      <w:r w:rsidR="00451080" w:rsidRPr="00451080">
        <w:rPr>
          <w:b/>
        </w:rPr>
        <w:t xml:space="preserve">» </w:t>
      </w:r>
      <w:r w:rsidR="00451080">
        <w:rPr>
          <w:b/>
        </w:rPr>
        <w:t>июня 2030</w:t>
      </w:r>
      <w:r w:rsidR="00451080" w:rsidRPr="00451080">
        <w:rPr>
          <w:b/>
        </w:rPr>
        <w:t xml:space="preserve"> года</w:t>
      </w:r>
      <w:r w:rsidR="00451080" w:rsidRPr="00451080">
        <w:t xml:space="preserve">, передать </w:t>
      </w:r>
      <w:r w:rsidRPr="00451080">
        <w:rPr>
          <w:rFonts w:cs="Times New Roman"/>
        </w:rPr>
        <w:t>в</w:t>
      </w:r>
      <w:r w:rsidR="00B022A3" w:rsidRPr="00C20C38">
        <w:rPr>
          <w:rFonts w:cs="Times New Roman"/>
          <w:b/>
        </w:rPr>
        <w:t xml:space="preserve"> </w:t>
      </w:r>
      <w:r w:rsidR="000E5F12" w:rsidRPr="005E0ADE">
        <w:rPr>
          <w:rFonts w:cs="Times New Roman"/>
          <w:color w:val="C00000"/>
        </w:rPr>
        <w:t>{</w:t>
      </w:r>
      <w:r w:rsidR="000E5F12" w:rsidRPr="00F203FD">
        <w:rPr>
          <w:rFonts w:cs="Times New Roman"/>
          <w:color w:val="C00000"/>
        </w:rPr>
        <w:t>ДДУвс1</w:t>
      </w:r>
      <w:r w:rsidR="000E5F12" w:rsidRPr="005E0ADE">
        <w:rPr>
          <w:rFonts w:cs="Times New Roman"/>
          <w:color w:val="C00000"/>
        </w:rPr>
        <w:t>}{</w:t>
      </w:r>
      <w:r w:rsidR="000E5F12" w:rsidRPr="00F203FD">
        <w:rPr>
          <w:rFonts w:cs="Times New Roman"/>
          <w:color w:val="C00000"/>
        </w:rPr>
        <w:t>ДДУвс2</w:t>
      </w:r>
      <w:r w:rsidR="000E5F12" w:rsidRPr="005E0ADE">
        <w:rPr>
          <w:rFonts w:cs="Times New Roman"/>
          <w:color w:val="C00000"/>
        </w:rPr>
        <w:t>}{</w:t>
      </w:r>
      <w:r w:rsidR="000E5F12" w:rsidRPr="00F203FD">
        <w:rPr>
          <w:rFonts w:cs="Times New Roman"/>
          <w:color w:val="C00000"/>
        </w:rPr>
        <w:t>ДДУвс3</w:t>
      </w:r>
      <w:r w:rsidR="000E5F12" w:rsidRPr="005E0ADE">
        <w:rPr>
          <w:rFonts w:cs="Times New Roman"/>
          <w:color w:val="C00000"/>
        </w:rPr>
        <w:t>}</w:t>
      </w:r>
      <w:r w:rsidR="00B022A3" w:rsidRPr="00C20C38">
        <w:rPr>
          <w:rFonts w:cs="Times New Roman"/>
          <w:b/>
        </w:rPr>
        <w:t xml:space="preserve"> </w:t>
      </w:r>
      <w:r w:rsidRPr="00C20C38">
        <w:rPr>
          <w:rFonts w:cs="Times New Roman"/>
        </w:rPr>
        <w:t xml:space="preserve">собственность </w:t>
      </w:r>
      <w:r w:rsidRPr="00C20C38">
        <w:rPr>
          <w:rFonts w:cs="Times New Roman"/>
          <w:b/>
        </w:rPr>
        <w:t>Участника долевого строительства</w:t>
      </w:r>
      <w:r w:rsidR="00441D35" w:rsidRPr="00C20C38">
        <w:rPr>
          <w:rFonts w:cs="Times New Roman"/>
        </w:rPr>
        <w:t xml:space="preserve"> Объект долевого строительства: </w:t>
      </w:r>
      <w:r w:rsidRPr="00C20C38">
        <w:rPr>
          <w:rFonts w:cs="Times New Roman"/>
        </w:rPr>
        <w:t>жилое помещение</w:t>
      </w:r>
      <w:r w:rsidR="00441D35" w:rsidRPr="00C20C38">
        <w:rPr>
          <w:rFonts w:cs="Times New Roman"/>
        </w:rPr>
        <w:t xml:space="preserve"> </w:t>
      </w:r>
      <w:r w:rsidR="00BE1FF8" w:rsidRPr="00C20C38">
        <w:rPr>
          <w:rFonts w:cs="Times New Roman"/>
          <w:b/>
          <w:color w:val="C00000"/>
        </w:rPr>
        <w:t>{Квартира тип}</w:t>
      </w:r>
      <w:r w:rsidRPr="00C20C38">
        <w:rPr>
          <w:rFonts w:cs="Times New Roman"/>
          <w:b/>
        </w:rPr>
        <w:t xml:space="preserve"> № </w:t>
      </w:r>
      <w:r w:rsidR="00BE1FF8" w:rsidRPr="00C20C38">
        <w:rPr>
          <w:rFonts w:cs="Times New Roman"/>
          <w:b/>
          <w:color w:val="C00000"/>
        </w:rPr>
        <w:t>{Квартира номер}</w:t>
      </w:r>
      <w:r w:rsidRPr="00C20C38">
        <w:rPr>
          <w:rFonts w:cs="Times New Roman"/>
          <w:b/>
        </w:rPr>
        <w:t xml:space="preserve"> </w:t>
      </w:r>
      <w:r w:rsidR="003436F2" w:rsidRPr="00C20C38">
        <w:rPr>
          <w:rFonts w:cs="Times New Roman"/>
          <w:b/>
        </w:rPr>
        <w:t>(</w:t>
      </w:r>
      <w:r w:rsidR="00BE1FF8" w:rsidRPr="00C20C38">
        <w:rPr>
          <w:rFonts w:cs="Times New Roman"/>
          <w:b/>
          <w:color w:val="C00000"/>
        </w:rPr>
        <w:t>{Квартира номер прописью}</w:t>
      </w:r>
      <w:r w:rsidR="00DD5D4B" w:rsidRPr="00C20C38">
        <w:rPr>
          <w:rFonts w:cs="Times New Roman"/>
          <w:b/>
        </w:rPr>
        <w:t>)</w:t>
      </w:r>
      <w:r w:rsidRPr="00C20C38">
        <w:rPr>
          <w:rFonts w:cs="Times New Roman"/>
          <w:b/>
        </w:rPr>
        <w:t xml:space="preserve"> </w:t>
      </w:r>
      <w:r w:rsidRPr="00C20C38">
        <w:rPr>
          <w:rFonts w:cs="Times New Roman"/>
        </w:rPr>
        <w:t>(далее –</w:t>
      </w:r>
      <w:r w:rsidRPr="00C20C38">
        <w:rPr>
          <w:rFonts w:cs="Times New Roman"/>
          <w:b/>
        </w:rPr>
        <w:t xml:space="preserve"> </w:t>
      </w:r>
      <w:r w:rsidRPr="00C20C38">
        <w:rPr>
          <w:rFonts w:cs="Times New Roman"/>
        </w:rPr>
        <w:t>Квартира</w:t>
      </w:r>
      <w:r w:rsidR="00AC2BA8" w:rsidRPr="00C20C38">
        <w:rPr>
          <w:rFonts w:cs="Times New Roman"/>
        </w:rPr>
        <w:t>, Объект долевого строительства</w:t>
      </w:r>
      <w:r w:rsidRPr="00C20C38">
        <w:rPr>
          <w:rFonts w:cs="Times New Roman"/>
        </w:rPr>
        <w:t xml:space="preserve">). </w:t>
      </w:r>
      <w:r w:rsidR="0035527F" w:rsidRPr="00C20C38">
        <w:rPr>
          <w:rFonts w:cs="Times New Roman"/>
        </w:rPr>
        <w:t xml:space="preserve">Основные характеристики Квартиры в соответствии с проектной документацией: этаж </w:t>
      </w:r>
      <w:r w:rsidR="00323ECB" w:rsidRPr="00C20C38">
        <w:rPr>
          <w:rFonts w:cs="Times New Roman"/>
        </w:rPr>
        <w:t>–</w:t>
      </w:r>
      <w:r w:rsidR="0035527F" w:rsidRPr="00C20C38">
        <w:rPr>
          <w:rFonts w:cs="Times New Roman"/>
        </w:rPr>
        <w:t xml:space="preserve"> </w:t>
      </w:r>
      <w:r w:rsidR="00BE1FF8" w:rsidRPr="009E2EEC">
        <w:rPr>
          <w:rFonts w:cs="Times New Roman"/>
          <w:b/>
          <w:color w:val="C00000"/>
        </w:rPr>
        <w:t>{Квартира этаж}</w:t>
      </w:r>
      <w:r w:rsidR="0035527F" w:rsidRPr="009E2EEC">
        <w:rPr>
          <w:rFonts w:cs="Times New Roman"/>
          <w:b/>
        </w:rPr>
        <w:t xml:space="preserve"> (</w:t>
      </w:r>
      <w:r w:rsidR="00BE1FF8" w:rsidRPr="009E2EEC">
        <w:rPr>
          <w:rFonts w:cs="Times New Roman"/>
          <w:b/>
          <w:color w:val="C00000"/>
        </w:rPr>
        <w:t>{Квартира этаж прописью}</w:t>
      </w:r>
      <w:r w:rsidR="0035527F" w:rsidRPr="009E2EEC">
        <w:rPr>
          <w:rFonts w:cs="Times New Roman"/>
          <w:b/>
        </w:rPr>
        <w:t>)</w:t>
      </w:r>
      <w:r w:rsidR="0035527F" w:rsidRPr="00C20C38">
        <w:rPr>
          <w:rFonts w:cs="Times New Roman"/>
        </w:rPr>
        <w:t xml:space="preserve"> этаж,</w:t>
      </w:r>
      <w:r w:rsidR="0035527F" w:rsidRPr="00C20C38">
        <w:rPr>
          <w:rFonts w:cs="Times New Roman"/>
          <w:b/>
        </w:rPr>
        <w:t xml:space="preserve"> </w:t>
      </w:r>
      <w:r w:rsidR="00A836CD" w:rsidRPr="00A836CD">
        <w:rPr>
          <w:rFonts w:cs="Times New Roman"/>
        </w:rPr>
        <w:t>общая площадь Квартиры (продаваемая площадь), включая площадь лоджии, балкона, веранды, террасы с учетом понижающего коэффициента</w:t>
      </w:r>
      <w:r w:rsidR="00A836CD" w:rsidRPr="001A0877">
        <w:rPr>
          <w:rFonts w:cs="Times New Roman"/>
        </w:rPr>
        <w:t xml:space="preserve"> – </w:t>
      </w:r>
      <w:r w:rsidR="00A836CD" w:rsidRPr="005A049D">
        <w:rPr>
          <w:rFonts w:cs="Times New Roman"/>
          <w:b/>
          <w:color w:val="C00000"/>
        </w:rPr>
        <w:t>{Квартира площадь продаваемая}</w:t>
      </w:r>
      <w:r w:rsidR="00A836CD" w:rsidRPr="00A836CD">
        <w:rPr>
          <w:rFonts w:cs="Times New Roman"/>
          <w:color w:val="FF0000"/>
        </w:rPr>
        <w:t xml:space="preserve"> </w:t>
      </w:r>
      <w:r w:rsidR="00A836CD" w:rsidRPr="00A836CD">
        <w:rPr>
          <w:rFonts w:cs="Times New Roman"/>
        </w:rPr>
        <w:t>м</w:t>
      </w:r>
      <w:r w:rsidR="00A836CD" w:rsidRPr="001A0877">
        <w:rPr>
          <w:rFonts w:cs="Times New Roman"/>
          <w:vertAlign w:val="superscript"/>
        </w:rPr>
        <w:t>2</w:t>
      </w:r>
      <w:r w:rsidR="00A836CD" w:rsidRPr="00A836CD">
        <w:rPr>
          <w:rFonts w:cs="Times New Roman"/>
        </w:rPr>
        <w:t xml:space="preserve"> (согласно СП 54.13330.2022), в том числе жилая площадь</w:t>
      </w:r>
      <w:r w:rsidR="00A836CD" w:rsidRPr="001A0877">
        <w:rPr>
          <w:rFonts w:cs="Times New Roman"/>
        </w:rPr>
        <w:t xml:space="preserve"> – </w:t>
      </w:r>
      <w:r w:rsidR="00A836CD" w:rsidRPr="005A049D">
        <w:rPr>
          <w:rFonts w:cs="Times New Roman"/>
          <w:b/>
          <w:color w:val="C00000"/>
        </w:rPr>
        <w:t>{Квартира площадь жилая}</w:t>
      </w:r>
      <w:r w:rsidR="00A836CD" w:rsidRPr="00A836CD">
        <w:rPr>
          <w:rFonts w:cs="Times New Roman"/>
        </w:rPr>
        <w:t xml:space="preserve"> м</w:t>
      </w:r>
      <w:r w:rsidR="00A836CD" w:rsidRPr="001A0877">
        <w:rPr>
          <w:rFonts w:cs="Times New Roman"/>
          <w:vertAlign w:val="superscript"/>
        </w:rPr>
        <w:t>2</w:t>
      </w:r>
      <w:r w:rsidR="00A836CD" w:rsidRPr="00A836CD">
        <w:rPr>
          <w:rFonts w:cs="Times New Roman"/>
        </w:rPr>
        <w:t xml:space="preserve">, общая площадь жилого помещения, за исключением балконов, лоджий, веранды и террасы – </w:t>
      </w:r>
      <w:r w:rsidR="00A836CD" w:rsidRPr="005A049D">
        <w:rPr>
          <w:rFonts w:cs="Times New Roman"/>
          <w:b/>
          <w:color w:val="C00000"/>
        </w:rPr>
        <w:t>{Квартира площадь общая}</w:t>
      </w:r>
      <w:r w:rsidR="00A836CD" w:rsidRPr="00A836CD">
        <w:rPr>
          <w:rFonts w:cs="Times New Roman"/>
          <w:color w:val="FF0000"/>
        </w:rPr>
        <w:t xml:space="preserve"> </w:t>
      </w:r>
      <w:r w:rsidR="00A836CD" w:rsidRPr="00A836CD">
        <w:rPr>
          <w:rFonts w:cs="Times New Roman"/>
        </w:rPr>
        <w:t>м</w:t>
      </w:r>
      <w:r w:rsidR="00A836CD" w:rsidRPr="001A0877">
        <w:rPr>
          <w:rFonts w:cs="Times New Roman"/>
          <w:vertAlign w:val="superscript"/>
        </w:rPr>
        <w:t>2</w:t>
      </w:r>
      <w:r w:rsidR="00A836CD" w:rsidRPr="00A836CD">
        <w:rPr>
          <w:rFonts w:cs="Times New Roman"/>
        </w:rPr>
        <w:t xml:space="preserve"> (согласно ч.5 ст.15 Жилищного кодекса РФ).</w:t>
      </w:r>
    </w:p>
    <w:p w:rsidR="009F2F78" w:rsidRPr="00C20C38" w:rsidRDefault="0035527F" w:rsidP="00F521FE">
      <w:pPr>
        <w:spacing w:line="228" w:lineRule="auto"/>
        <w:ind w:firstLine="567"/>
        <w:jc w:val="both"/>
        <w:rPr>
          <w:rFonts w:cs="Times New Roman"/>
        </w:rPr>
      </w:pPr>
      <w:r w:rsidRPr="00C20C38">
        <w:rPr>
          <w:rFonts w:cs="Times New Roman"/>
        </w:rPr>
        <w:t>Место расположения Квартиры и основные характеристики Квартиры указаны в «Схеме жилого помещения (квартиры)» (Приложение №1 к Договору) и Чертеже «Местоположение объекта долевого строительства на этаже многоквартирного дома (типовой план этажа)» (Приложения №2 к Договору).</w:t>
      </w:r>
    </w:p>
    <w:p w:rsidR="009F2F78" w:rsidRPr="00C20C38" w:rsidRDefault="009F2F78" w:rsidP="00F521FE">
      <w:pPr>
        <w:tabs>
          <w:tab w:val="left" w:pos="0"/>
        </w:tabs>
        <w:suppressAutoHyphens/>
        <w:spacing w:line="228" w:lineRule="auto"/>
        <w:ind w:firstLine="567"/>
        <w:jc w:val="both"/>
        <w:rPr>
          <w:rFonts w:cs="Times New Roman"/>
        </w:rPr>
      </w:pPr>
      <w:r w:rsidRPr="00C20C38">
        <w:rPr>
          <w:rFonts w:cs="Times New Roman"/>
        </w:rPr>
        <w:t>Участник долевого строительства обязуется уплатить обусловленную Договором цену в порядке и на условиях Договора и принять Квартиру с оформлением соответствующих документов.</w:t>
      </w:r>
    </w:p>
    <w:p w:rsidR="00E973CD" w:rsidRPr="00C20C38" w:rsidRDefault="009F2771" w:rsidP="00F521FE">
      <w:pPr>
        <w:tabs>
          <w:tab w:val="left" w:pos="0"/>
        </w:tabs>
        <w:suppressAutoHyphens/>
        <w:spacing w:line="228" w:lineRule="auto"/>
        <w:ind w:firstLine="567"/>
        <w:jc w:val="both"/>
        <w:rPr>
          <w:rFonts w:cs="Times New Roman"/>
          <w:b/>
        </w:rPr>
      </w:pPr>
      <w:r w:rsidRPr="00C20C38">
        <w:rPr>
          <w:rFonts w:cs="Times New Roman"/>
        </w:rPr>
        <w:t>Предварительный строительный адрес Объекта недв</w:t>
      </w:r>
      <w:r w:rsidR="00140434" w:rsidRPr="00C20C38">
        <w:rPr>
          <w:rFonts w:cs="Times New Roman"/>
        </w:rPr>
        <w:t xml:space="preserve">ижимости – </w:t>
      </w:r>
      <w:r w:rsidR="00973E12" w:rsidRPr="00C20C38">
        <w:rPr>
          <w:rFonts w:cs="Times New Roman"/>
          <w:b/>
        </w:rPr>
        <w:t>г. Великий</w:t>
      </w:r>
      <w:r w:rsidR="007B0078" w:rsidRPr="00C20C38">
        <w:rPr>
          <w:rFonts w:cs="Times New Roman"/>
          <w:b/>
        </w:rPr>
        <w:t xml:space="preserve"> Новгород</w:t>
      </w:r>
      <w:r w:rsidR="00336A1D" w:rsidRPr="00C20C38">
        <w:rPr>
          <w:rFonts w:cs="Times New Roman"/>
          <w:b/>
        </w:rPr>
        <w:t xml:space="preserve"> ул. </w:t>
      </w:r>
      <w:r w:rsidR="000A04C2">
        <w:rPr>
          <w:rFonts w:cs="Times New Roman"/>
          <w:b/>
        </w:rPr>
        <w:t>Королёва</w:t>
      </w:r>
      <w:r w:rsidR="00451080">
        <w:rPr>
          <w:rFonts w:cs="Times New Roman"/>
          <w:b/>
        </w:rPr>
        <w:t>, д. 13</w:t>
      </w:r>
      <w:r w:rsidR="00336A1D" w:rsidRPr="00C20C38">
        <w:rPr>
          <w:rFonts w:cs="Times New Roman"/>
          <w:b/>
        </w:rPr>
        <w:t>.</w:t>
      </w:r>
    </w:p>
    <w:p w:rsidR="00355727" w:rsidRPr="00C20C38" w:rsidRDefault="007C2C73" w:rsidP="00F521FE">
      <w:pPr>
        <w:tabs>
          <w:tab w:val="left" w:pos="0"/>
        </w:tabs>
        <w:suppressAutoHyphens/>
        <w:spacing w:line="228" w:lineRule="auto"/>
        <w:ind w:firstLine="567"/>
        <w:jc w:val="both"/>
        <w:rPr>
          <w:rFonts w:cs="Times New Roman"/>
          <w:b/>
        </w:rPr>
      </w:pPr>
      <w:r w:rsidRPr="007C2C73">
        <w:rPr>
          <w:rFonts w:cs="Times New Roman"/>
          <w:b/>
        </w:rPr>
        <w:t xml:space="preserve">1.2. </w:t>
      </w:r>
      <w:r w:rsidR="00355727" w:rsidRPr="00C20C38">
        <w:rPr>
          <w:rFonts w:cs="Times New Roman"/>
        </w:rPr>
        <w:t xml:space="preserve">Жилой дом, возводимый по адресу: </w:t>
      </w:r>
      <w:r w:rsidR="00355727" w:rsidRPr="00C20C38">
        <w:rPr>
          <w:rFonts w:cs="Times New Roman"/>
          <w:b/>
        </w:rPr>
        <w:t>г. Великий</w:t>
      </w:r>
      <w:r w:rsidR="0060672B" w:rsidRPr="00C20C38">
        <w:rPr>
          <w:rFonts w:cs="Times New Roman"/>
          <w:b/>
        </w:rPr>
        <w:t xml:space="preserve"> </w:t>
      </w:r>
      <w:r w:rsidR="00AC2BA8" w:rsidRPr="00C20C38">
        <w:rPr>
          <w:rFonts w:cs="Times New Roman"/>
          <w:b/>
        </w:rPr>
        <w:t xml:space="preserve">Новгород, </w:t>
      </w:r>
      <w:r w:rsidR="00336A1D" w:rsidRPr="00C20C38">
        <w:rPr>
          <w:rFonts w:cs="Times New Roman"/>
          <w:b/>
        </w:rPr>
        <w:t xml:space="preserve">ул. </w:t>
      </w:r>
      <w:r w:rsidR="000A04C2">
        <w:rPr>
          <w:rFonts w:cs="Times New Roman"/>
          <w:b/>
        </w:rPr>
        <w:t>Королёва</w:t>
      </w:r>
      <w:r w:rsidR="00355727" w:rsidRPr="00C20C38">
        <w:rPr>
          <w:rFonts w:cs="Times New Roman"/>
          <w:b/>
        </w:rPr>
        <w:t>, земельный</w:t>
      </w:r>
      <w:r w:rsidR="00336A1D" w:rsidRPr="00C20C38">
        <w:rPr>
          <w:rFonts w:cs="Times New Roman"/>
          <w:b/>
        </w:rPr>
        <w:t xml:space="preserve"> участок с КН </w:t>
      </w:r>
      <w:r w:rsidR="000A04C2">
        <w:rPr>
          <w:rFonts w:cs="Times New Roman"/>
          <w:b/>
          <w:color w:val="000000"/>
        </w:rPr>
        <w:t>53:23:74004</w:t>
      </w:r>
      <w:r w:rsidR="00BC3285" w:rsidRPr="00C20C38">
        <w:rPr>
          <w:rFonts w:cs="Times New Roman"/>
          <w:b/>
          <w:color w:val="000000"/>
        </w:rPr>
        <w:t>00:</w:t>
      </w:r>
      <w:r w:rsidR="000A04C2">
        <w:rPr>
          <w:rFonts w:cs="Times New Roman"/>
          <w:b/>
          <w:color w:val="000000"/>
        </w:rPr>
        <w:t>1802</w:t>
      </w:r>
      <w:r w:rsidR="007B0078" w:rsidRPr="00C20C38">
        <w:rPr>
          <w:rFonts w:cs="Times New Roman"/>
        </w:rPr>
        <w:t>, в соответстви</w:t>
      </w:r>
      <w:r w:rsidR="000A04C2">
        <w:rPr>
          <w:rFonts w:cs="Times New Roman"/>
        </w:rPr>
        <w:t>и</w:t>
      </w:r>
      <w:r w:rsidR="00355727" w:rsidRPr="00C20C38">
        <w:rPr>
          <w:rFonts w:cs="Times New Roman"/>
        </w:rPr>
        <w:t xml:space="preserve"> с проектной документацией имеет следующие основные характеристики:</w:t>
      </w:r>
    </w:p>
    <w:p w:rsidR="00355727" w:rsidRPr="00F521FE" w:rsidRDefault="00B022A3"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 xml:space="preserve">этажность: </w:t>
      </w:r>
      <w:r w:rsidR="000A04C2" w:rsidRPr="00F521FE">
        <w:rPr>
          <w:rFonts w:cs="Times New Roman"/>
          <w:kern w:val="1"/>
        </w:rPr>
        <w:t>9</w:t>
      </w:r>
      <w:r w:rsidR="00355727" w:rsidRPr="00F521FE">
        <w:rPr>
          <w:rFonts w:cs="Times New Roman"/>
          <w:kern w:val="1"/>
        </w:rPr>
        <w:t>;</w:t>
      </w:r>
    </w:p>
    <w:p w:rsidR="007B0078" w:rsidRPr="0003281C" w:rsidRDefault="00BC3285" w:rsidP="00F521FE">
      <w:pPr>
        <w:pStyle w:val="af6"/>
        <w:numPr>
          <w:ilvl w:val="0"/>
          <w:numId w:val="17"/>
        </w:numPr>
        <w:suppressAutoHyphens/>
        <w:spacing w:line="228" w:lineRule="auto"/>
        <w:ind w:left="851" w:hanging="142"/>
        <w:jc w:val="both"/>
        <w:rPr>
          <w:rFonts w:cs="Times New Roman"/>
          <w:kern w:val="1"/>
        </w:rPr>
      </w:pPr>
      <w:r w:rsidRPr="0003281C">
        <w:rPr>
          <w:rFonts w:cs="Times New Roman"/>
          <w:kern w:val="1"/>
        </w:rPr>
        <w:t xml:space="preserve">количество этажей: </w:t>
      </w:r>
      <w:r w:rsidR="000A04C2" w:rsidRPr="0003281C">
        <w:rPr>
          <w:rFonts w:cs="Times New Roman"/>
          <w:kern w:val="1"/>
        </w:rPr>
        <w:t>9</w:t>
      </w:r>
      <w:r w:rsidR="007B0078" w:rsidRPr="0003281C">
        <w:rPr>
          <w:rFonts w:cs="Times New Roman"/>
          <w:kern w:val="1"/>
        </w:rPr>
        <w:t>;</w:t>
      </w:r>
    </w:p>
    <w:p w:rsidR="00355727" w:rsidRPr="00F521FE" w:rsidRDefault="0003281C" w:rsidP="00F521FE">
      <w:pPr>
        <w:pStyle w:val="af6"/>
        <w:numPr>
          <w:ilvl w:val="0"/>
          <w:numId w:val="17"/>
        </w:numPr>
        <w:suppressAutoHyphens/>
        <w:spacing w:line="228" w:lineRule="auto"/>
        <w:ind w:left="851" w:hanging="142"/>
        <w:jc w:val="both"/>
        <w:rPr>
          <w:rFonts w:cs="Times New Roman"/>
          <w:kern w:val="1"/>
        </w:rPr>
      </w:pPr>
      <w:r w:rsidRPr="0003281C">
        <w:rPr>
          <w:rFonts w:cs="Times New Roman"/>
        </w:rPr>
        <w:t xml:space="preserve">общая площадь объекта (согласно </w:t>
      </w:r>
      <w:r w:rsidRPr="0003281C">
        <w:rPr>
          <w:rFonts w:cs="Times New Roman"/>
          <w:lang w:eastAsia="ru-RU"/>
        </w:rPr>
        <w:t>СП 54.13330.2022</w:t>
      </w:r>
      <w:r>
        <w:rPr>
          <w:rFonts w:cs="Times New Roman"/>
        </w:rPr>
        <w:t>):</w:t>
      </w:r>
      <w:r w:rsidR="00355727" w:rsidRPr="0003281C">
        <w:rPr>
          <w:rFonts w:cs="Times New Roman"/>
          <w:kern w:val="1"/>
        </w:rPr>
        <w:t xml:space="preserve"> </w:t>
      </w:r>
      <w:r>
        <w:rPr>
          <w:rFonts w:cs="Times New Roman"/>
          <w:kern w:val="1"/>
        </w:rPr>
        <w:t>12 583,5</w:t>
      </w:r>
      <w:r w:rsidR="00336A1D" w:rsidRPr="00F521FE">
        <w:rPr>
          <w:rFonts w:cs="Times New Roman"/>
          <w:kern w:val="1"/>
        </w:rPr>
        <w:t xml:space="preserve"> </w:t>
      </w:r>
      <w:r w:rsidR="00355727" w:rsidRPr="00F521FE">
        <w:rPr>
          <w:rFonts w:cs="Times New Roman"/>
          <w:kern w:val="1"/>
        </w:rPr>
        <w:t>м2</w:t>
      </w:r>
      <w:r w:rsidR="00F16987" w:rsidRPr="00F521FE">
        <w:rPr>
          <w:rFonts w:cs="Times New Roman"/>
          <w:kern w:val="1"/>
        </w:rPr>
        <w:t>;</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 xml:space="preserve">класс сейсмостойкости: </w:t>
      </w:r>
      <w:r w:rsidR="0030099D" w:rsidRPr="00F521FE">
        <w:rPr>
          <w:rFonts w:cs="Times New Roman"/>
          <w:kern w:val="1"/>
        </w:rPr>
        <w:t>не менее 5</w:t>
      </w:r>
      <w:r w:rsidRPr="00F521FE">
        <w:rPr>
          <w:rFonts w:cs="Times New Roman"/>
          <w:kern w:val="1"/>
        </w:rPr>
        <w:t xml:space="preserve"> баллов; </w:t>
      </w:r>
    </w:p>
    <w:p w:rsidR="00355727" w:rsidRPr="00F521FE" w:rsidRDefault="00355727" w:rsidP="0003281C">
      <w:pPr>
        <w:pStyle w:val="af6"/>
        <w:numPr>
          <w:ilvl w:val="0"/>
          <w:numId w:val="17"/>
        </w:numPr>
        <w:tabs>
          <w:tab w:val="left" w:pos="851"/>
        </w:tabs>
        <w:suppressAutoHyphens/>
        <w:spacing w:line="228" w:lineRule="auto"/>
        <w:ind w:left="0" w:firstLine="709"/>
        <w:jc w:val="both"/>
        <w:rPr>
          <w:rFonts w:cs="Times New Roman"/>
          <w:kern w:val="1"/>
        </w:rPr>
      </w:pPr>
      <w:r w:rsidRPr="00F521FE">
        <w:rPr>
          <w:rFonts w:cs="Times New Roman"/>
          <w:kern w:val="1"/>
        </w:rPr>
        <w:t>материал наружных стен</w:t>
      </w:r>
      <w:r w:rsidR="00B6056B">
        <w:rPr>
          <w:rFonts w:cs="Times New Roman"/>
          <w:kern w:val="1"/>
        </w:rPr>
        <w:t xml:space="preserve">: </w:t>
      </w:r>
      <w:r w:rsidR="00B6056B">
        <w:rPr>
          <w:rFonts w:cs="Times New Roman"/>
          <w:sz w:val="18"/>
          <w:szCs w:val="22"/>
        </w:rPr>
        <w:t xml:space="preserve">монолитный железобетон с утеплением </w:t>
      </w:r>
      <w:proofErr w:type="spellStart"/>
      <w:r w:rsidR="00B6056B">
        <w:rPr>
          <w:rFonts w:cs="Times New Roman"/>
          <w:sz w:val="18"/>
          <w:szCs w:val="22"/>
        </w:rPr>
        <w:t>минераловатными</w:t>
      </w:r>
      <w:proofErr w:type="spellEnd"/>
      <w:r w:rsidR="00B6056B">
        <w:rPr>
          <w:rFonts w:cs="Times New Roman"/>
          <w:sz w:val="18"/>
          <w:szCs w:val="22"/>
        </w:rPr>
        <w:t xml:space="preserve"> плитами и облицовкой кирпичом на 1 этаже, </w:t>
      </w:r>
      <w:r w:rsidR="00B6056B" w:rsidRPr="009F4F4B">
        <w:rPr>
          <w:rFonts w:cs="Times New Roman"/>
          <w:sz w:val="18"/>
          <w:szCs w:val="22"/>
        </w:rPr>
        <w:t>трехслойные стеновые панели на гибких связях, внутренний и наружный слои-железобетонные,</w:t>
      </w:r>
      <w:r w:rsidR="00B6056B">
        <w:rPr>
          <w:rFonts w:cs="Times New Roman"/>
          <w:sz w:val="18"/>
          <w:szCs w:val="22"/>
        </w:rPr>
        <w:t xml:space="preserve"> </w:t>
      </w:r>
      <w:r w:rsidR="00B6056B" w:rsidRPr="009F4F4B">
        <w:rPr>
          <w:rFonts w:cs="Times New Roman"/>
          <w:sz w:val="18"/>
          <w:szCs w:val="22"/>
        </w:rPr>
        <w:t>утеплитель-</w:t>
      </w:r>
      <w:proofErr w:type="spellStart"/>
      <w:r w:rsidR="00B6056B" w:rsidRPr="009F4F4B">
        <w:rPr>
          <w:rFonts w:cs="Times New Roman"/>
          <w:sz w:val="18"/>
          <w:szCs w:val="22"/>
        </w:rPr>
        <w:t>минераловатные</w:t>
      </w:r>
      <w:proofErr w:type="spellEnd"/>
      <w:r w:rsidR="00B6056B" w:rsidRPr="009F4F4B">
        <w:rPr>
          <w:rFonts w:cs="Times New Roman"/>
          <w:sz w:val="18"/>
          <w:szCs w:val="22"/>
        </w:rPr>
        <w:t xml:space="preserve"> плиты</w:t>
      </w:r>
      <w:r w:rsidR="00B6056B">
        <w:rPr>
          <w:rFonts w:cs="Times New Roman"/>
          <w:sz w:val="18"/>
          <w:szCs w:val="22"/>
        </w:rPr>
        <w:t xml:space="preserve"> со 2 по 9 этаж </w:t>
      </w:r>
    </w:p>
    <w:p w:rsidR="00355727" w:rsidRPr="00F521FE" w:rsidRDefault="00355727" w:rsidP="0003281C">
      <w:pPr>
        <w:pStyle w:val="af6"/>
        <w:numPr>
          <w:ilvl w:val="0"/>
          <w:numId w:val="17"/>
        </w:numPr>
        <w:tabs>
          <w:tab w:val="left" w:pos="851"/>
        </w:tabs>
        <w:suppressAutoHyphens/>
        <w:spacing w:line="228" w:lineRule="auto"/>
        <w:ind w:left="0" w:firstLine="709"/>
        <w:jc w:val="both"/>
        <w:rPr>
          <w:rFonts w:cs="Times New Roman"/>
          <w:kern w:val="1"/>
        </w:rPr>
      </w:pPr>
      <w:r w:rsidRPr="00F521FE">
        <w:rPr>
          <w:rFonts w:cs="Times New Roman"/>
          <w:kern w:val="1"/>
        </w:rPr>
        <w:t xml:space="preserve">материалы поэтажных перекрытий: </w:t>
      </w:r>
      <w:r w:rsidR="00451080">
        <w:t>монолитное железобетонное над техническим подполье</w:t>
      </w:r>
      <w:r w:rsidR="005F1E59">
        <w:t>м</w:t>
      </w:r>
      <w:r w:rsidR="00451080">
        <w:t xml:space="preserve"> и на</w:t>
      </w:r>
      <w:r w:rsidR="005F1E59">
        <w:t>д первы</w:t>
      </w:r>
      <w:r w:rsidR="00451080">
        <w:t>м этаж</w:t>
      </w:r>
      <w:r w:rsidR="005F1E59">
        <w:t>ом</w:t>
      </w:r>
      <w:r w:rsidR="00451080">
        <w:t>, сборное железобетонное на остальных этажах</w:t>
      </w:r>
      <w:r w:rsidRPr="00F521FE">
        <w:rPr>
          <w:rFonts w:cs="Times New Roman"/>
          <w:kern w:val="1"/>
        </w:rPr>
        <w:t>;</w:t>
      </w:r>
    </w:p>
    <w:p w:rsidR="00355727" w:rsidRPr="00F521FE" w:rsidRDefault="00644BB1" w:rsidP="00F521FE">
      <w:pPr>
        <w:pStyle w:val="af6"/>
        <w:numPr>
          <w:ilvl w:val="0"/>
          <w:numId w:val="17"/>
        </w:numPr>
        <w:suppressAutoHyphens/>
        <w:spacing w:line="228" w:lineRule="auto"/>
        <w:ind w:left="851" w:hanging="142"/>
        <w:jc w:val="both"/>
        <w:rPr>
          <w:rFonts w:cs="Times New Roman"/>
          <w:kern w:val="1"/>
        </w:rPr>
      </w:pPr>
      <w:r>
        <w:rPr>
          <w:rFonts w:cs="Times New Roman"/>
          <w:kern w:val="1"/>
        </w:rPr>
        <w:t xml:space="preserve">класс </w:t>
      </w:r>
      <w:proofErr w:type="spellStart"/>
      <w:r>
        <w:rPr>
          <w:rFonts w:cs="Times New Roman"/>
          <w:kern w:val="1"/>
        </w:rPr>
        <w:t>энергоэффективности</w:t>
      </w:r>
      <w:proofErr w:type="spellEnd"/>
      <w:r>
        <w:rPr>
          <w:rFonts w:cs="Times New Roman"/>
          <w:kern w:val="1"/>
        </w:rPr>
        <w:t>: «С</w:t>
      </w:r>
      <w:r w:rsidR="00355727" w:rsidRPr="00F521FE">
        <w:rPr>
          <w:rFonts w:cs="Times New Roman"/>
          <w:kern w:val="1"/>
        </w:rPr>
        <w:t>» в соответствие с приказом Минстроя России от 06.06.2016</w:t>
      </w:r>
      <w:r w:rsidR="00323ECB" w:rsidRPr="00F521FE">
        <w:rPr>
          <w:rFonts w:cs="Times New Roman"/>
          <w:kern w:val="1"/>
        </w:rPr>
        <w:t xml:space="preserve"> </w:t>
      </w:r>
      <w:r w:rsidR="00355727" w:rsidRPr="00F521FE">
        <w:rPr>
          <w:rFonts w:cs="Times New Roman"/>
          <w:kern w:val="1"/>
        </w:rPr>
        <w:t>г</w:t>
      </w:r>
      <w:r w:rsidR="005173BE" w:rsidRPr="00F521FE">
        <w:rPr>
          <w:rFonts w:cs="Times New Roman"/>
          <w:kern w:val="1"/>
        </w:rPr>
        <w:t>ода</w:t>
      </w:r>
      <w:r w:rsidR="00355727" w:rsidRPr="00F521FE">
        <w:rPr>
          <w:rFonts w:cs="Times New Roman"/>
          <w:kern w:val="1"/>
        </w:rPr>
        <w:t xml:space="preserve"> № 399</w:t>
      </w:r>
      <w:r w:rsidR="009E2EEC" w:rsidRPr="00F521FE">
        <w:rPr>
          <w:rFonts w:cs="Times New Roman"/>
          <w:kern w:val="1"/>
        </w:rPr>
        <w:t>/пр</w:t>
      </w:r>
      <w:r w:rsidR="00863F60" w:rsidRPr="00F521FE">
        <w:rPr>
          <w:rFonts w:cs="Times New Roman"/>
          <w:kern w:val="1"/>
        </w:rPr>
        <w:t>.</w:t>
      </w:r>
    </w:p>
    <w:p w:rsidR="00355727" w:rsidRPr="00C20C38" w:rsidRDefault="00355727" w:rsidP="00F521FE">
      <w:pPr>
        <w:pStyle w:val="210"/>
        <w:tabs>
          <w:tab w:val="left" w:pos="1276"/>
        </w:tabs>
        <w:spacing w:after="0" w:line="228" w:lineRule="auto"/>
        <w:ind w:left="0" w:firstLine="567"/>
        <w:jc w:val="both"/>
        <w:rPr>
          <w:rFonts w:cs="Times New Roman"/>
        </w:rPr>
      </w:pPr>
      <w:r w:rsidRPr="00C20C38">
        <w:rPr>
          <w:rFonts w:cs="Times New Roman"/>
          <w:b/>
        </w:rPr>
        <w:t>1.3.</w:t>
      </w:r>
      <w:r w:rsidRPr="00C20C38">
        <w:rPr>
          <w:rFonts w:cs="Times New Roman"/>
        </w:rPr>
        <w:t xml:space="preserve"> По окончании строительства и получения Разрешения на ввод объекта недвижимости в эксплуатацию, Квартира передается Участнику долевого строительства Застройщиком по акту приёма – передачи в следующем техническом состоянии:</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 xml:space="preserve">металлическая входная дверь; </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пол</w:t>
      </w:r>
      <w:r w:rsidR="00323ECB" w:rsidRPr="00F521FE">
        <w:rPr>
          <w:rFonts w:cs="Times New Roman"/>
          <w:kern w:val="1"/>
        </w:rPr>
        <w:t>:</w:t>
      </w:r>
      <w:r w:rsidRPr="00F521FE">
        <w:rPr>
          <w:rFonts w:cs="Times New Roman"/>
          <w:kern w:val="1"/>
        </w:rPr>
        <w:t xml:space="preserve"> цементно-песчаная стяжка;</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lastRenderedPageBreak/>
        <w:t>стыковочные швы на потолке зашпатлеваны;</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внутренняя электропроводка до квартирного электрического щита;</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 xml:space="preserve">телефонный и телевизионный кабель, линия под интернет, </w:t>
      </w:r>
      <w:proofErr w:type="spellStart"/>
      <w:r w:rsidRPr="00F521FE">
        <w:rPr>
          <w:rFonts w:cs="Times New Roman"/>
          <w:kern w:val="1"/>
        </w:rPr>
        <w:t>домофонный</w:t>
      </w:r>
      <w:proofErr w:type="spellEnd"/>
      <w:r w:rsidRPr="00F521FE">
        <w:rPr>
          <w:rFonts w:cs="Times New Roman"/>
          <w:kern w:val="1"/>
        </w:rPr>
        <w:t xml:space="preserve"> кабель (в соответствии с проектом в щите на этаже);</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проложены стояки холодного и горячего водоснабжения, установлена запорная сантехническая арматура на вводах в квартиру, выполнена разводка данных сетей до мойки на кухне;</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установлены сч</w:t>
      </w:r>
      <w:r w:rsidR="005173BE" w:rsidRPr="00F521FE">
        <w:rPr>
          <w:rFonts w:cs="Times New Roman"/>
          <w:kern w:val="1"/>
        </w:rPr>
        <w:t>ё</w:t>
      </w:r>
      <w:r w:rsidRPr="00F521FE">
        <w:rPr>
          <w:rFonts w:cs="Times New Roman"/>
          <w:kern w:val="1"/>
        </w:rPr>
        <w:t>тчики уч</w:t>
      </w:r>
      <w:r w:rsidR="005173BE" w:rsidRPr="00F521FE">
        <w:rPr>
          <w:rFonts w:cs="Times New Roman"/>
          <w:kern w:val="1"/>
        </w:rPr>
        <w:t>ё</w:t>
      </w:r>
      <w:r w:rsidRPr="00F521FE">
        <w:rPr>
          <w:rFonts w:cs="Times New Roman"/>
          <w:kern w:val="1"/>
        </w:rPr>
        <w:t>та расхода холодной, горячей воды, электроэнергии и теплосч</w:t>
      </w:r>
      <w:r w:rsidR="005173BE" w:rsidRPr="00F521FE">
        <w:rPr>
          <w:rFonts w:cs="Times New Roman"/>
          <w:kern w:val="1"/>
        </w:rPr>
        <w:t>ё</w:t>
      </w:r>
      <w:r w:rsidRPr="00F521FE">
        <w:rPr>
          <w:rFonts w:cs="Times New Roman"/>
          <w:kern w:val="1"/>
        </w:rPr>
        <w:t>тчики;</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окна</w:t>
      </w:r>
      <w:r w:rsidR="00323ECB" w:rsidRPr="00F521FE">
        <w:rPr>
          <w:rFonts w:cs="Times New Roman"/>
          <w:kern w:val="1"/>
        </w:rPr>
        <w:t>:</w:t>
      </w:r>
      <w:r w:rsidRPr="00F521FE">
        <w:rPr>
          <w:rFonts w:cs="Times New Roman"/>
          <w:kern w:val="1"/>
        </w:rPr>
        <w:t xml:space="preserve"> металлопластиковые рамы с двухкамерными стеклопакетами, выполнены отливы;</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установлены приборы отопления;</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установлена мойка на кухне;</w:t>
      </w:r>
    </w:p>
    <w:p w:rsidR="00355727" w:rsidRPr="00F521FE" w:rsidRDefault="00355727"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установлены датчики пожарной сигнализации.</w:t>
      </w:r>
    </w:p>
    <w:p w:rsidR="00AC2BA8" w:rsidRPr="00C20C38" w:rsidRDefault="00AC2BA8" w:rsidP="00F521FE">
      <w:pPr>
        <w:suppressAutoHyphens/>
        <w:spacing w:line="228" w:lineRule="auto"/>
        <w:ind w:firstLine="567"/>
        <w:jc w:val="both"/>
        <w:rPr>
          <w:rFonts w:cs="Times New Roman"/>
        </w:rPr>
      </w:pPr>
      <w:r w:rsidRPr="00C20C38">
        <w:rPr>
          <w:rFonts w:cs="Times New Roman"/>
        </w:rPr>
        <w:t>Расположение дверных и оконных проемов, инженерного и иного оборудования в Квартире, указаны ориентировочно, фактическое их месторасположение и размеры могут быть уточнены Застройщиком в результате проведения строительных работ в соответствие с проектной документацией. Размещение сантехнического оборудования справочное и не входит в состав Квартиры.</w:t>
      </w:r>
    </w:p>
    <w:p w:rsidR="002E5B4B" w:rsidRPr="00C20C38" w:rsidRDefault="002E5B4B" w:rsidP="00F521FE">
      <w:pPr>
        <w:pStyle w:val="210"/>
        <w:tabs>
          <w:tab w:val="left" w:pos="1276"/>
        </w:tabs>
        <w:spacing w:after="0" w:line="228" w:lineRule="auto"/>
        <w:ind w:left="0" w:firstLine="567"/>
        <w:jc w:val="both"/>
        <w:rPr>
          <w:rFonts w:cs="Times New Roman"/>
        </w:rPr>
      </w:pPr>
      <w:r w:rsidRPr="00C20C38">
        <w:rPr>
          <w:rFonts w:cs="Times New Roman"/>
          <w:b/>
          <w:bCs/>
        </w:rPr>
        <w:t>1.4.</w:t>
      </w:r>
      <w:r w:rsidRPr="00C20C38">
        <w:rPr>
          <w:rFonts w:cs="Times New Roman"/>
        </w:rPr>
        <w:t xml:space="preserve"> Стороны признают, что полученное разрешение на ввод в эксплуатацию многоквартирного жилого дома удостоверяет соответствие законченного строительством многоквартирного жилого дома, предъявляемым к нему требованиям, подтверждает факт создания объекта недвижимости и, соответственно, является доказательством</w:t>
      </w:r>
      <w:r w:rsidR="009E2EEC">
        <w:rPr>
          <w:rFonts w:cs="Times New Roman"/>
        </w:rPr>
        <w:t xml:space="preserve"> надлежащего,</w:t>
      </w:r>
      <w:r w:rsidRPr="00C20C38">
        <w:rPr>
          <w:rFonts w:cs="Times New Roman"/>
        </w:rPr>
        <w:t xml:space="preserve"> удовлетворительного качества многоквартирного жилого дома в целом и Проекту, и иным нормам, и правилам, действующим на территории Российской Федерации. Участник долевого строительства не вправе уклоняться от выполнения предусмотренных законом обязанностей, в том числе подписания Акта приема-передачи в установленном законом порядке после ввода многоквартирного жилого дома в эксплуатацию. </w:t>
      </w:r>
    </w:p>
    <w:p w:rsidR="002E5B4B" w:rsidRPr="00C20C38" w:rsidRDefault="002E5B4B" w:rsidP="00F521FE">
      <w:pPr>
        <w:tabs>
          <w:tab w:val="left" w:pos="0"/>
        </w:tabs>
        <w:suppressAutoHyphens/>
        <w:spacing w:line="228" w:lineRule="auto"/>
        <w:ind w:firstLine="567"/>
        <w:jc w:val="both"/>
        <w:rPr>
          <w:rFonts w:cs="Times New Roman"/>
        </w:rPr>
      </w:pPr>
      <w:r w:rsidRPr="00C20C38">
        <w:rPr>
          <w:rFonts w:cs="Times New Roman"/>
          <w:b/>
        </w:rPr>
        <w:t>1.5.</w:t>
      </w:r>
      <w:r w:rsidRPr="00C20C38">
        <w:rPr>
          <w:rFonts w:cs="Times New Roman"/>
        </w:rPr>
        <w:t xml:space="preserve"> В процессе строительства Объекта недвижимости возможны изменения параметров помещений, входящих в состав Квартиры.</w:t>
      </w:r>
    </w:p>
    <w:p w:rsidR="002E5B4B" w:rsidRPr="00C20C38" w:rsidRDefault="002E5B4B" w:rsidP="00F521FE">
      <w:pPr>
        <w:tabs>
          <w:tab w:val="left" w:pos="0"/>
          <w:tab w:val="left" w:pos="1134"/>
        </w:tabs>
        <w:spacing w:line="228" w:lineRule="auto"/>
        <w:ind w:firstLine="567"/>
        <w:jc w:val="both"/>
        <w:rPr>
          <w:rFonts w:cs="Times New Roman"/>
          <w:lang w:eastAsia="ru-RU"/>
        </w:rPr>
      </w:pPr>
      <w:r w:rsidRPr="00C20C38">
        <w:rPr>
          <w:rFonts w:cs="Times New Roman"/>
          <w:b/>
          <w:bCs/>
        </w:rPr>
        <w:t>1.6.</w:t>
      </w:r>
      <w:r w:rsidRPr="00C20C38">
        <w:rPr>
          <w:rFonts w:cs="Times New Roman"/>
        </w:rPr>
        <w:t xml:space="preserve"> В процессе строительства Объекта недвижимости возможно отклонение помещений, входящих в состав Квартиры, самой Квартиры от осевых линий по проектной документации.</w:t>
      </w:r>
      <w:r w:rsidRPr="00C20C38">
        <w:rPr>
          <w:rFonts w:cs="Times New Roman"/>
          <w:lang w:eastAsia="ru-RU"/>
        </w:rPr>
        <w:t xml:space="preserve"> Стороны допускают, что площадь отдельных комнат, кухни и других помещений может быть уменьшена или увеличена за счёт,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Квартиры и существенным изменением размеров Квартиры) при условии, что общая площадь квартиры не меняется, либо меняется в пределах, указанных в настоящем Договоре.</w:t>
      </w:r>
    </w:p>
    <w:p w:rsidR="002E5B4B" w:rsidRPr="00C20C38" w:rsidRDefault="002E5B4B" w:rsidP="00F521FE">
      <w:pPr>
        <w:tabs>
          <w:tab w:val="left" w:pos="0"/>
        </w:tabs>
        <w:suppressAutoHyphens/>
        <w:spacing w:line="228" w:lineRule="auto"/>
        <w:ind w:firstLine="567"/>
        <w:jc w:val="both"/>
        <w:rPr>
          <w:rFonts w:cs="Times New Roman"/>
        </w:rPr>
      </w:pPr>
      <w:r w:rsidRPr="00C20C38">
        <w:rPr>
          <w:rFonts w:cs="Times New Roman"/>
          <w:b/>
          <w:bCs/>
        </w:rPr>
        <w:t>1.7.</w:t>
      </w:r>
      <w:r w:rsidRPr="00C20C38">
        <w:rPr>
          <w:rFonts w:cs="Times New Roman"/>
        </w:rPr>
        <w:t xml:space="preserve"> Изменения и отклонения, указанные в п.1.5. и п.1.6. Договора признаются Сторонами допустимыми.</w:t>
      </w:r>
    </w:p>
    <w:p w:rsidR="002E5B4B" w:rsidRPr="00C20C38" w:rsidRDefault="002E5B4B" w:rsidP="00F521FE">
      <w:pPr>
        <w:tabs>
          <w:tab w:val="left" w:pos="0"/>
        </w:tabs>
        <w:suppressAutoHyphens/>
        <w:spacing w:line="228" w:lineRule="auto"/>
        <w:ind w:firstLine="567"/>
        <w:jc w:val="both"/>
        <w:rPr>
          <w:rFonts w:cs="Times New Roman"/>
        </w:rPr>
      </w:pPr>
      <w:r w:rsidRPr="00C20C38">
        <w:rPr>
          <w:rFonts w:cs="Times New Roman"/>
          <w:b/>
          <w:bCs/>
        </w:rPr>
        <w:t xml:space="preserve">1.8. </w:t>
      </w:r>
      <w:r w:rsidRPr="00C20C38">
        <w:rPr>
          <w:rFonts w:cs="Times New Roman"/>
          <w:bCs/>
        </w:rPr>
        <w:t xml:space="preserve">Стороны признают, что в связи с неизбежной строительной погрешностью и допустимыми по СНиП отклонениями фактического расположения стен и перегородок от их осевых линий по проекту фактическая площадь квартиры может отличаться от проектной площади. </w:t>
      </w:r>
      <w:r w:rsidRPr="00C20C38">
        <w:rPr>
          <w:rFonts w:cs="Times New Roman"/>
        </w:rPr>
        <w:t>Общая площадь Квартиры определяется окончательно после фактических обмеров в соответствии с п.5 ст.15 Жилищного Кодекса Российской Федерации, производимых кадастровыми инженерами</w:t>
      </w:r>
      <w:r w:rsidR="009E2EEC" w:rsidRPr="009E2EEC">
        <w:rPr>
          <w:rFonts w:cs="Times New Roman"/>
        </w:rPr>
        <w:t>, и постановки на государственный кадастровый учет Квартиры</w:t>
      </w:r>
      <w:r w:rsidRPr="00C20C38">
        <w:rPr>
          <w:rFonts w:cs="Times New Roman"/>
        </w:rPr>
        <w:t>.</w:t>
      </w:r>
    </w:p>
    <w:p w:rsidR="002E5B4B" w:rsidRPr="00C20C38" w:rsidRDefault="002E5B4B" w:rsidP="00F521FE">
      <w:pPr>
        <w:tabs>
          <w:tab w:val="left" w:pos="0"/>
        </w:tabs>
        <w:suppressAutoHyphens/>
        <w:spacing w:line="228" w:lineRule="auto"/>
        <w:ind w:firstLine="567"/>
        <w:jc w:val="both"/>
        <w:rPr>
          <w:rFonts w:cs="Times New Roman"/>
        </w:rPr>
      </w:pPr>
      <w:r w:rsidRPr="00C20C38">
        <w:rPr>
          <w:rFonts w:cs="Times New Roman"/>
          <w:b/>
          <w:bCs/>
        </w:rPr>
        <w:t>1.9.</w:t>
      </w:r>
      <w:r w:rsidRPr="00C20C38">
        <w:rPr>
          <w:rFonts w:cs="Times New Roman"/>
        </w:rPr>
        <w:t xml:space="preserve"> В соответствии с действующим законодательством к </w:t>
      </w:r>
      <w:r w:rsidRPr="00C20C38">
        <w:rPr>
          <w:rFonts w:cs="Times New Roman"/>
          <w:b/>
        </w:rPr>
        <w:t>Участнику долевого строительства</w:t>
      </w:r>
      <w:r w:rsidRPr="00C20C38">
        <w:rPr>
          <w:rFonts w:cs="Times New Roman"/>
        </w:rPr>
        <w:t xml:space="preserve"> при приобретении в собственность Квартиры переходит доля в праве общей собственности на общее имущество, которая не может быть отчуждена или передана отдельно от права собственности на Квартиру. Доля в праве общей собственности на общее имущество в многоквартирном доме пропорциональна размеру общей площади Квартиры в многоквартирном доме, принадлежащей участнику долевого строительства на праве собственности.</w:t>
      </w:r>
    </w:p>
    <w:p w:rsidR="002E5B4B" w:rsidRPr="00C20C38" w:rsidRDefault="002E5B4B" w:rsidP="00F521FE">
      <w:pPr>
        <w:tabs>
          <w:tab w:val="left" w:pos="0"/>
        </w:tabs>
        <w:suppressAutoHyphens/>
        <w:spacing w:line="228" w:lineRule="auto"/>
        <w:ind w:firstLine="567"/>
        <w:jc w:val="both"/>
        <w:rPr>
          <w:rFonts w:cs="Times New Roman"/>
        </w:rPr>
      </w:pPr>
      <w:r w:rsidRPr="00C20C38">
        <w:rPr>
          <w:rFonts w:cs="Times New Roman"/>
          <w:b/>
          <w:bCs/>
        </w:rPr>
        <w:t>1.10.</w:t>
      </w:r>
      <w:r w:rsidRPr="00C20C38">
        <w:rPr>
          <w:rFonts w:cs="Times New Roman"/>
        </w:rPr>
        <w:t xml:space="preserve"> Документы, подтверждающие право </w:t>
      </w:r>
      <w:r w:rsidRPr="00C20C38">
        <w:rPr>
          <w:rFonts w:cs="Times New Roman"/>
          <w:b/>
        </w:rPr>
        <w:t xml:space="preserve">Застройщика </w:t>
      </w:r>
      <w:r w:rsidRPr="00C20C38">
        <w:rPr>
          <w:rFonts w:cs="Times New Roman"/>
        </w:rPr>
        <w:t>на заключение Договора участия в долевом строительстве в соответствии с Федеральным законом от 30.12.2004</w:t>
      </w:r>
      <w:r w:rsidR="00323ECB" w:rsidRPr="00C20C38">
        <w:rPr>
          <w:rFonts w:cs="Times New Roman"/>
        </w:rPr>
        <w:t xml:space="preserve"> </w:t>
      </w:r>
      <w:r w:rsidRPr="00C20C38">
        <w:rPr>
          <w:rFonts w:cs="Times New Roman"/>
        </w:rPr>
        <w:t>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E5B4B" w:rsidRPr="00897D86" w:rsidRDefault="002E5B4B" w:rsidP="00F521FE">
      <w:pPr>
        <w:tabs>
          <w:tab w:val="left" w:pos="0"/>
        </w:tabs>
        <w:suppressAutoHyphens/>
        <w:spacing w:line="228" w:lineRule="auto"/>
        <w:ind w:firstLine="567"/>
        <w:jc w:val="both"/>
        <w:rPr>
          <w:rFonts w:cs="Times New Roman"/>
        </w:rPr>
      </w:pPr>
      <w:r w:rsidRPr="00C20C38">
        <w:rPr>
          <w:rFonts w:cs="Times New Roman"/>
          <w:b/>
          <w:bCs/>
        </w:rPr>
        <w:t>1.10.</w:t>
      </w:r>
      <w:r w:rsidR="009F2F78" w:rsidRPr="00C20C38">
        <w:rPr>
          <w:rFonts w:cs="Times New Roman"/>
          <w:b/>
          <w:bCs/>
        </w:rPr>
        <w:t>1.</w:t>
      </w:r>
      <w:r w:rsidR="009F2F78" w:rsidRPr="00C20C38">
        <w:rPr>
          <w:rFonts w:cs="Times New Roman"/>
        </w:rPr>
        <w:t xml:space="preserve"> </w:t>
      </w:r>
      <w:r w:rsidR="002E3FD2" w:rsidRPr="00897D86">
        <w:rPr>
          <w:rFonts w:cs="Times New Roman"/>
        </w:rPr>
        <w:t xml:space="preserve">Земельный участок с кадастровым номером </w:t>
      </w:r>
      <w:r w:rsidR="00841BD5" w:rsidRPr="00897D86">
        <w:rPr>
          <w:rFonts w:cs="Times New Roman"/>
          <w:color w:val="000000"/>
        </w:rPr>
        <w:t>53:23:7400</w:t>
      </w:r>
      <w:r w:rsidR="00A374E0" w:rsidRPr="00897D86">
        <w:rPr>
          <w:rFonts w:cs="Times New Roman"/>
          <w:color w:val="000000"/>
        </w:rPr>
        <w:t>4</w:t>
      </w:r>
      <w:r w:rsidR="00841BD5" w:rsidRPr="00897D86">
        <w:rPr>
          <w:rFonts w:cs="Times New Roman"/>
          <w:color w:val="000000"/>
        </w:rPr>
        <w:t>00:</w:t>
      </w:r>
      <w:r w:rsidR="00A374E0" w:rsidRPr="00897D86">
        <w:rPr>
          <w:rFonts w:cs="Times New Roman"/>
          <w:color w:val="000000"/>
        </w:rPr>
        <w:t>1802</w:t>
      </w:r>
      <w:r w:rsidR="00841BD5" w:rsidRPr="00897D86">
        <w:rPr>
          <w:rFonts w:cs="Times New Roman"/>
          <w:color w:val="000000"/>
        </w:rPr>
        <w:t xml:space="preserve"> </w:t>
      </w:r>
      <w:r w:rsidR="0068389F" w:rsidRPr="00897D86">
        <w:rPr>
          <w:rFonts w:cs="Times New Roman"/>
        </w:rPr>
        <w:t>принадлежит Застройщику на праве аренды на основании договора №</w:t>
      </w:r>
      <w:r w:rsidR="00897D86">
        <w:rPr>
          <w:rFonts w:cs="Times New Roman"/>
        </w:rPr>
        <w:t xml:space="preserve"> </w:t>
      </w:r>
      <w:r w:rsidR="00897D86" w:rsidRPr="00897D86">
        <w:rPr>
          <w:rFonts w:cs="Times New Roman"/>
        </w:rPr>
        <w:t>4911-з аренды земельного участка, находящегося</w:t>
      </w:r>
      <w:r w:rsidR="0068389F" w:rsidRPr="00897D86">
        <w:rPr>
          <w:rFonts w:cs="Times New Roman"/>
        </w:rPr>
        <w:t xml:space="preserve"> в государственной собственности от </w:t>
      </w:r>
      <w:r w:rsidR="00897D86" w:rsidRPr="00897D86">
        <w:rPr>
          <w:rFonts w:cs="Times New Roman"/>
        </w:rPr>
        <w:t>12</w:t>
      </w:r>
      <w:r w:rsidR="00841BD5" w:rsidRPr="00897D86">
        <w:rPr>
          <w:rFonts w:cs="Times New Roman"/>
        </w:rPr>
        <w:t xml:space="preserve"> декабря</w:t>
      </w:r>
      <w:r w:rsidR="0068389F" w:rsidRPr="00897D86">
        <w:rPr>
          <w:rFonts w:cs="Times New Roman"/>
        </w:rPr>
        <w:t xml:space="preserve"> 20</w:t>
      </w:r>
      <w:r w:rsidR="00841BD5" w:rsidRPr="00897D86">
        <w:rPr>
          <w:rFonts w:cs="Times New Roman"/>
        </w:rPr>
        <w:t>2</w:t>
      </w:r>
      <w:r w:rsidR="00897D86" w:rsidRPr="00897D86">
        <w:rPr>
          <w:rFonts w:cs="Times New Roman"/>
        </w:rPr>
        <w:t>3</w:t>
      </w:r>
      <w:r w:rsidR="0068389F" w:rsidRPr="00897D86">
        <w:rPr>
          <w:rFonts w:cs="Times New Roman"/>
        </w:rPr>
        <w:t xml:space="preserve"> года, о ч</w:t>
      </w:r>
      <w:r w:rsidR="005173BE" w:rsidRPr="00897D86">
        <w:rPr>
          <w:rFonts w:cs="Times New Roman"/>
        </w:rPr>
        <w:t>ё</w:t>
      </w:r>
      <w:r w:rsidR="0068389F" w:rsidRPr="00897D86">
        <w:rPr>
          <w:rFonts w:cs="Times New Roman"/>
        </w:rPr>
        <w:t xml:space="preserve">м в едином государственном реестре недвижимости </w:t>
      </w:r>
      <w:r w:rsidR="00897D86" w:rsidRPr="00897D86">
        <w:rPr>
          <w:rFonts w:cs="Times New Roman"/>
        </w:rPr>
        <w:t>12 января</w:t>
      </w:r>
      <w:r w:rsidR="00A50467" w:rsidRPr="00897D86">
        <w:rPr>
          <w:rFonts w:cs="Times New Roman"/>
        </w:rPr>
        <w:t xml:space="preserve"> 202</w:t>
      </w:r>
      <w:r w:rsidR="001A0877" w:rsidRPr="00897D86">
        <w:rPr>
          <w:rFonts w:cs="Times New Roman"/>
        </w:rPr>
        <w:t>4</w:t>
      </w:r>
      <w:r w:rsidR="0068389F" w:rsidRPr="00897D86">
        <w:rPr>
          <w:rFonts w:cs="Times New Roman"/>
        </w:rPr>
        <w:t xml:space="preserve"> года сделана запись </w:t>
      </w:r>
      <w:r w:rsidR="00760817" w:rsidRPr="00897D86">
        <w:rPr>
          <w:rFonts w:cs="Times New Roman"/>
        </w:rPr>
        <w:t>регистрации</w:t>
      </w:r>
      <w:r w:rsidR="002E3FD2" w:rsidRPr="00897D86">
        <w:rPr>
          <w:rFonts w:cs="Times New Roman"/>
        </w:rPr>
        <w:t xml:space="preserve"> </w:t>
      </w:r>
      <w:r w:rsidR="003B1D69" w:rsidRPr="00897D86">
        <w:rPr>
          <w:rFonts w:cs="Times New Roman"/>
        </w:rPr>
        <w:t>№</w:t>
      </w:r>
      <w:r w:rsidR="00A50467" w:rsidRPr="00897D86">
        <w:rPr>
          <w:rFonts w:eastAsia="TimesNewRomanPSMT" w:cs="Times New Roman"/>
          <w:lang w:eastAsia="ru-RU"/>
        </w:rPr>
        <w:t xml:space="preserve"> </w:t>
      </w:r>
      <w:r w:rsidR="00897D86" w:rsidRPr="00897D86">
        <w:rPr>
          <w:rFonts w:eastAsia="TimesNewRomanPSMT" w:cs="Times New Roman"/>
          <w:lang w:eastAsia="ru-RU"/>
        </w:rPr>
        <w:t>53:23:7400400:1802-53/036/2024-1</w:t>
      </w:r>
      <w:r w:rsidR="0068389F" w:rsidRPr="00897D86">
        <w:rPr>
          <w:rFonts w:cs="Times New Roman"/>
        </w:rPr>
        <w:t>.</w:t>
      </w:r>
    </w:p>
    <w:p w:rsidR="002E5B4B" w:rsidRPr="00C20C38" w:rsidRDefault="002E5B4B" w:rsidP="00745ACD">
      <w:pPr>
        <w:ind w:firstLine="567"/>
        <w:jc w:val="both"/>
        <w:rPr>
          <w:rFonts w:cs="Times New Roman"/>
        </w:rPr>
      </w:pPr>
      <w:r w:rsidRPr="00C20C38">
        <w:rPr>
          <w:rFonts w:cs="Times New Roman"/>
          <w:b/>
        </w:rPr>
        <w:t>1.10.2.</w:t>
      </w:r>
      <w:r w:rsidRPr="00C20C38">
        <w:rPr>
          <w:rFonts w:cs="Times New Roman"/>
        </w:rPr>
        <w:t xml:space="preserve"> </w:t>
      </w:r>
      <w:r w:rsidR="00863F60" w:rsidRPr="00C20C38">
        <w:rPr>
          <w:rFonts w:cs="Times New Roman"/>
        </w:rPr>
        <w:t xml:space="preserve">Разрешение на строительство </w:t>
      </w:r>
      <w:r w:rsidR="00ED1FDE" w:rsidRPr="00C20C38">
        <w:rPr>
          <w:rFonts w:cs="Times New Roman"/>
        </w:rPr>
        <w:t>№</w:t>
      </w:r>
      <w:r w:rsidR="00A50467" w:rsidRPr="00C20C38">
        <w:rPr>
          <w:rFonts w:cs="Times New Roman"/>
        </w:rPr>
        <w:t xml:space="preserve"> 53-23-</w:t>
      </w:r>
      <w:r w:rsidR="00A374E0">
        <w:rPr>
          <w:rFonts w:cs="Times New Roman"/>
        </w:rPr>
        <w:t>50</w:t>
      </w:r>
      <w:r w:rsidR="00A50467" w:rsidRPr="00C20C38">
        <w:rPr>
          <w:rFonts w:cs="Times New Roman"/>
        </w:rPr>
        <w:t>-202</w:t>
      </w:r>
      <w:r w:rsidR="00A374E0">
        <w:rPr>
          <w:rFonts w:cs="Times New Roman"/>
        </w:rPr>
        <w:t>5</w:t>
      </w:r>
      <w:r w:rsidR="00A50467" w:rsidRPr="00C20C38">
        <w:rPr>
          <w:rFonts w:cs="Times New Roman"/>
        </w:rPr>
        <w:t xml:space="preserve"> от </w:t>
      </w:r>
      <w:r w:rsidR="00A374E0">
        <w:rPr>
          <w:rFonts w:cs="Times New Roman"/>
        </w:rPr>
        <w:t>16</w:t>
      </w:r>
      <w:r w:rsidR="00A50467" w:rsidRPr="00C20C38">
        <w:rPr>
          <w:rFonts w:cs="Times New Roman"/>
        </w:rPr>
        <w:t>.</w:t>
      </w:r>
      <w:r w:rsidR="00A374E0">
        <w:rPr>
          <w:rFonts w:cs="Times New Roman"/>
        </w:rPr>
        <w:t>1</w:t>
      </w:r>
      <w:r w:rsidR="00A50467" w:rsidRPr="00C20C38">
        <w:rPr>
          <w:rFonts w:cs="Times New Roman"/>
        </w:rPr>
        <w:t>2.202</w:t>
      </w:r>
      <w:r w:rsidR="00A374E0">
        <w:rPr>
          <w:rFonts w:cs="Times New Roman"/>
        </w:rPr>
        <w:t>5</w:t>
      </w:r>
      <w:r w:rsidR="00A50467" w:rsidRPr="00C20C38">
        <w:rPr>
          <w:rFonts w:cs="Times New Roman"/>
        </w:rPr>
        <w:t xml:space="preserve"> </w:t>
      </w:r>
      <w:r w:rsidR="00323ECB" w:rsidRPr="00C20C38">
        <w:rPr>
          <w:rFonts w:cs="Times New Roman"/>
        </w:rPr>
        <w:t>г</w:t>
      </w:r>
      <w:r w:rsidR="005173BE" w:rsidRPr="00C20C38">
        <w:rPr>
          <w:rFonts w:cs="Times New Roman"/>
        </w:rPr>
        <w:t>ода</w:t>
      </w:r>
      <w:r w:rsidR="00323ECB" w:rsidRPr="00C20C38">
        <w:rPr>
          <w:rFonts w:cs="Times New Roman"/>
        </w:rPr>
        <w:t xml:space="preserve"> </w:t>
      </w:r>
      <w:r w:rsidR="009F2771" w:rsidRPr="00C20C38">
        <w:rPr>
          <w:rFonts w:cs="Times New Roman"/>
        </w:rPr>
        <w:t xml:space="preserve">Объекта недвижимости </w:t>
      </w:r>
      <w:r w:rsidR="009F2F78" w:rsidRPr="00C20C38">
        <w:rPr>
          <w:rFonts w:cs="Times New Roman"/>
        </w:rPr>
        <w:t>выдан</w:t>
      </w:r>
      <w:r w:rsidR="00CF7AB3" w:rsidRPr="00C20C38">
        <w:rPr>
          <w:rFonts w:cs="Times New Roman"/>
        </w:rPr>
        <w:t>о</w:t>
      </w:r>
      <w:r w:rsidR="009F2F78" w:rsidRPr="00C20C38">
        <w:rPr>
          <w:rFonts w:cs="Times New Roman"/>
        </w:rPr>
        <w:t xml:space="preserve"> </w:t>
      </w:r>
      <w:r w:rsidR="0068389F" w:rsidRPr="00C20C38">
        <w:rPr>
          <w:rFonts w:cs="Times New Roman"/>
        </w:rPr>
        <w:t xml:space="preserve">Министерством строительства, архитектуры и </w:t>
      </w:r>
      <w:r w:rsidR="00863F60" w:rsidRPr="00C20C38">
        <w:rPr>
          <w:rFonts w:cs="Times New Roman"/>
        </w:rPr>
        <w:t>имущественных отношений</w:t>
      </w:r>
      <w:r w:rsidR="0068389F" w:rsidRPr="00C20C38">
        <w:rPr>
          <w:rFonts w:cs="Times New Roman"/>
        </w:rPr>
        <w:t xml:space="preserve"> Новгородской области.</w:t>
      </w:r>
      <w:r w:rsidR="00F95E92" w:rsidRPr="00C20C38">
        <w:rPr>
          <w:rFonts w:cs="Times New Roman"/>
        </w:rPr>
        <w:t xml:space="preserve"> </w:t>
      </w:r>
    </w:p>
    <w:p w:rsidR="00111104" w:rsidRPr="00C20C38" w:rsidRDefault="002E5B4B" w:rsidP="00F521FE">
      <w:pPr>
        <w:tabs>
          <w:tab w:val="left" w:pos="0"/>
        </w:tabs>
        <w:suppressAutoHyphens/>
        <w:spacing w:line="228" w:lineRule="auto"/>
        <w:ind w:firstLine="567"/>
        <w:jc w:val="both"/>
        <w:rPr>
          <w:rFonts w:cs="Times New Roman"/>
        </w:rPr>
      </w:pPr>
      <w:r w:rsidRPr="00C20C38">
        <w:rPr>
          <w:rFonts w:cs="Times New Roman"/>
          <w:b/>
        </w:rPr>
        <w:t>1.10.3.</w:t>
      </w:r>
      <w:r w:rsidRPr="00C20C38">
        <w:rPr>
          <w:rFonts w:cs="Times New Roman"/>
        </w:rPr>
        <w:t xml:space="preserve"> </w:t>
      </w:r>
      <w:r w:rsidR="009F2F78" w:rsidRPr="00C20C38">
        <w:rPr>
          <w:rFonts w:cs="Times New Roman"/>
        </w:rPr>
        <w:t xml:space="preserve">Проектная декларация на Объект недвижимости размещена (опубликована) </w:t>
      </w:r>
      <w:r w:rsidR="009F2F78" w:rsidRPr="00C20C38">
        <w:rPr>
          <w:rFonts w:cs="Times New Roman"/>
          <w:b/>
        </w:rPr>
        <w:t>Застройщиком</w:t>
      </w:r>
      <w:r w:rsidR="009F2F78" w:rsidRPr="00C20C38">
        <w:rPr>
          <w:rFonts w:cs="Times New Roman"/>
        </w:rPr>
        <w:t xml:space="preserve"> в сети Интернет на сайте </w:t>
      </w:r>
      <w:proofErr w:type="spellStart"/>
      <w:r w:rsidR="00D532BA" w:rsidRPr="00C20C38">
        <w:rPr>
          <w:rStyle w:val="a8"/>
          <w:rFonts w:cs="Times New Roman"/>
          <w:b/>
          <w:color w:val="auto"/>
        </w:rPr>
        <w:t>наш.дом.рф</w:t>
      </w:r>
      <w:proofErr w:type="spellEnd"/>
      <w:r w:rsidR="00B25272" w:rsidRPr="00C20C38">
        <w:rPr>
          <w:rFonts w:cs="Times New Roman"/>
          <w:b/>
        </w:rPr>
        <w:t xml:space="preserve"> </w:t>
      </w:r>
      <w:r w:rsidR="00B25272" w:rsidRPr="00C20C38">
        <w:rPr>
          <w:rFonts w:cs="Times New Roman"/>
        </w:rPr>
        <w:t>в Единой информационной системе жилищного строительства.</w:t>
      </w:r>
    </w:p>
    <w:p w:rsidR="00111104" w:rsidRPr="00C20C38" w:rsidRDefault="002E5B4B" w:rsidP="00F521FE">
      <w:pPr>
        <w:tabs>
          <w:tab w:val="left" w:pos="567"/>
        </w:tabs>
        <w:suppressAutoHyphens/>
        <w:spacing w:line="228" w:lineRule="auto"/>
        <w:ind w:firstLine="567"/>
        <w:jc w:val="both"/>
        <w:rPr>
          <w:rFonts w:cs="Times New Roman"/>
        </w:rPr>
      </w:pPr>
      <w:r w:rsidRPr="00C20C38">
        <w:rPr>
          <w:rFonts w:cs="Times New Roman"/>
          <w:b/>
          <w:bCs/>
        </w:rPr>
        <w:t>1.10</w:t>
      </w:r>
      <w:r w:rsidR="00111104" w:rsidRPr="00C20C38">
        <w:rPr>
          <w:rFonts w:cs="Times New Roman"/>
          <w:b/>
          <w:bCs/>
        </w:rPr>
        <w:t>.5.</w:t>
      </w:r>
      <w:r w:rsidR="00CF7AB3" w:rsidRPr="00C20C38">
        <w:rPr>
          <w:rFonts w:cs="Times New Roman"/>
          <w:b/>
          <w:bCs/>
        </w:rPr>
        <w:t xml:space="preserve"> </w:t>
      </w:r>
      <w:r w:rsidR="00CF7AB3" w:rsidRPr="00C20C38">
        <w:rPr>
          <w:rFonts w:cs="Times New Roman"/>
          <w:b/>
        </w:rPr>
        <w:t>Участник долевого строительства</w:t>
      </w:r>
      <w:r w:rsidR="00C2502B" w:rsidRPr="00C20C38">
        <w:rPr>
          <w:rFonts w:cs="Times New Roman"/>
          <w:b/>
        </w:rPr>
        <w:t xml:space="preserve"> </w:t>
      </w:r>
      <w:r w:rsidR="00C2502B" w:rsidRPr="00C20C38">
        <w:rPr>
          <w:rFonts w:cs="Times New Roman"/>
        </w:rPr>
        <w:t>полно и всесторонне</w:t>
      </w:r>
      <w:r w:rsidR="00CF7AB3" w:rsidRPr="00C20C38">
        <w:rPr>
          <w:rFonts w:cs="Times New Roman"/>
        </w:rPr>
        <w:t xml:space="preserve"> ознакомился с Проектной декларацией </w:t>
      </w:r>
      <w:r w:rsidR="006C1E7C" w:rsidRPr="00C20C38">
        <w:rPr>
          <w:rFonts w:cs="Times New Roman"/>
        </w:rPr>
        <w:t xml:space="preserve">на Объект недвижимости </w:t>
      </w:r>
      <w:r w:rsidR="00CF7AB3" w:rsidRPr="00C20C38">
        <w:rPr>
          <w:rFonts w:cs="Times New Roman"/>
          <w:b/>
        </w:rPr>
        <w:t>Застройщика</w:t>
      </w:r>
      <w:r w:rsidR="00CF7AB3" w:rsidRPr="00C20C38">
        <w:rPr>
          <w:rFonts w:cs="Times New Roman"/>
        </w:rPr>
        <w:t xml:space="preserve"> до подписания Договора</w:t>
      </w:r>
      <w:r w:rsidR="00C919BE" w:rsidRPr="00C20C38">
        <w:rPr>
          <w:rFonts w:cs="Times New Roman"/>
        </w:rPr>
        <w:t>, не имеет возражений с ней</w:t>
      </w:r>
      <w:r w:rsidR="00CF7AB3" w:rsidRPr="00C20C38">
        <w:rPr>
          <w:rFonts w:cs="Times New Roman"/>
        </w:rPr>
        <w:t>.</w:t>
      </w:r>
    </w:p>
    <w:p w:rsidR="00111104" w:rsidRPr="00C20C38" w:rsidRDefault="002E5B4B" w:rsidP="00F521FE">
      <w:pPr>
        <w:tabs>
          <w:tab w:val="left" w:pos="567"/>
        </w:tabs>
        <w:suppressAutoHyphens/>
        <w:spacing w:line="228" w:lineRule="auto"/>
        <w:ind w:firstLine="567"/>
        <w:jc w:val="both"/>
        <w:rPr>
          <w:rFonts w:cs="Times New Roman"/>
        </w:rPr>
      </w:pPr>
      <w:r w:rsidRPr="00C20C38">
        <w:rPr>
          <w:rFonts w:cs="Times New Roman"/>
          <w:b/>
        </w:rPr>
        <w:t>1.10</w:t>
      </w:r>
      <w:r w:rsidR="00111104" w:rsidRPr="00C20C38">
        <w:rPr>
          <w:rFonts w:cs="Times New Roman"/>
          <w:b/>
        </w:rPr>
        <w:t>.6.</w:t>
      </w:r>
      <w:r w:rsidR="00111104" w:rsidRPr="00C20C38">
        <w:rPr>
          <w:rFonts w:cs="Times New Roman"/>
        </w:rPr>
        <w:t xml:space="preserve"> </w:t>
      </w:r>
      <w:r w:rsidR="00CF7AB3" w:rsidRPr="00C20C38">
        <w:rPr>
          <w:rFonts w:cs="Times New Roman"/>
          <w:b/>
        </w:rPr>
        <w:t>Участник долевого строительства</w:t>
      </w:r>
      <w:r w:rsidR="00CF7AB3" w:rsidRPr="00C20C38">
        <w:rPr>
          <w:rFonts w:cs="Times New Roman"/>
        </w:rPr>
        <w:t xml:space="preserve"> подтверждает, что на дату заключения настоящего Договора обладает необходимой, полной, достоверной и удовлетворяющей его информацией, включая, но не ограничиваясь:</w:t>
      </w:r>
    </w:p>
    <w:p w:rsidR="00111104" w:rsidRPr="00C20C38" w:rsidRDefault="002E5B4B" w:rsidP="00F521FE">
      <w:pPr>
        <w:tabs>
          <w:tab w:val="left" w:pos="567"/>
        </w:tabs>
        <w:suppressAutoHyphens/>
        <w:spacing w:line="228" w:lineRule="auto"/>
        <w:ind w:firstLine="567"/>
        <w:jc w:val="both"/>
        <w:rPr>
          <w:rFonts w:cs="Times New Roman"/>
        </w:rPr>
      </w:pPr>
      <w:r w:rsidRPr="00C20C38">
        <w:rPr>
          <w:rFonts w:cs="Times New Roman"/>
          <w:b/>
          <w:bCs/>
        </w:rPr>
        <w:t>1.10</w:t>
      </w:r>
      <w:r w:rsidR="00111104" w:rsidRPr="00C20C38">
        <w:rPr>
          <w:rFonts w:cs="Times New Roman"/>
          <w:b/>
          <w:bCs/>
        </w:rPr>
        <w:t>.7</w:t>
      </w:r>
      <w:r w:rsidR="00CF7AB3" w:rsidRPr="00C20C38">
        <w:rPr>
          <w:rFonts w:cs="Times New Roman"/>
          <w:b/>
          <w:bCs/>
        </w:rPr>
        <w:t xml:space="preserve">. </w:t>
      </w:r>
      <w:r w:rsidR="00CF7AB3" w:rsidRPr="00C20C38">
        <w:rPr>
          <w:rFonts w:cs="Times New Roman"/>
        </w:rPr>
        <w:t xml:space="preserve">О наименовании, адресе и режиме работы </w:t>
      </w:r>
      <w:r w:rsidR="00CF7AB3" w:rsidRPr="00C20C38">
        <w:rPr>
          <w:rFonts w:cs="Times New Roman"/>
          <w:b/>
        </w:rPr>
        <w:t>Застройщика.</w:t>
      </w:r>
    </w:p>
    <w:p w:rsidR="00111104" w:rsidRPr="00C20C38" w:rsidRDefault="002E5B4B" w:rsidP="00F521FE">
      <w:pPr>
        <w:tabs>
          <w:tab w:val="left" w:pos="567"/>
        </w:tabs>
        <w:suppressAutoHyphens/>
        <w:spacing w:line="228" w:lineRule="auto"/>
        <w:ind w:firstLine="567"/>
        <w:jc w:val="both"/>
        <w:rPr>
          <w:rFonts w:cs="Times New Roman"/>
        </w:rPr>
      </w:pPr>
      <w:r w:rsidRPr="00C20C38">
        <w:rPr>
          <w:rFonts w:cs="Times New Roman"/>
          <w:b/>
        </w:rPr>
        <w:t>1.10</w:t>
      </w:r>
      <w:r w:rsidR="00111104" w:rsidRPr="00C20C38">
        <w:rPr>
          <w:rFonts w:cs="Times New Roman"/>
          <w:b/>
        </w:rPr>
        <w:t>.8.</w:t>
      </w:r>
      <w:r w:rsidR="00111104" w:rsidRPr="00C20C38">
        <w:rPr>
          <w:rFonts w:cs="Times New Roman"/>
        </w:rPr>
        <w:t xml:space="preserve"> </w:t>
      </w:r>
      <w:r w:rsidR="00CF7AB3" w:rsidRPr="00C20C38">
        <w:rPr>
          <w:rFonts w:cs="Times New Roman"/>
        </w:rPr>
        <w:t>О полном объеме своих прав и обязанностей по Договору.</w:t>
      </w:r>
    </w:p>
    <w:p w:rsidR="00111104" w:rsidRPr="00C20C38" w:rsidRDefault="002E5B4B" w:rsidP="00F521FE">
      <w:pPr>
        <w:tabs>
          <w:tab w:val="left" w:pos="567"/>
        </w:tabs>
        <w:suppressAutoHyphens/>
        <w:spacing w:line="228" w:lineRule="auto"/>
        <w:ind w:firstLine="567"/>
        <w:jc w:val="both"/>
        <w:rPr>
          <w:rFonts w:cs="Times New Roman"/>
        </w:rPr>
      </w:pPr>
      <w:r w:rsidRPr="00C20C38">
        <w:rPr>
          <w:rFonts w:cs="Times New Roman"/>
          <w:b/>
          <w:bCs/>
        </w:rPr>
        <w:t>1.10</w:t>
      </w:r>
      <w:r w:rsidR="00111104" w:rsidRPr="00C20C38">
        <w:rPr>
          <w:rFonts w:cs="Times New Roman"/>
          <w:b/>
          <w:bCs/>
        </w:rPr>
        <w:t xml:space="preserve">.9. </w:t>
      </w:r>
      <w:r w:rsidR="00CF7AB3" w:rsidRPr="00C20C38">
        <w:rPr>
          <w:rFonts w:cs="Times New Roman"/>
        </w:rPr>
        <w:t>Об основных характеристиках Объекта недвижимости, в котором р</w:t>
      </w:r>
      <w:r w:rsidR="00590996" w:rsidRPr="00C20C38">
        <w:rPr>
          <w:rFonts w:cs="Times New Roman"/>
        </w:rPr>
        <w:t>асположена Квартира; о</w:t>
      </w:r>
      <w:r w:rsidR="00CF7AB3" w:rsidRPr="00C20C38">
        <w:rPr>
          <w:rFonts w:cs="Times New Roman"/>
        </w:rPr>
        <w:t xml:space="preserve"> характеристиках Квартиры.</w:t>
      </w:r>
    </w:p>
    <w:p w:rsidR="00111104" w:rsidRPr="00C20C38" w:rsidRDefault="002E5B4B" w:rsidP="00F521FE">
      <w:pPr>
        <w:tabs>
          <w:tab w:val="left" w:pos="567"/>
        </w:tabs>
        <w:suppressAutoHyphens/>
        <w:spacing w:line="228" w:lineRule="auto"/>
        <w:ind w:firstLine="567"/>
        <w:jc w:val="both"/>
        <w:rPr>
          <w:rFonts w:cs="Times New Roman"/>
        </w:rPr>
      </w:pPr>
      <w:r w:rsidRPr="00C20C38">
        <w:rPr>
          <w:rFonts w:cs="Times New Roman"/>
          <w:b/>
          <w:bCs/>
        </w:rPr>
        <w:t>1.10</w:t>
      </w:r>
      <w:r w:rsidR="00111104" w:rsidRPr="00C20C38">
        <w:rPr>
          <w:rFonts w:cs="Times New Roman"/>
          <w:b/>
          <w:bCs/>
        </w:rPr>
        <w:t>.10.</w:t>
      </w:r>
      <w:r w:rsidR="00CF7AB3" w:rsidRPr="00C20C38">
        <w:rPr>
          <w:rFonts w:cs="Times New Roman"/>
          <w:b/>
          <w:bCs/>
        </w:rPr>
        <w:t xml:space="preserve"> </w:t>
      </w:r>
      <w:r w:rsidR="00CF7AB3" w:rsidRPr="00C20C38">
        <w:rPr>
          <w:rFonts w:cs="Times New Roman"/>
        </w:rPr>
        <w:t xml:space="preserve">Об установленном действующим законодательством порядке государственной регистрации Договора и права собственности </w:t>
      </w:r>
      <w:r w:rsidR="00CF7AB3" w:rsidRPr="00C20C38">
        <w:rPr>
          <w:rFonts w:cs="Times New Roman"/>
          <w:b/>
        </w:rPr>
        <w:t>Участника долевого строительства</w:t>
      </w:r>
      <w:r w:rsidR="00CF7AB3" w:rsidRPr="00C20C38">
        <w:rPr>
          <w:rFonts w:cs="Times New Roman"/>
        </w:rPr>
        <w:t xml:space="preserve"> на Квартиру.</w:t>
      </w:r>
    </w:p>
    <w:p w:rsidR="00111104" w:rsidRPr="00C20C38" w:rsidRDefault="002E5B4B" w:rsidP="00F521FE">
      <w:pPr>
        <w:tabs>
          <w:tab w:val="left" w:pos="567"/>
        </w:tabs>
        <w:suppressAutoHyphens/>
        <w:spacing w:line="228" w:lineRule="auto"/>
        <w:ind w:firstLine="567"/>
        <w:jc w:val="both"/>
        <w:rPr>
          <w:rFonts w:cs="Times New Roman"/>
        </w:rPr>
      </w:pPr>
      <w:r w:rsidRPr="00C20C38">
        <w:rPr>
          <w:rFonts w:cs="Times New Roman"/>
          <w:b/>
          <w:bCs/>
        </w:rPr>
        <w:t>1.10</w:t>
      </w:r>
      <w:r w:rsidR="00111104" w:rsidRPr="00C20C38">
        <w:rPr>
          <w:rFonts w:cs="Times New Roman"/>
          <w:b/>
          <w:bCs/>
        </w:rPr>
        <w:t>.11.</w:t>
      </w:r>
      <w:r w:rsidR="00CF7AB3" w:rsidRPr="00C20C38">
        <w:rPr>
          <w:rFonts w:cs="Times New Roman"/>
          <w:b/>
          <w:bCs/>
        </w:rPr>
        <w:t xml:space="preserve"> </w:t>
      </w:r>
      <w:r w:rsidR="00CF7AB3" w:rsidRPr="00C20C38">
        <w:rPr>
          <w:rFonts w:cs="Times New Roman"/>
        </w:rPr>
        <w:t xml:space="preserve">О моменте возникновения права собственности </w:t>
      </w:r>
      <w:r w:rsidR="00CF7AB3" w:rsidRPr="00C20C38">
        <w:rPr>
          <w:rFonts w:cs="Times New Roman"/>
          <w:b/>
        </w:rPr>
        <w:t>Участника долевого строительства</w:t>
      </w:r>
      <w:r w:rsidR="00CF7AB3" w:rsidRPr="00C20C38">
        <w:rPr>
          <w:rFonts w:cs="Times New Roman"/>
        </w:rPr>
        <w:t xml:space="preserve"> на Квартиру и на долю в общем имуществе Объекта недвижимости, в том числе на земельный участок.</w:t>
      </w:r>
    </w:p>
    <w:p w:rsidR="00111104" w:rsidRPr="00C20C38" w:rsidRDefault="002E5B4B" w:rsidP="00F521FE">
      <w:pPr>
        <w:tabs>
          <w:tab w:val="left" w:pos="567"/>
        </w:tabs>
        <w:suppressAutoHyphens/>
        <w:spacing w:line="228" w:lineRule="auto"/>
        <w:ind w:firstLine="567"/>
        <w:jc w:val="both"/>
        <w:rPr>
          <w:rFonts w:cs="Times New Roman"/>
        </w:rPr>
      </w:pPr>
      <w:r w:rsidRPr="00C20C38">
        <w:rPr>
          <w:rFonts w:cs="Times New Roman"/>
          <w:b/>
          <w:bCs/>
        </w:rPr>
        <w:t>1.10</w:t>
      </w:r>
      <w:r w:rsidR="00111104" w:rsidRPr="00C20C38">
        <w:rPr>
          <w:rFonts w:cs="Times New Roman"/>
          <w:b/>
          <w:bCs/>
        </w:rPr>
        <w:t xml:space="preserve">.12. </w:t>
      </w:r>
      <w:r w:rsidR="00CF7AB3" w:rsidRPr="00C20C38">
        <w:rPr>
          <w:rFonts w:cs="Times New Roman"/>
        </w:rPr>
        <w:t>О правовых основаниях строительства Объекта недвижимости (п.1.</w:t>
      </w:r>
      <w:r w:rsidR="009E2EEC">
        <w:rPr>
          <w:rFonts w:cs="Times New Roman"/>
        </w:rPr>
        <w:t>10.</w:t>
      </w:r>
      <w:r w:rsidR="00CF7AB3" w:rsidRPr="00C20C38">
        <w:rPr>
          <w:rFonts w:cs="Times New Roman"/>
        </w:rPr>
        <w:t xml:space="preserve"> Договора).</w:t>
      </w:r>
    </w:p>
    <w:p w:rsidR="00111104" w:rsidRPr="00C20C38" w:rsidRDefault="002E5B4B" w:rsidP="00F521FE">
      <w:pPr>
        <w:tabs>
          <w:tab w:val="left" w:pos="567"/>
        </w:tabs>
        <w:suppressAutoHyphens/>
        <w:spacing w:line="228" w:lineRule="auto"/>
        <w:ind w:firstLine="567"/>
        <w:jc w:val="both"/>
        <w:rPr>
          <w:rFonts w:cs="Times New Roman"/>
        </w:rPr>
      </w:pPr>
      <w:r w:rsidRPr="00C20C38">
        <w:rPr>
          <w:rFonts w:cs="Times New Roman"/>
          <w:b/>
          <w:bCs/>
        </w:rPr>
        <w:t>1.10</w:t>
      </w:r>
      <w:r w:rsidR="00111104" w:rsidRPr="00C20C38">
        <w:rPr>
          <w:rFonts w:cs="Times New Roman"/>
          <w:b/>
          <w:bCs/>
        </w:rPr>
        <w:t>.13</w:t>
      </w:r>
      <w:r w:rsidR="00CF7AB3" w:rsidRPr="00C20C38">
        <w:rPr>
          <w:rFonts w:cs="Times New Roman"/>
          <w:b/>
          <w:bCs/>
        </w:rPr>
        <w:t xml:space="preserve">. </w:t>
      </w:r>
      <w:r w:rsidR="00CF7AB3" w:rsidRPr="00C20C38">
        <w:rPr>
          <w:rFonts w:cs="Times New Roman"/>
        </w:rPr>
        <w:t>О возможном создании после окончания строительства Объекта недвижимости товарищества собственников недвижимости (ТСН) с целью совместного управления имуществом Объекта недвижимости, обеспечени</w:t>
      </w:r>
      <w:r w:rsidR="00106C0A" w:rsidRPr="00C20C38">
        <w:rPr>
          <w:rFonts w:cs="Times New Roman"/>
        </w:rPr>
        <w:t>я</w:t>
      </w:r>
      <w:r w:rsidR="00CF7AB3" w:rsidRPr="00C20C38">
        <w:rPr>
          <w:rFonts w:cs="Times New Roman"/>
        </w:rPr>
        <w:t xml:space="preserve"> содержания, ремонта и эксплуатации Объекта недвижимости, владения, пользования и распоряжения в </w:t>
      </w:r>
      <w:r w:rsidR="00CF7AB3" w:rsidRPr="00C20C38">
        <w:rPr>
          <w:rFonts w:cs="Times New Roman"/>
        </w:rPr>
        <w:lastRenderedPageBreak/>
        <w:t>установленных законодательством пределах общим имуществом Объекта недвижимости.</w:t>
      </w:r>
    </w:p>
    <w:p w:rsidR="007D7C06" w:rsidRPr="00C20C38" w:rsidRDefault="002E5B4B" w:rsidP="00F521FE">
      <w:pPr>
        <w:tabs>
          <w:tab w:val="left" w:pos="567"/>
        </w:tabs>
        <w:suppressAutoHyphens/>
        <w:spacing w:line="228" w:lineRule="auto"/>
        <w:ind w:firstLine="567"/>
        <w:jc w:val="both"/>
        <w:rPr>
          <w:rFonts w:cs="Times New Roman"/>
        </w:rPr>
      </w:pPr>
      <w:r w:rsidRPr="00C20C38">
        <w:rPr>
          <w:rFonts w:cs="Times New Roman"/>
          <w:b/>
          <w:bCs/>
        </w:rPr>
        <w:t>1.10</w:t>
      </w:r>
      <w:r w:rsidR="00111104" w:rsidRPr="00C20C38">
        <w:rPr>
          <w:rFonts w:cs="Times New Roman"/>
          <w:b/>
          <w:bCs/>
        </w:rPr>
        <w:t>.14.</w:t>
      </w:r>
      <w:r w:rsidR="00CF7AB3" w:rsidRPr="00C20C38">
        <w:rPr>
          <w:rFonts w:cs="Times New Roman"/>
          <w:b/>
          <w:bCs/>
        </w:rPr>
        <w:t xml:space="preserve"> </w:t>
      </w:r>
      <w:r w:rsidR="00CF7AB3" w:rsidRPr="00C20C38">
        <w:rPr>
          <w:rFonts w:cs="Times New Roman"/>
        </w:rPr>
        <w:t xml:space="preserve">О переходе на </w:t>
      </w:r>
      <w:r w:rsidR="00CF7AB3" w:rsidRPr="00C20C38">
        <w:rPr>
          <w:rFonts w:cs="Times New Roman"/>
          <w:b/>
        </w:rPr>
        <w:t>Участника долевого строительства</w:t>
      </w:r>
      <w:r w:rsidR="00CF7AB3" w:rsidRPr="00C20C38">
        <w:rPr>
          <w:rFonts w:cs="Times New Roman"/>
        </w:rPr>
        <w:t xml:space="preserve"> риска случайной гибели и/или повреждения Квартиры, бремени содержания Квартиры и соответствующей доли в общем имуществе Объекта недвижимости с момента подписания Передаточного акта (Акта приема-передачи) на Квартиру.</w:t>
      </w:r>
    </w:p>
    <w:p w:rsidR="002E5B4B" w:rsidRPr="00C20C38" w:rsidRDefault="00472F7A" w:rsidP="00F521FE">
      <w:pPr>
        <w:spacing w:line="228" w:lineRule="auto"/>
        <w:ind w:firstLine="567"/>
        <w:jc w:val="both"/>
        <w:rPr>
          <w:rFonts w:cs="Times New Roman"/>
          <w:lang w:eastAsia="ru-RU"/>
        </w:rPr>
      </w:pPr>
      <w:r w:rsidRPr="00C20C38">
        <w:rPr>
          <w:rFonts w:cs="Times New Roman"/>
          <w:b/>
        </w:rPr>
        <w:t>1.10.</w:t>
      </w:r>
      <w:r w:rsidR="002E5B4B" w:rsidRPr="00C20C38">
        <w:rPr>
          <w:rFonts w:cs="Times New Roman"/>
          <w:b/>
          <w:lang w:eastAsia="ru-RU"/>
        </w:rPr>
        <w:t xml:space="preserve">15. </w:t>
      </w:r>
      <w:r w:rsidRPr="00C20C38">
        <w:rPr>
          <w:rFonts w:cs="Times New Roman"/>
          <w:lang w:eastAsia="ru-RU"/>
        </w:rPr>
        <w:t>Стороны допускают, что площадь отдельных комнат, кухни и других помещений может быть уменьшена или увеличена за счёт,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Квартиры и существенным изменением размеров Квартиры) при условии, что общая площадь квартиры не меняется, либо меняется в пределах, указанных в настоящем Договоре.</w:t>
      </w:r>
    </w:p>
    <w:p w:rsidR="002E5B4B" w:rsidRPr="00C20C38" w:rsidRDefault="002E5B4B" w:rsidP="00F521FE">
      <w:pPr>
        <w:spacing w:line="228" w:lineRule="auto"/>
        <w:ind w:firstLine="567"/>
        <w:jc w:val="both"/>
        <w:rPr>
          <w:rFonts w:cs="Times New Roman"/>
        </w:rPr>
      </w:pPr>
      <w:r w:rsidRPr="00C20C38">
        <w:rPr>
          <w:rFonts w:cs="Times New Roman"/>
          <w:b/>
          <w:lang w:eastAsia="ru-RU"/>
        </w:rPr>
        <w:t>1.11.</w:t>
      </w:r>
      <w:r w:rsidRPr="00C20C38">
        <w:rPr>
          <w:rFonts w:cs="Times New Roman"/>
          <w:lang w:eastAsia="ru-RU"/>
        </w:rPr>
        <w:t xml:space="preserve"> </w:t>
      </w:r>
      <w:r w:rsidR="00EB4E62" w:rsidRPr="00C20C38">
        <w:rPr>
          <w:rFonts w:cs="Times New Roman"/>
          <w:lang w:eastAsia="ru-RU"/>
        </w:rPr>
        <w:t>Участник долевого строительства</w:t>
      </w:r>
      <w:r w:rsidR="00EB4E62" w:rsidRPr="00C20C38">
        <w:rPr>
          <w:rFonts w:cs="Times New Roman"/>
        </w:rPr>
        <w:t xml:space="preserve"> дает свое согласие на объединение, перераспределение, раздел и выдел из земельного участка, на котором ведётся строительство Объекта, других (другого) земельных участков под строящийся Объект и иные объекты недвижимости (жилые дома, автостоянки), под объекты инженерной, социальной и транспортной инфраструктуры, строящиеся на земельном участке и не относящиеся к общему имуществу Объекта, и/или в целях ввода Объекта в эксплуатацию (отдельных этапов и очередей строительства), и на последующую государственную регистрацию права Застройщика на образуемые (и</w:t>
      </w:r>
      <w:r w:rsidRPr="00C20C38">
        <w:rPr>
          <w:rFonts w:cs="Times New Roman"/>
        </w:rPr>
        <w:t xml:space="preserve">змененные) земельные участки. </w:t>
      </w:r>
    </w:p>
    <w:p w:rsidR="002E5B4B" w:rsidRPr="00C20C38" w:rsidRDefault="002E5B4B" w:rsidP="00F521FE">
      <w:pPr>
        <w:spacing w:line="228" w:lineRule="auto"/>
        <w:ind w:firstLine="567"/>
        <w:jc w:val="both"/>
        <w:rPr>
          <w:rFonts w:cs="Times New Roman"/>
          <w:lang w:eastAsia="ru-RU"/>
        </w:rPr>
      </w:pPr>
    </w:p>
    <w:p w:rsidR="00772631" w:rsidRPr="00C20C38" w:rsidRDefault="00F521FE" w:rsidP="00F521FE">
      <w:pPr>
        <w:tabs>
          <w:tab w:val="left" w:pos="284"/>
        </w:tabs>
        <w:suppressAutoHyphens/>
        <w:spacing w:line="228" w:lineRule="auto"/>
        <w:ind w:firstLine="567"/>
        <w:jc w:val="center"/>
        <w:rPr>
          <w:rFonts w:cs="Times New Roman"/>
          <w:b/>
        </w:rPr>
      </w:pPr>
      <w:r>
        <w:rPr>
          <w:rFonts w:cs="Times New Roman"/>
          <w:b/>
        </w:rPr>
        <w:t xml:space="preserve">2. </w:t>
      </w:r>
      <w:r w:rsidR="00772631" w:rsidRPr="00C20C38">
        <w:rPr>
          <w:rFonts w:cs="Times New Roman"/>
          <w:b/>
        </w:rPr>
        <w:t>Цена договора, сроки и порядок ее уплаты.</w:t>
      </w:r>
    </w:p>
    <w:p w:rsidR="00A84E4D" w:rsidRPr="00C20C38" w:rsidRDefault="00A84E4D" w:rsidP="00F521FE">
      <w:pPr>
        <w:tabs>
          <w:tab w:val="left" w:pos="426"/>
        </w:tabs>
        <w:suppressAutoHyphens/>
        <w:spacing w:line="228" w:lineRule="auto"/>
        <w:ind w:firstLine="567"/>
        <w:jc w:val="both"/>
        <w:rPr>
          <w:rFonts w:cs="Times New Roman"/>
        </w:rPr>
      </w:pPr>
      <w:r w:rsidRPr="007B26FA">
        <w:rPr>
          <w:rFonts w:cs="Times New Roman"/>
          <w:b/>
        </w:rPr>
        <w:t>2.1.</w:t>
      </w:r>
      <w:r w:rsidRPr="00C20C38">
        <w:rPr>
          <w:rFonts w:cs="Times New Roman"/>
        </w:rPr>
        <w:t xml:space="preserve"> Цена договора с учетом предусмотренной договором отделки составляет </w:t>
      </w:r>
      <w:r w:rsidR="001B2DAD" w:rsidRPr="00C20C38">
        <w:rPr>
          <w:rFonts w:cs="Times New Roman"/>
          <w:b/>
          <w:color w:val="C00000"/>
        </w:rPr>
        <w:t>{Квартира цена}</w:t>
      </w:r>
      <w:r w:rsidR="00726102" w:rsidRPr="00C20C38">
        <w:rPr>
          <w:rFonts w:cs="Times New Roman"/>
          <w:b/>
        </w:rPr>
        <w:t xml:space="preserve"> </w:t>
      </w:r>
      <w:r w:rsidRPr="00C20C38">
        <w:rPr>
          <w:rFonts w:cs="Times New Roman"/>
          <w:b/>
        </w:rPr>
        <w:t>(</w:t>
      </w:r>
      <w:r w:rsidR="001B2DAD" w:rsidRPr="00C20C38">
        <w:rPr>
          <w:rFonts w:cs="Times New Roman"/>
          <w:b/>
          <w:color w:val="C00000"/>
        </w:rPr>
        <w:t>{Квартира цена прописью}</w:t>
      </w:r>
      <w:r w:rsidRPr="00C20C38">
        <w:rPr>
          <w:rFonts w:cs="Times New Roman"/>
          <w:b/>
        </w:rPr>
        <w:t xml:space="preserve">) </w:t>
      </w:r>
      <w:r w:rsidRPr="00C20C38">
        <w:rPr>
          <w:rFonts w:cs="Times New Roman"/>
        </w:rPr>
        <w:t>- (далее – Цена договора).</w:t>
      </w:r>
    </w:p>
    <w:p w:rsidR="00A84E4D" w:rsidRPr="00C20C38" w:rsidRDefault="00A84E4D" w:rsidP="00F521FE">
      <w:pPr>
        <w:tabs>
          <w:tab w:val="left" w:pos="426"/>
        </w:tabs>
        <w:suppressAutoHyphens/>
        <w:spacing w:line="228" w:lineRule="auto"/>
        <w:ind w:firstLine="567"/>
        <w:jc w:val="both"/>
        <w:rPr>
          <w:rFonts w:cs="Times New Roman"/>
        </w:rPr>
      </w:pPr>
      <w:r w:rsidRPr="00C20C38">
        <w:rPr>
          <w:rFonts w:cs="Times New Roman"/>
        </w:rPr>
        <w:t xml:space="preserve">В Цену договора включена сумма денежных средств, расходуемых: на строительство и возмещение затрат, понесенных при строительстве (создании) Квартиры. </w:t>
      </w:r>
    </w:p>
    <w:p w:rsidR="00A84E4D" w:rsidRPr="00C20C38" w:rsidRDefault="00A84E4D" w:rsidP="00F521FE">
      <w:pPr>
        <w:tabs>
          <w:tab w:val="left" w:pos="426"/>
        </w:tabs>
        <w:suppressAutoHyphens/>
        <w:spacing w:line="228" w:lineRule="auto"/>
        <w:ind w:firstLine="567"/>
        <w:jc w:val="both"/>
        <w:rPr>
          <w:rFonts w:cs="Times New Roman"/>
        </w:rPr>
      </w:pPr>
      <w:r w:rsidRPr="00C20C38">
        <w:rPr>
          <w:rFonts w:cs="Times New Roman"/>
        </w:rPr>
        <w:t xml:space="preserve">Разница между Ценой договора и фактической стоимостью Квартиры остается в распоряжении Застройщика. </w:t>
      </w:r>
    </w:p>
    <w:p w:rsidR="00A84E4D" w:rsidRPr="00C20C38" w:rsidRDefault="00A84E4D" w:rsidP="00F521FE">
      <w:pPr>
        <w:tabs>
          <w:tab w:val="left" w:pos="426"/>
        </w:tabs>
        <w:suppressAutoHyphens/>
        <w:spacing w:line="228" w:lineRule="auto"/>
        <w:ind w:firstLine="567"/>
        <w:jc w:val="both"/>
        <w:rPr>
          <w:rFonts w:cs="Times New Roman"/>
        </w:rPr>
      </w:pPr>
      <w:r w:rsidRPr="00C20C38">
        <w:rPr>
          <w:rFonts w:cs="Times New Roman"/>
          <w:b/>
        </w:rPr>
        <w:t>2.2.</w:t>
      </w:r>
      <w:r w:rsidRPr="00C20C38">
        <w:rPr>
          <w:rFonts w:cs="Times New Roman"/>
        </w:rPr>
        <w:t xml:space="preserve"> </w:t>
      </w:r>
      <w:r w:rsidR="009252E7" w:rsidRPr="006C1AB2">
        <w:rPr>
          <w:rFonts w:cs="Times New Roman"/>
          <w:color w:val="000000" w:themeColor="text1"/>
        </w:rPr>
        <w:t xml:space="preserve">Оплата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w:t>
      </w:r>
      <w:proofErr w:type="spellStart"/>
      <w:r w:rsidR="009252E7" w:rsidRPr="006C1AB2">
        <w:rPr>
          <w:rFonts w:cs="Times New Roman"/>
          <w:color w:val="000000" w:themeColor="text1"/>
        </w:rPr>
        <w:t>эскроу</w:t>
      </w:r>
      <w:proofErr w:type="spellEnd"/>
      <w:r w:rsidRPr="00C20C38">
        <w:rPr>
          <w:rFonts w:cs="Times New Roman"/>
        </w:rPr>
        <w:t>, открываемый в Публичном акционерном обществе «Сбербанк России» (сокращенное наименование: ПАО Сбербанк) (Банк), место нахождения: Российская Федерация, г. Москва, адрес: 117997, г. Москва, ул. Вавилова, д. 19, адрес электронной почты: escrow_sberbank@sberbank.ru, номер телефона: 8-800-707-00-70 доб. 60992851 (</w:t>
      </w:r>
      <w:proofErr w:type="spellStart"/>
      <w:r w:rsidRPr="00C20C38">
        <w:rPr>
          <w:rFonts w:cs="Times New Roman"/>
        </w:rPr>
        <w:t>Эскроу</w:t>
      </w:r>
      <w:proofErr w:type="spellEnd"/>
      <w:r w:rsidRPr="00C20C38">
        <w:rPr>
          <w:rFonts w:cs="Times New Roman"/>
        </w:rPr>
        <w:t xml:space="preserve">-агент) для учета и блокирования денежных средств, полученных </w:t>
      </w:r>
      <w:proofErr w:type="spellStart"/>
      <w:r w:rsidRPr="00C20C38">
        <w:rPr>
          <w:rFonts w:cs="Times New Roman"/>
        </w:rPr>
        <w:t>Эскроу</w:t>
      </w:r>
      <w:proofErr w:type="spellEnd"/>
      <w:r w:rsidRPr="00C20C38">
        <w:rPr>
          <w:rFonts w:cs="Times New Roman"/>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C20C38">
        <w:rPr>
          <w:rFonts w:cs="Times New Roman"/>
        </w:rPr>
        <w:t>эскроу</w:t>
      </w:r>
      <w:proofErr w:type="spellEnd"/>
      <w:r w:rsidRPr="00C20C38">
        <w:rPr>
          <w:rFonts w:cs="Times New Roman"/>
        </w:rPr>
        <w:t xml:space="preserve">, заключенным между Бенефициаром, Депонентом и </w:t>
      </w:r>
      <w:proofErr w:type="spellStart"/>
      <w:r w:rsidRPr="00C20C38">
        <w:rPr>
          <w:rFonts w:cs="Times New Roman"/>
        </w:rPr>
        <w:t>Эскроу</w:t>
      </w:r>
      <w:proofErr w:type="spellEnd"/>
      <w:r w:rsidRPr="00C20C38">
        <w:rPr>
          <w:rFonts w:cs="Times New Roman"/>
        </w:rPr>
        <w:t xml:space="preserve">-агентом, с учетом следующего: </w:t>
      </w:r>
    </w:p>
    <w:p w:rsidR="00A84E4D" w:rsidRPr="00C20C38" w:rsidRDefault="00A84E4D" w:rsidP="00F521FE">
      <w:pPr>
        <w:tabs>
          <w:tab w:val="left" w:pos="426"/>
        </w:tabs>
        <w:suppressAutoHyphens/>
        <w:spacing w:line="228" w:lineRule="auto"/>
        <w:ind w:firstLine="567"/>
        <w:jc w:val="both"/>
        <w:rPr>
          <w:rFonts w:cs="Times New Roman"/>
          <w:b/>
        </w:rPr>
      </w:pPr>
      <w:proofErr w:type="spellStart"/>
      <w:r w:rsidRPr="00C20C38">
        <w:rPr>
          <w:rFonts w:cs="Times New Roman"/>
          <w:b/>
        </w:rPr>
        <w:t>Эскроу</w:t>
      </w:r>
      <w:proofErr w:type="spellEnd"/>
      <w:r w:rsidRPr="00C20C38">
        <w:rPr>
          <w:rFonts w:cs="Times New Roman"/>
          <w:b/>
        </w:rPr>
        <w:t>-агент: Публичное акционерное общество «Сбербанк России» (сокращенное наименование: ПАО Сбербанк) (Банк).</w:t>
      </w:r>
    </w:p>
    <w:p w:rsidR="00A84E4D" w:rsidRPr="00C20C38" w:rsidRDefault="00A84E4D" w:rsidP="00F521FE">
      <w:pPr>
        <w:tabs>
          <w:tab w:val="left" w:pos="426"/>
        </w:tabs>
        <w:suppressAutoHyphens/>
        <w:spacing w:line="228" w:lineRule="auto"/>
        <w:ind w:firstLine="567"/>
        <w:jc w:val="both"/>
        <w:rPr>
          <w:rFonts w:cs="Times New Roman"/>
          <w:b/>
        </w:rPr>
      </w:pPr>
      <w:r w:rsidRPr="00C20C38">
        <w:rPr>
          <w:rFonts w:cs="Times New Roman"/>
          <w:b/>
        </w:rPr>
        <w:t xml:space="preserve">Место нахождения: Российская Федерация, г. Москва, </w:t>
      </w:r>
    </w:p>
    <w:p w:rsidR="00A84E4D" w:rsidRPr="00C20C38" w:rsidRDefault="00A84E4D" w:rsidP="00F521FE">
      <w:pPr>
        <w:tabs>
          <w:tab w:val="left" w:pos="426"/>
        </w:tabs>
        <w:suppressAutoHyphens/>
        <w:spacing w:line="228" w:lineRule="auto"/>
        <w:ind w:firstLine="567"/>
        <w:jc w:val="both"/>
        <w:rPr>
          <w:rFonts w:cs="Times New Roman"/>
          <w:b/>
        </w:rPr>
      </w:pPr>
      <w:r w:rsidRPr="00C20C38">
        <w:rPr>
          <w:rFonts w:cs="Times New Roman"/>
          <w:b/>
        </w:rPr>
        <w:t>Адрес: 117997, г. Москва, ул. Вавилова, д. 19</w:t>
      </w:r>
    </w:p>
    <w:p w:rsidR="00A84E4D" w:rsidRPr="00C20C38" w:rsidRDefault="00A84E4D" w:rsidP="00F521FE">
      <w:pPr>
        <w:tabs>
          <w:tab w:val="left" w:pos="426"/>
        </w:tabs>
        <w:suppressAutoHyphens/>
        <w:spacing w:line="228" w:lineRule="auto"/>
        <w:ind w:firstLine="567"/>
        <w:jc w:val="both"/>
        <w:rPr>
          <w:rFonts w:cs="Times New Roman"/>
          <w:b/>
        </w:rPr>
      </w:pPr>
      <w:r w:rsidRPr="00C20C38">
        <w:rPr>
          <w:rFonts w:cs="Times New Roman"/>
          <w:b/>
        </w:rPr>
        <w:t>Адрес электронной почты: escrow_sberbank@sberbank.ru</w:t>
      </w:r>
    </w:p>
    <w:p w:rsidR="00A84E4D" w:rsidRPr="00C20C38" w:rsidRDefault="00A84E4D" w:rsidP="00F521FE">
      <w:pPr>
        <w:tabs>
          <w:tab w:val="left" w:pos="426"/>
        </w:tabs>
        <w:suppressAutoHyphens/>
        <w:spacing w:line="228" w:lineRule="auto"/>
        <w:ind w:firstLine="567"/>
        <w:jc w:val="both"/>
        <w:rPr>
          <w:rFonts w:cs="Times New Roman"/>
          <w:b/>
        </w:rPr>
      </w:pPr>
      <w:r w:rsidRPr="00C20C38">
        <w:rPr>
          <w:rFonts w:cs="Times New Roman"/>
          <w:b/>
        </w:rPr>
        <w:t>Номер телефона: 8-800-707-00-70 доб. 60992851</w:t>
      </w:r>
    </w:p>
    <w:p w:rsidR="00A84E4D" w:rsidRPr="00C20C38" w:rsidRDefault="00E2615B" w:rsidP="00F521FE">
      <w:pPr>
        <w:tabs>
          <w:tab w:val="left" w:pos="426"/>
        </w:tabs>
        <w:suppressAutoHyphens/>
        <w:spacing w:line="228" w:lineRule="auto"/>
        <w:ind w:firstLine="567"/>
        <w:jc w:val="both"/>
        <w:rPr>
          <w:rFonts w:cs="Times New Roman"/>
          <w:b/>
        </w:rPr>
      </w:pPr>
      <w:r w:rsidRPr="00C20C38">
        <w:rPr>
          <w:rFonts w:cs="Times New Roman"/>
          <w:b/>
        </w:rPr>
        <w:t xml:space="preserve">Депонент: </w:t>
      </w:r>
      <w:r w:rsidR="001B2DAD" w:rsidRPr="00C20C38">
        <w:rPr>
          <w:rFonts w:cs="Times New Roman"/>
          <w:b/>
          <w:color w:val="C00000"/>
        </w:rPr>
        <w:t>{Дольщик1 ФИО}</w:t>
      </w:r>
    </w:p>
    <w:p w:rsidR="00A84E4D" w:rsidRPr="00C20C38" w:rsidRDefault="00A84E4D" w:rsidP="00F521FE">
      <w:pPr>
        <w:tabs>
          <w:tab w:val="left" w:pos="426"/>
        </w:tabs>
        <w:suppressAutoHyphens/>
        <w:spacing w:line="228" w:lineRule="auto"/>
        <w:ind w:firstLine="567"/>
        <w:jc w:val="both"/>
        <w:rPr>
          <w:rFonts w:cs="Times New Roman"/>
          <w:b/>
        </w:rPr>
      </w:pPr>
      <w:r w:rsidRPr="00C20C38">
        <w:rPr>
          <w:rFonts w:cs="Times New Roman"/>
          <w:b/>
        </w:rPr>
        <w:t>Бенефициар: Общество с ограниченной ответственностью Специализированный застройщик «Строительная компания «Возрождение-2</w:t>
      </w:r>
      <w:r w:rsidR="005A049D">
        <w:rPr>
          <w:rFonts w:cs="Times New Roman"/>
          <w:b/>
        </w:rPr>
        <w:t>0</w:t>
      </w:r>
      <w:r w:rsidRPr="00C20C38">
        <w:rPr>
          <w:rFonts w:cs="Times New Roman"/>
          <w:b/>
        </w:rPr>
        <w:t>»</w:t>
      </w:r>
    </w:p>
    <w:p w:rsidR="00A84E4D" w:rsidRPr="00C20C38" w:rsidRDefault="00E2615B" w:rsidP="00F521FE">
      <w:pPr>
        <w:tabs>
          <w:tab w:val="left" w:pos="426"/>
        </w:tabs>
        <w:suppressAutoHyphens/>
        <w:spacing w:line="228" w:lineRule="auto"/>
        <w:ind w:firstLine="567"/>
        <w:jc w:val="both"/>
        <w:rPr>
          <w:rFonts w:cs="Times New Roman"/>
          <w:b/>
        </w:rPr>
      </w:pPr>
      <w:r w:rsidRPr="00C20C38">
        <w:rPr>
          <w:rFonts w:cs="Times New Roman"/>
          <w:b/>
        </w:rPr>
        <w:t xml:space="preserve">Депонируемая сумма: </w:t>
      </w:r>
      <w:r w:rsidR="001B2DAD" w:rsidRPr="00C20C38">
        <w:rPr>
          <w:rFonts w:cs="Times New Roman"/>
          <w:b/>
          <w:color w:val="C00000"/>
        </w:rPr>
        <w:t>{Квартира цена}</w:t>
      </w:r>
      <w:r w:rsidR="001B2DAD" w:rsidRPr="00C20C38">
        <w:rPr>
          <w:rFonts w:cs="Times New Roman"/>
          <w:b/>
        </w:rPr>
        <w:t xml:space="preserve"> (</w:t>
      </w:r>
      <w:r w:rsidR="001B2DAD" w:rsidRPr="00C20C38">
        <w:rPr>
          <w:rFonts w:cs="Times New Roman"/>
          <w:b/>
          <w:color w:val="C00000"/>
        </w:rPr>
        <w:t>{Квартира цена прописью}</w:t>
      </w:r>
      <w:r w:rsidR="001B2DAD" w:rsidRPr="00C20C38">
        <w:rPr>
          <w:rFonts w:cs="Times New Roman"/>
          <w:b/>
        </w:rPr>
        <w:t>)</w:t>
      </w:r>
      <w:r w:rsidR="00A84E4D" w:rsidRPr="00C20C38">
        <w:rPr>
          <w:rFonts w:cs="Times New Roman"/>
          <w:b/>
        </w:rPr>
        <w:t>.</w:t>
      </w:r>
    </w:p>
    <w:p w:rsidR="00BA0652" w:rsidRPr="00C20C38" w:rsidRDefault="00A84E4D" w:rsidP="00F521FE">
      <w:pPr>
        <w:tabs>
          <w:tab w:val="left" w:pos="426"/>
        </w:tabs>
        <w:suppressAutoHyphens/>
        <w:spacing w:line="228" w:lineRule="auto"/>
        <w:ind w:firstLine="567"/>
        <w:jc w:val="both"/>
        <w:rPr>
          <w:rFonts w:cs="Times New Roman"/>
          <w:b/>
        </w:rPr>
      </w:pPr>
      <w:r w:rsidRPr="00C20C38">
        <w:rPr>
          <w:rFonts w:cs="Times New Roman"/>
          <w:b/>
        </w:rPr>
        <w:t xml:space="preserve">Срок условного депонирования денежных </w:t>
      </w:r>
      <w:r w:rsidRPr="009252E7">
        <w:rPr>
          <w:rFonts w:cs="Times New Roman"/>
          <w:b/>
        </w:rPr>
        <w:t>средств - не позднее</w:t>
      </w:r>
      <w:r w:rsidR="008E7D1A" w:rsidRPr="009252E7">
        <w:rPr>
          <w:rFonts w:cs="Times New Roman"/>
          <w:b/>
        </w:rPr>
        <w:t>.</w:t>
      </w:r>
    </w:p>
    <w:p w:rsidR="00E935EB" w:rsidRPr="00E935EB" w:rsidRDefault="00E935EB" w:rsidP="00F521FE">
      <w:pPr>
        <w:tabs>
          <w:tab w:val="left" w:pos="426"/>
        </w:tabs>
        <w:suppressAutoHyphens/>
        <w:spacing w:line="228" w:lineRule="auto"/>
        <w:ind w:firstLine="567"/>
        <w:jc w:val="both"/>
        <w:rPr>
          <w:rFonts w:cs="Times New Roman"/>
        </w:rPr>
      </w:pPr>
      <w:r w:rsidRPr="00E935EB">
        <w:rPr>
          <w:rFonts w:cs="Times New Roman"/>
        </w:rPr>
        <w:t xml:space="preserve">Срок внесения денежных средств на счет </w:t>
      </w:r>
      <w:proofErr w:type="spellStart"/>
      <w:r w:rsidRPr="00E935EB">
        <w:rPr>
          <w:rFonts w:cs="Times New Roman"/>
        </w:rPr>
        <w:t>эскроу</w:t>
      </w:r>
      <w:proofErr w:type="spellEnd"/>
      <w:r w:rsidRPr="00E935EB">
        <w:rPr>
          <w:rFonts w:cs="Times New Roman"/>
        </w:rPr>
        <w:t xml:space="preserve"> – не позднее 3 (трех) рабочих дней с даты государственной регистрации настоящего Договора либо в соответствии с условиями оплаты, изложенными в Договоре. </w:t>
      </w:r>
    </w:p>
    <w:p w:rsidR="00E935EB" w:rsidRPr="00E935EB" w:rsidRDefault="00E935EB" w:rsidP="00F521FE">
      <w:pPr>
        <w:tabs>
          <w:tab w:val="left" w:pos="426"/>
        </w:tabs>
        <w:suppressAutoHyphens/>
        <w:spacing w:line="228" w:lineRule="auto"/>
        <w:ind w:firstLine="567"/>
        <w:jc w:val="both"/>
        <w:rPr>
          <w:rFonts w:cs="Times New Roman"/>
        </w:rPr>
      </w:pPr>
      <w:r w:rsidRPr="00E935EB">
        <w:rPr>
          <w:rFonts w:cs="Times New Roman"/>
        </w:rPr>
        <w:t xml:space="preserve">Участник долевого строительства уплачивает Цену договора путём перечисления денежной суммы на счёт </w:t>
      </w:r>
      <w:proofErr w:type="spellStart"/>
      <w:r w:rsidRPr="00E935EB">
        <w:rPr>
          <w:rFonts w:cs="Times New Roman"/>
        </w:rPr>
        <w:t>эскроу</w:t>
      </w:r>
      <w:proofErr w:type="spellEnd"/>
      <w:r w:rsidRPr="00E935EB">
        <w:rPr>
          <w:rFonts w:cs="Times New Roman"/>
        </w:rPr>
        <w:t>, открытый на имя депонента (участника долевого строительства) в уполномоченном банке (</w:t>
      </w:r>
      <w:proofErr w:type="spellStart"/>
      <w:r w:rsidRPr="00E935EB">
        <w:rPr>
          <w:rFonts w:cs="Times New Roman"/>
        </w:rPr>
        <w:t>эскроу</w:t>
      </w:r>
      <w:proofErr w:type="spellEnd"/>
      <w:r w:rsidRPr="00E935EB">
        <w:rPr>
          <w:rFonts w:cs="Times New Roman"/>
        </w:rPr>
        <w:t xml:space="preserve">-агенте). Участник долевого строительства вправе уплатить Цену договора досрочно, но не ранее даты государственной регистрации настоящего договора в органах, осуществляющих регистрацию прав на недвижимое имущество и сделок с ним. Окончательный расчёт между сторонами будет считаться произведенным полностью, а обязанность Участника долевого строительства по уплате цены договора выполненной в полном объёме с даты зачисления денежных средств на счёт </w:t>
      </w:r>
      <w:proofErr w:type="spellStart"/>
      <w:r w:rsidRPr="00E935EB">
        <w:rPr>
          <w:rFonts w:cs="Times New Roman"/>
        </w:rPr>
        <w:t>эскроу</w:t>
      </w:r>
      <w:proofErr w:type="spellEnd"/>
      <w:r w:rsidRPr="00E935EB">
        <w:rPr>
          <w:rFonts w:cs="Times New Roman"/>
        </w:rPr>
        <w:t xml:space="preserve"> в сумме и в сроки, указанные в п.2.1. и п.2.2. настоящего Договора, окончательный расчёт будет считаться произведенным полностью, а обязанность Участника долевого строительства по уплате цены договора выполненной в полном объёме с момента, когда все поступившие платежи в сумме составят сумму, указанную в п.2.1. настоящего Договора.</w:t>
      </w:r>
    </w:p>
    <w:p w:rsidR="00E935EB" w:rsidRDefault="00E935EB" w:rsidP="00F521FE">
      <w:pPr>
        <w:tabs>
          <w:tab w:val="left" w:pos="426"/>
        </w:tabs>
        <w:suppressAutoHyphens/>
        <w:spacing w:line="228" w:lineRule="auto"/>
        <w:ind w:firstLine="567"/>
        <w:jc w:val="both"/>
        <w:rPr>
          <w:rFonts w:cs="Times New Roman"/>
          <w:color w:val="000000" w:themeColor="text1"/>
        </w:rPr>
      </w:pPr>
      <w:r w:rsidRPr="00E935EB">
        <w:rPr>
          <w:rFonts w:cs="Times New Roman"/>
        </w:rPr>
        <w:tab/>
      </w:r>
      <w:r w:rsidR="00924429" w:rsidRPr="006C1AB2">
        <w:rPr>
          <w:rFonts w:cs="Times New Roman"/>
          <w:color w:val="000000" w:themeColor="text1"/>
        </w:rPr>
        <w:t xml:space="preserve">Просрочка оплаты Цены договора </w:t>
      </w:r>
      <w:r w:rsidR="00924429" w:rsidRPr="006C1AB2">
        <w:rPr>
          <w:rFonts w:cs="Times New Roman"/>
          <w:b/>
          <w:color w:val="000000" w:themeColor="text1"/>
        </w:rPr>
        <w:t>Участником долевого строительства</w:t>
      </w:r>
      <w:r w:rsidR="00924429" w:rsidRPr="006C1AB2">
        <w:rPr>
          <w:rFonts w:cs="Times New Roman"/>
          <w:color w:val="000000" w:themeColor="text1"/>
        </w:rPr>
        <w:t xml:space="preserve"> в течение более чем</w:t>
      </w:r>
      <w:r w:rsidR="00924429">
        <w:rPr>
          <w:rFonts w:cs="Times New Roman"/>
          <w:color w:val="000000" w:themeColor="text1"/>
        </w:rPr>
        <w:t xml:space="preserve"> 2</w:t>
      </w:r>
      <w:r w:rsidR="00924429" w:rsidRPr="006C1AB2">
        <w:rPr>
          <w:rFonts w:cs="Times New Roman"/>
          <w:color w:val="000000" w:themeColor="text1"/>
        </w:rPr>
        <w:t xml:space="preserve"> </w:t>
      </w:r>
      <w:r w:rsidR="00924429">
        <w:rPr>
          <w:rFonts w:cs="Times New Roman"/>
          <w:color w:val="000000" w:themeColor="text1"/>
        </w:rPr>
        <w:t>(</w:t>
      </w:r>
      <w:r w:rsidR="00924429">
        <w:rPr>
          <w:rFonts w:cs="Times New Roman"/>
        </w:rPr>
        <w:t>два) месяца</w:t>
      </w:r>
      <w:r w:rsidR="00924429">
        <w:rPr>
          <w:rFonts w:cs="Times New Roman"/>
          <w:color w:val="000000" w:themeColor="text1"/>
        </w:rPr>
        <w:t xml:space="preserve"> </w:t>
      </w:r>
      <w:r w:rsidR="00924429" w:rsidRPr="006C1AB2">
        <w:rPr>
          <w:rFonts w:cs="Times New Roman"/>
          <w:color w:val="000000" w:themeColor="text1"/>
        </w:rPr>
        <w:t xml:space="preserve">является основанием для одностороннего отказа </w:t>
      </w:r>
      <w:r w:rsidR="00924429" w:rsidRPr="006C1AB2">
        <w:rPr>
          <w:rFonts w:cs="Times New Roman"/>
          <w:b/>
          <w:color w:val="000000" w:themeColor="text1"/>
        </w:rPr>
        <w:t>Застройщика</w:t>
      </w:r>
      <w:r w:rsidR="00924429" w:rsidRPr="006C1AB2">
        <w:rPr>
          <w:rFonts w:cs="Times New Roman"/>
          <w:color w:val="000000" w:themeColor="text1"/>
        </w:rPr>
        <w:t xml:space="preserve"> от исполнения настоящего Договора.</w:t>
      </w:r>
    </w:p>
    <w:p w:rsidR="00924429" w:rsidRPr="00E935EB" w:rsidRDefault="00924429" w:rsidP="00F521FE">
      <w:pPr>
        <w:tabs>
          <w:tab w:val="left" w:pos="426"/>
        </w:tabs>
        <w:suppressAutoHyphens/>
        <w:spacing w:line="228" w:lineRule="auto"/>
        <w:ind w:firstLine="567"/>
        <w:jc w:val="both"/>
        <w:rPr>
          <w:rFonts w:cs="Times New Roman"/>
        </w:rPr>
      </w:pPr>
      <w:r>
        <w:rPr>
          <w:rFonts w:cs="Times New Roman"/>
          <w:color w:val="000000" w:themeColor="text1"/>
        </w:rPr>
        <w:t>В случае если о</w:t>
      </w:r>
      <w:r>
        <w:rPr>
          <w:rFonts w:cs="Times New Roman"/>
        </w:rPr>
        <w:t xml:space="preserve">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w:t>
      </w:r>
      <w:r w:rsidRPr="008E4640">
        <w:rPr>
          <w:rFonts w:cs="Times New Roman"/>
        </w:rPr>
        <w:t>просрочка внесения платежа в течение более чем два месяца,</w:t>
      </w:r>
      <w:r w:rsidRPr="008E4640">
        <w:rPr>
          <w:rFonts w:cs="Times New Roman"/>
          <w:color w:val="000000" w:themeColor="text1"/>
        </w:rPr>
        <w:t xml:space="preserve"> является основанием для одностороннего отказа </w:t>
      </w:r>
      <w:r w:rsidRPr="008E4640">
        <w:rPr>
          <w:rFonts w:cs="Times New Roman"/>
          <w:b/>
          <w:color w:val="000000" w:themeColor="text1"/>
        </w:rPr>
        <w:t>Застройщика</w:t>
      </w:r>
      <w:r w:rsidRPr="008E4640">
        <w:rPr>
          <w:rFonts w:cs="Times New Roman"/>
          <w:color w:val="000000" w:themeColor="text1"/>
        </w:rPr>
        <w:t xml:space="preserve"> от исполнения настоящего Договора.</w:t>
      </w:r>
    </w:p>
    <w:p w:rsidR="00A84E4D" w:rsidRPr="00C20C38" w:rsidRDefault="00E935EB" w:rsidP="00F521FE">
      <w:pPr>
        <w:tabs>
          <w:tab w:val="left" w:pos="426"/>
        </w:tabs>
        <w:suppressAutoHyphens/>
        <w:spacing w:line="228" w:lineRule="auto"/>
        <w:ind w:firstLine="567"/>
        <w:jc w:val="both"/>
        <w:rPr>
          <w:rFonts w:cs="Times New Roman"/>
          <w:b/>
        </w:rPr>
      </w:pPr>
      <w:r w:rsidRPr="00E935EB">
        <w:rPr>
          <w:rFonts w:cs="Times New Roman"/>
        </w:rPr>
        <w:tab/>
      </w:r>
      <w:r w:rsidR="00924429" w:rsidRPr="008E4640">
        <w:rPr>
          <w:rFonts w:cs="Times New Roman"/>
        </w:rPr>
        <w:t xml:space="preserve">Уплата цены договора производится после государственной регистрации договора. </w:t>
      </w:r>
      <w:r w:rsidR="00A84E4D" w:rsidRPr="00C20C38">
        <w:rPr>
          <w:rFonts w:cs="Times New Roman"/>
          <w:b/>
        </w:rPr>
        <w:t>Участник долевого строительства</w:t>
      </w:r>
      <w:r w:rsidR="00A84E4D" w:rsidRPr="00C20C38">
        <w:rPr>
          <w:rFonts w:cs="Times New Roman"/>
        </w:rPr>
        <w:t xml:space="preserve"> уплачивает Цену договора в сумме, указанной в п. 2.1. настоящего</w:t>
      </w:r>
      <w:r w:rsidR="00726102" w:rsidRPr="00C20C38">
        <w:rPr>
          <w:rFonts w:cs="Times New Roman"/>
        </w:rPr>
        <w:t xml:space="preserve"> Договора, в следующем порядке:</w:t>
      </w:r>
      <w:r w:rsidR="00A84E4D" w:rsidRPr="00C20C38">
        <w:rPr>
          <w:rFonts w:cs="Times New Roman"/>
          <w:b/>
        </w:rPr>
        <w:t xml:space="preserve"> </w:t>
      </w:r>
    </w:p>
    <w:p w:rsidR="00924429" w:rsidRPr="006C1AB2" w:rsidRDefault="00924429" w:rsidP="00924429">
      <w:pPr>
        <w:tabs>
          <w:tab w:val="left" w:pos="426"/>
        </w:tabs>
        <w:suppressAutoHyphens/>
        <w:spacing w:line="228" w:lineRule="auto"/>
        <w:ind w:firstLine="709"/>
        <w:jc w:val="both"/>
        <w:rPr>
          <w:rFonts w:cs="Times New Roman"/>
          <w:b/>
        </w:rPr>
      </w:pPr>
      <w:r w:rsidRPr="006C1AB2">
        <w:rPr>
          <w:rFonts w:cs="Times New Roman"/>
          <w:b/>
        </w:rPr>
        <w:t xml:space="preserve">(вариант </w:t>
      </w:r>
      <w:r>
        <w:rPr>
          <w:rFonts w:cs="Times New Roman"/>
          <w:b/>
        </w:rPr>
        <w:t>1</w:t>
      </w:r>
      <w:r w:rsidRPr="006C1AB2">
        <w:rPr>
          <w:rFonts w:cs="Times New Roman"/>
          <w:b/>
        </w:rPr>
        <w:t xml:space="preserve"> – с использование кредитных средств) </w:t>
      </w:r>
    </w:p>
    <w:p w:rsidR="00924429" w:rsidRPr="006C1AB2" w:rsidRDefault="00924429" w:rsidP="00924429">
      <w:pPr>
        <w:tabs>
          <w:tab w:val="left" w:pos="426"/>
        </w:tabs>
        <w:suppressAutoHyphens/>
        <w:spacing w:line="228" w:lineRule="auto"/>
        <w:ind w:firstLine="709"/>
        <w:jc w:val="both"/>
        <w:rPr>
          <w:rFonts w:cs="Times New Roman"/>
        </w:rPr>
      </w:pPr>
      <w:r w:rsidRPr="006C1AB2">
        <w:rPr>
          <w:rFonts w:cs="Times New Roman"/>
        </w:rPr>
        <w:t>_____ (______) рублей 00 копеек РФ Участник долевого строительства уплачивает за счет кредитных средств не позднее 3 (трех) банковских дней с даты государственной регистрации настоящего Договора.</w:t>
      </w:r>
    </w:p>
    <w:p w:rsidR="00924429" w:rsidRPr="006C1AB2" w:rsidRDefault="00924429" w:rsidP="00924429">
      <w:pPr>
        <w:tabs>
          <w:tab w:val="left" w:pos="426"/>
        </w:tabs>
        <w:suppressAutoHyphens/>
        <w:spacing w:line="228" w:lineRule="auto"/>
        <w:ind w:firstLine="709"/>
        <w:jc w:val="both"/>
        <w:rPr>
          <w:rFonts w:cs="Times New Roman"/>
        </w:rPr>
      </w:pPr>
      <w:r w:rsidRPr="006C1AB2">
        <w:rPr>
          <w:rFonts w:cs="Times New Roman"/>
        </w:rPr>
        <w:t xml:space="preserve">Кредитные средства предоставляются по Кредитному договору №__________ (указывается при наличии) </w:t>
      </w:r>
      <w:r w:rsidRPr="006C1AB2">
        <w:rPr>
          <w:rFonts w:cs="Times New Roman"/>
        </w:rPr>
        <w:lastRenderedPageBreak/>
        <w:t>от____________________, заключаемому в городе______________ между Участником долевого строительства и Банком для целей участия в долевом строительстве Квартиры, далее по тексту – «Кредитный договор».</w:t>
      </w:r>
    </w:p>
    <w:p w:rsidR="00924429" w:rsidRPr="006C1AB2" w:rsidRDefault="00924429" w:rsidP="00924429">
      <w:pPr>
        <w:tabs>
          <w:tab w:val="left" w:pos="426"/>
        </w:tabs>
        <w:suppressAutoHyphens/>
        <w:spacing w:line="228" w:lineRule="auto"/>
        <w:ind w:firstLine="709"/>
        <w:jc w:val="both"/>
        <w:rPr>
          <w:rFonts w:cs="Times New Roman"/>
        </w:rPr>
      </w:pPr>
      <w:r w:rsidRPr="006C1AB2">
        <w:rPr>
          <w:rFonts w:cs="Times New Roman"/>
        </w:rPr>
        <w:t xml:space="preserve"> Иные условия предоставления кредита предусмотрены Кредитным договором.</w:t>
      </w:r>
    </w:p>
    <w:p w:rsidR="00924429" w:rsidRPr="006C1AB2" w:rsidRDefault="00924429" w:rsidP="00924429">
      <w:pPr>
        <w:tabs>
          <w:tab w:val="left" w:pos="426"/>
        </w:tabs>
        <w:suppressAutoHyphens/>
        <w:spacing w:line="228" w:lineRule="auto"/>
        <w:ind w:firstLine="709"/>
        <w:jc w:val="both"/>
        <w:rPr>
          <w:rFonts w:cs="Times New Roman"/>
          <w:b/>
        </w:rPr>
      </w:pPr>
      <w:r w:rsidRPr="006C1AB2">
        <w:rPr>
          <w:rFonts w:cs="Times New Roman"/>
          <w:b/>
        </w:rPr>
        <w:t>(в</w:t>
      </w:r>
      <w:r>
        <w:rPr>
          <w:rFonts w:cs="Times New Roman"/>
          <w:b/>
        </w:rPr>
        <w:t>ариант 2</w:t>
      </w:r>
      <w:r w:rsidRPr="006C1AB2">
        <w:rPr>
          <w:rFonts w:cs="Times New Roman"/>
          <w:b/>
        </w:rPr>
        <w:t xml:space="preserve"> – за счет собственных средств без рассрочки) </w:t>
      </w:r>
    </w:p>
    <w:p w:rsidR="00924429" w:rsidRPr="006C1AB2" w:rsidRDefault="00924429" w:rsidP="00924429">
      <w:pPr>
        <w:tabs>
          <w:tab w:val="left" w:pos="426"/>
        </w:tabs>
        <w:suppressAutoHyphens/>
        <w:spacing w:line="228" w:lineRule="auto"/>
        <w:ind w:firstLine="709"/>
        <w:jc w:val="both"/>
        <w:rPr>
          <w:rFonts w:cs="Times New Roman"/>
        </w:rPr>
      </w:pPr>
      <w:r w:rsidRPr="006C1AB2">
        <w:rPr>
          <w:rFonts w:cs="Times New Roman"/>
        </w:rPr>
        <w:t>_____ (______) рублей 00 копеек РФ Участник долевого строительства уплачивает за счет собственных средств не позднее 3 (трех) банковских дней с даты государственной регистрации настоящего Договора.</w:t>
      </w:r>
    </w:p>
    <w:p w:rsidR="00924429" w:rsidRPr="006C1AB2" w:rsidRDefault="00924429" w:rsidP="00924429">
      <w:pPr>
        <w:tabs>
          <w:tab w:val="left" w:pos="426"/>
        </w:tabs>
        <w:suppressAutoHyphens/>
        <w:spacing w:line="228" w:lineRule="auto"/>
        <w:ind w:firstLine="709"/>
        <w:jc w:val="both"/>
        <w:rPr>
          <w:rFonts w:cs="Times New Roman"/>
        </w:rPr>
      </w:pPr>
      <w:r w:rsidRPr="006C1AB2">
        <w:rPr>
          <w:rFonts w:cs="Times New Roman"/>
        </w:rPr>
        <w:t xml:space="preserve">Участник долевого строительства считается исполнившим надлежащим образом обязанность по уплате обусловленной договором цены с момента поступления денежных средств на счет </w:t>
      </w:r>
      <w:proofErr w:type="spellStart"/>
      <w:r w:rsidRPr="006C1AB2">
        <w:rPr>
          <w:rFonts w:cs="Times New Roman"/>
        </w:rPr>
        <w:t>эскроу</w:t>
      </w:r>
      <w:proofErr w:type="spellEnd"/>
      <w:r w:rsidRPr="006C1AB2">
        <w:rPr>
          <w:rFonts w:cs="Times New Roman"/>
        </w:rPr>
        <w:t>.</w:t>
      </w:r>
    </w:p>
    <w:p w:rsidR="00924429" w:rsidRPr="006C1AB2" w:rsidRDefault="00924429" w:rsidP="00924429">
      <w:pPr>
        <w:tabs>
          <w:tab w:val="left" w:pos="426"/>
        </w:tabs>
        <w:suppressAutoHyphens/>
        <w:spacing w:line="228" w:lineRule="auto"/>
        <w:ind w:firstLine="709"/>
        <w:jc w:val="both"/>
        <w:rPr>
          <w:rFonts w:cs="Times New Roman"/>
        </w:rPr>
      </w:pPr>
      <w:r w:rsidRPr="006C1AB2">
        <w:rPr>
          <w:rFonts w:cs="Times New Roman"/>
        </w:rPr>
        <w:t>Все платежи по Договору осуществляются в российских рублях.</w:t>
      </w:r>
    </w:p>
    <w:p w:rsidR="00A84E4D" w:rsidRPr="00C20C38" w:rsidRDefault="00A84E4D" w:rsidP="00F521FE">
      <w:pPr>
        <w:tabs>
          <w:tab w:val="left" w:pos="426"/>
        </w:tabs>
        <w:suppressAutoHyphens/>
        <w:spacing w:line="228" w:lineRule="auto"/>
        <w:ind w:firstLine="567"/>
        <w:jc w:val="both"/>
        <w:rPr>
          <w:rFonts w:cs="Times New Roman"/>
        </w:rPr>
      </w:pPr>
      <w:r w:rsidRPr="00C20C38">
        <w:rPr>
          <w:rFonts w:cs="Times New Roman"/>
        </w:rPr>
        <w:t xml:space="preserve">Участник долевого строительства считается исполнившим надлежащим образом обязанность по уплате обусловленной договором цены с момента поступления денежных средств на счет </w:t>
      </w:r>
      <w:proofErr w:type="spellStart"/>
      <w:r w:rsidRPr="00C20C38">
        <w:rPr>
          <w:rFonts w:cs="Times New Roman"/>
        </w:rPr>
        <w:t>эскроу</w:t>
      </w:r>
      <w:proofErr w:type="spellEnd"/>
      <w:r w:rsidRPr="00C20C38">
        <w:rPr>
          <w:rFonts w:cs="Times New Roman"/>
        </w:rPr>
        <w:t>.</w:t>
      </w:r>
    </w:p>
    <w:p w:rsidR="004C3907" w:rsidRDefault="00A84E4D" w:rsidP="00F521FE">
      <w:pPr>
        <w:tabs>
          <w:tab w:val="left" w:pos="426"/>
        </w:tabs>
        <w:suppressAutoHyphens/>
        <w:spacing w:line="228" w:lineRule="auto"/>
        <w:ind w:firstLine="567"/>
        <w:jc w:val="both"/>
        <w:rPr>
          <w:rFonts w:cs="Times New Roman"/>
        </w:rPr>
      </w:pPr>
      <w:r w:rsidRPr="00C20C38">
        <w:rPr>
          <w:rFonts w:cs="Times New Roman"/>
        </w:rPr>
        <w:t>Все платежи по Договору осу</w:t>
      </w:r>
      <w:r w:rsidR="004C3907">
        <w:rPr>
          <w:rFonts w:cs="Times New Roman"/>
        </w:rPr>
        <w:t>ществляются в российских рублях.</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w:t>
      </w:r>
      <w:r w:rsidR="00D00108" w:rsidRPr="00E935EB">
        <w:rPr>
          <w:rFonts w:cs="Times New Roman"/>
        </w:rPr>
        <w:t xml:space="preserve"> Денежные средства, полученные Застройщиком от Участника долевого строительства в оплату Цены договора, используются Застройщиком для финансирования строительства и возмещения затрат на строительство Объекта недвижимости в случаях, предусмотренных законодательством, в следующих целях:</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.1.</w:t>
      </w:r>
      <w:r w:rsidR="00D00108" w:rsidRPr="00E935EB">
        <w:rPr>
          <w:rFonts w:cs="Times New Roman"/>
        </w:rPr>
        <w:t xml:space="preserve"> Финансирование строительства (создания) Объекта недвижимости в соответствии с проектной документацией или возмещение затрат на его строительство (создание);</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.2.</w:t>
      </w:r>
      <w:r w:rsidR="00D00108" w:rsidRPr="00E935EB">
        <w:rPr>
          <w:rFonts w:cs="Times New Roman"/>
        </w:rPr>
        <w:t xml:space="preserve"> Возмещение затрат на приобретение, в том числе оформление, права собственности или права аренды на земельный участок, на котором осуществляется строительство (создание) Объекта недвижимости, на уплату арендной платы за такой земельный участок;</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.3.</w:t>
      </w:r>
      <w:r w:rsidR="00D00108" w:rsidRPr="00E935EB">
        <w:rPr>
          <w:rFonts w:cs="Times New Roman"/>
        </w:rPr>
        <w:t xml:space="preserve"> Возмещение затрат на подготовку проектной документации и выполнение инженерных изысканий для строительства (создания) Объекта недвижимости, возмещение затрат на проведение экспертизы проектной документации и результатов инженерных изысканий;</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.4.</w:t>
      </w:r>
      <w:r w:rsidR="00D00108" w:rsidRPr="00E935EB">
        <w:rPr>
          <w:rFonts w:cs="Times New Roman"/>
        </w:rPr>
        <w:t xml:space="preserve"> Финансирование строительства в границах земельного участка сетей инженерно-технического обеспечения и иных объектов инженерной инфраструктуры Объекта недвижимости, необходимых для подключения Объекта недвижимости к сетям инженерно-технического обеспечения в соответствии с проектной документацией или возмещение затрат на их строительство;</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.5.</w:t>
      </w:r>
      <w:r w:rsidR="00D00108" w:rsidRPr="00E935EB">
        <w:rPr>
          <w:rFonts w:cs="Times New Roman"/>
        </w:rPr>
        <w:t xml:space="preserve"> Внесение платы за подключение (технологическое присоединение) Объекта недвижимости к сетям инженерно-технического обеспечения или возмещение затрат на его подключение (технологическое присоединение) к таким сетям;</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.6.</w:t>
      </w:r>
      <w:r w:rsidR="00D00108" w:rsidRPr="00E935EB">
        <w:rPr>
          <w:rFonts w:cs="Times New Roman"/>
        </w:rPr>
        <w:t xml:space="preserve"> Финансирование благоустройства (в том числе подготовки соответствующей документации) территории, прилегающей к Объекту недвижимости, согласно проектной документации или возмещение затрат на это благоустройство;</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.7.</w:t>
      </w:r>
      <w:r w:rsidR="00D00108" w:rsidRPr="00E935EB">
        <w:rPr>
          <w:rFonts w:cs="Times New Roman"/>
        </w:rPr>
        <w:t xml:space="preserve"> Уплата процентов и погашение основной суммы долга по целевым кредитам на строительство (создание) объекта недвижимости;</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.8.</w:t>
      </w:r>
      <w:r w:rsidR="00D00108" w:rsidRPr="00E935EB">
        <w:rPr>
          <w:rFonts w:cs="Times New Roman"/>
        </w:rPr>
        <w:t xml:space="preserve">  Финансирование подготовки документации по планировке территории, строительство и (или) реконструкция в границах такой территории объектов инженерно-технической инфраструктуры, и объектов транспортной инфраструктуры (дорог, тротуаров, велосипедных дорожек);</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.9.</w:t>
      </w:r>
      <w:r w:rsidR="00D00108" w:rsidRPr="00E935EB">
        <w:rPr>
          <w:rFonts w:cs="Times New Roman"/>
        </w:rPr>
        <w:t xml:space="preserve"> Уплата налогов, сборов и иных обязательных взносов, уплачиваемых в бюджет соответствующего уровня бюджетной системы Российской Федерации и (или) государственные внебюджетные фонды в порядке и на условиях, которые определяются законодательством Российской Федерации, в том числе штрафов, пеней и иных санкций за неисполнение или ненадлежащее исполнение обязанности по уплате налогов, сборов и иных обязательных взносов в бюджет соответствующего уровня бюджетной системы Российской Федерации и (или) государственные внебюджетные фонды, а также административных штрафов и установленных уголовным законодательством штрафов;</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.10.</w:t>
      </w:r>
      <w:r w:rsidR="00D00108" w:rsidRPr="00E935EB">
        <w:rPr>
          <w:rFonts w:cs="Times New Roman"/>
        </w:rPr>
        <w:t xml:space="preserve"> Оплата платежей, связанных с государственной регистрацией договоров участия в долевом строительстве;</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.11.</w:t>
      </w:r>
      <w:r w:rsidR="00D00108" w:rsidRPr="00E935EB">
        <w:rPr>
          <w:rFonts w:cs="Times New Roman"/>
        </w:rPr>
        <w:t xml:space="preserve"> Оплата расходов, в том числе расходов на рекламу, коммунальные услуги, услуги связи, затрат, связанных с арендой нежилого помещения в целях обеспечения деятельности застройщика, включая размещение органов управления и работников застройщика, а также их рабочих мест и оргтехники.</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.12.</w:t>
      </w:r>
      <w:r w:rsidR="00D00108" w:rsidRPr="00E935EB">
        <w:rPr>
          <w:rFonts w:cs="Times New Roman"/>
        </w:rPr>
        <w:t xml:space="preserve"> Финансирование формирования единого комплекса недвижимого имущества (кадастровый учет и техническая инвентаризация Объекта недвижимости, кадастровые работы и прочее) или возмещение затрат на формирование этого единого комплекса;</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.13.</w:t>
      </w:r>
      <w:r w:rsidR="00D00108" w:rsidRPr="00E935EB">
        <w:rPr>
          <w:rFonts w:cs="Times New Roman"/>
        </w:rPr>
        <w:t xml:space="preserve"> Финансирование коммунальных и эксплуатационных услуг, необходимых для строительства Объекта недвижимости или возмещение затрат на эти коммунальные и эксплуатационные услуги;</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2.3</w:t>
      </w:r>
      <w:r w:rsidR="00D00108" w:rsidRPr="00E935EB">
        <w:rPr>
          <w:rFonts w:cs="Times New Roman"/>
          <w:b/>
        </w:rPr>
        <w:t>.14.</w:t>
      </w:r>
      <w:r w:rsidR="00D00108" w:rsidRPr="00E935EB">
        <w:rPr>
          <w:rFonts w:cs="Times New Roman"/>
        </w:rPr>
        <w:t xml:space="preserve"> Финансирование иных расходов в соответствии с действующим в области долевого строительства законодательством Российской Федерации.</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2.4</w:t>
      </w:r>
      <w:r w:rsidR="00D00108" w:rsidRPr="00E935EB">
        <w:rPr>
          <w:rFonts w:cs="Times New Roman"/>
          <w:b/>
        </w:rPr>
        <w:t>.</w:t>
      </w:r>
      <w:r w:rsidR="00D00108" w:rsidRPr="00E935EB">
        <w:rPr>
          <w:rFonts w:cs="Times New Roman"/>
        </w:rPr>
        <w:t xml:space="preserve"> По соглашению Сторон Участник долевого строительства и Застройщик могут изменить срок и порядок уплаты Цены договора (при этом срок уплаты Цены договора не может быть позднее даты ввода Объекта недвижимости в эксплуатацию), иные условия настоящего раздела Договора.</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2.5</w:t>
      </w:r>
      <w:r w:rsidR="00D00108" w:rsidRPr="00E935EB">
        <w:rPr>
          <w:rFonts w:cs="Times New Roman"/>
          <w:b/>
        </w:rPr>
        <w:t>.</w:t>
      </w:r>
      <w:r w:rsidR="00D00108" w:rsidRPr="00E935EB">
        <w:rPr>
          <w:rFonts w:cs="Times New Roman"/>
        </w:rPr>
        <w:t xml:space="preserve"> Денежные средства Участника долевого строительства, уплаченные по Договору в счет оплаты услуг Застройщика (пункт 2.1. настоящего Договора), расходуются Застройщиком по своему усмотрению.</w:t>
      </w:r>
    </w:p>
    <w:p w:rsidR="00D00108" w:rsidRPr="009649AF" w:rsidRDefault="00F24CF2" w:rsidP="00F521FE">
      <w:pPr>
        <w:tabs>
          <w:tab w:val="left" w:pos="426"/>
        </w:tabs>
        <w:suppressAutoHyphens/>
        <w:spacing w:line="228" w:lineRule="auto"/>
        <w:ind w:firstLine="567"/>
        <w:jc w:val="both"/>
        <w:rPr>
          <w:rFonts w:cs="Times New Roman"/>
        </w:rPr>
      </w:pPr>
      <w:r>
        <w:rPr>
          <w:rFonts w:cs="Times New Roman"/>
          <w:b/>
        </w:rPr>
        <w:t>2.6</w:t>
      </w:r>
      <w:r w:rsidR="00D00108" w:rsidRPr="00E935EB">
        <w:rPr>
          <w:rFonts w:cs="Times New Roman"/>
          <w:b/>
        </w:rPr>
        <w:t>.</w:t>
      </w:r>
      <w:r w:rsidR="00D00108" w:rsidRPr="00E935EB">
        <w:rPr>
          <w:rFonts w:cs="Times New Roman"/>
        </w:rPr>
        <w:t xml:space="preserve"> В случае </w:t>
      </w:r>
      <w:r w:rsidR="00D00108" w:rsidRPr="009649AF">
        <w:rPr>
          <w:rFonts w:cs="Times New Roman"/>
        </w:rPr>
        <w:t>отклонения общей площади Квартиры по данным технического учета и технической инвентаризации от соответствующей площади, указанной в п. 1.1. Договора:</w:t>
      </w:r>
    </w:p>
    <w:p w:rsidR="00D00108" w:rsidRPr="009649AF" w:rsidRDefault="00F24CF2" w:rsidP="00F521FE">
      <w:pPr>
        <w:tabs>
          <w:tab w:val="left" w:pos="426"/>
        </w:tabs>
        <w:suppressAutoHyphens/>
        <w:spacing w:line="228" w:lineRule="auto"/>
        <w:ind w:firstLine="567"/>
        <w:jc w:val="both"/>
        <w:rPr>
          <w:rFonts w:cs="Times New Roman"/>
        </w:rPr>
      </w:pPr>
      <w:r w:rsidRPr="009649AF">
        <w:rPr>
          <w:rFonts w:cs="Times New Roman"/>
          <w:b/>
        </w:rPr>
        <w:t>2.6</w:t>
      </w:r>
      <w:r w:rsidR="00D00108" w:rsidRPr="009649AF">
        <w:rPr>
          <w:rFonts w:cs="Times New Roman"/>
          <w:b/>
        </w:rPr>
        <w:t>.1.</w:t>
      </w:r>
      <w:r w:rsidR="00D00108" w:rsidRPr="009649AF">
        <w:rPr>
          <w:rFonts w:cs="Times New Roman"/>
        </w:rPr>
        <w:t xml:space="preserve"> более чем на 1</w:t>
      </w:r>
      <w:r w:rsidR="0066446F" w:rsidRPr="009649AF">
        <w:rPr>
          <w:rFonts w:cs="Times New Roman"/>
        </w:rPr>
        <w:t>,5</w:t>
      </w:r>
      <w:r w:rsidR="00D00108" w:rsidRPr="009649AF">
        <w:rPr>
          <w:rFonts w:cs="Times New Roman"/>
        </w:rPr>
        <w:t xml:space="preserve"> кв. метр в сторону увеличения, Участник долевого строительства обязан в течение 15 (Пятнадцати) календарных дней со дня получения от Застройщика сообщения об этом, но в любом случае не позднее даты подписания Акта приема-передачи Квартиры с Застройщиком, произвести оплату за указанную разницу, исходя из стоимости одного квадратного метра – </w:t>
      </w:r>
      <w:r w:rsidR="00D00108" w:rsidRPr="009649AF">
        <w:rPr>
          <w:rFonts w:cs="Times New Roman"/>
          <w:b/>
          <w:color w:val="C00000"/>
        </w:rPr>
        <w:t>{Квартира цена м2}</w:t>
      </w:r>
      <w:r w:rsidR="00D00108" w:rsidRPr="009649AF">
        <w:rPr>
          <w:rFonts w:cs="Times New Roman"/>
          <w:b/>
        </w:rPr>
        <w:t xml:space="preserve"> (</w:t>
      </w:r>
      <w:r w:rsidR="00D00108" w:rsidRPr="009649AF">
        <w:rPr>
          <w:rFonts w:cs="Times New Roman"/>
          <w:b/>
          <w:color w:val="C00000"/>
        </w:rPr>
        <w:t>{Квартира цена м2 прописью}</w:t>
      </w:r>
      <w:r w:rsidR="00D00108" w:rsidRPr="009649AF">
        <w:rPr>
          <w:rFonts w:cs="Times New Roman"/>
          <w:b/>
        </w:rPr>
        <w:t>)</w:t>
      </w:r>
      <w:r w:rsidR="00D00108" w:rsidRPr="009649AF">
        <w:rPr>
          <w:rFonts w:cs="Times New Roman"/>
        </w:rPr>
        <w:t xml:space="preserve"> путем перечисления денежной суммы на расчетный счет Застройщика.</w:t>
      </w:r>
    </w:p>
    <w:p w:rsidR="00D00108" w:rsidRPr="00E935EB" w:rsidRDefault="00F24CF2" w:rsidP="00F521FE">
      <w:pPr>
        <w:tabs>
          <w:tab w:val="left" w:pos="426"/>
        </w:tabs>
        <w:suppressAutoHyphens/>
        <w:spacing w:line="228" w:lineRule="auto"/>
        <w:ind w:firstLine="567"/>
        <w:jc w:val="both"/>
        <w:rPr>
          <w:rFonts w:cs="Times New Roman"/>
        </w:rPr>
      </w:pPr>
      <w:r w:rsidRPr="009649AF">
        <w:rPr>
          <w:rFonts w:cs="Times New Roman"/>
          <w:b/>
        </w:rPr>
        <w:t>2.6</w:t>
      </w:r>
      <w:r w:rsidR="00D00108" w:rsidRPr="009649AF">
        <w:rPr>
          <w:rFonts w:cs="Times New Roman"/>
          <w:b/>
        </w:rPr>
        <w:t>.2.</w:t>
      </w:r>
      <w:r w:rsidR="00D00108" w:rsidRPr="009649AF">
        <w:rPr>
          <w:rFonts w:cs="Times New Roman"/>
        </w:rPr>
        <w:t xml:space="preserve"> более чем на 1</w:t>
      </w:r>
      <w:r w:rsidR="0066446F" w:rsidRPr="009649AF">
        <w:rPr>
          <w:rFonts w:cs="Times New Roman"/>
        </w:rPr>
        <w:t>,5</w:t>
      </w:r>
      <w:r w:rsidR="00D00108" w:rsidRPr="009649AF">
        <w:rPr>
          <w:rFonts w:cs="Times New Roman"/>
        </w:rPr>
        <w:t xml:space="preserve"> кв.</w:t>
      </w:r>
      <w:bookmarkStart w:id="0" w:name="_GoBack"/>
      <w:bookmarkEnd w:id="0"/>
      <w:r w:rsidR="00D00108" w:rsidRPr="00E935EB">
        <w:rPr>
          <w:rFonts w:cs="Times New Roman"/>
        </w:rPr>
        <w:t xml:space="preserve"> метр в сторону уменьшения, Застройщик обязан осуществить возврат разницы в </w:t>
      </w:r>
      <w:r w:rsidR="00D00108" w:rsidRPr="00E935EB">
        <w:rPr>
          <w:rFonts w:cs="Times New Roman"/>
        </w:rPr>
        <w:lastRenderedPageBreak/>
        <w:t xml:space="preserve">течение 15 (Пятнадцати) календарных дней со дня получения от Участника долевого строительства соответствующего заявления с указанием счета, на который должен быть произведен возврат разницы, исходя из стоимости одного квадратного метра – </w:t>
      </w:r>
      <w:r w:rsidR="00D00108" w:rsidRPr="005C4373">
        <w:rPr>
          <w:rFonts w:cs="Times New Roman"/>
          <w:b/>
          <w:color w:val="C00000"/>
        </w:rPr>
        <w:t>{Квартира цена м2}</w:t>
      </w:r>
      <w:r w:rsidR="00D00108" w:rsidRPr="005C4373">
        <w:rPr>
          <w:rFonts w:cs="Times New Roman"/>
          <w:b/>
        </w:rPr>
        <w:t xml:space="preserve"> (</w:t>
      </w:r>
      <w:r w:rsidR="00D00108" w:rsidRPr="005C4373">
        <w:rPr>
          <w:rFonts w:cs="Times New Roman"/>
          <w:b/>
          <w:color w:val="C00000"/>
        </w:rPr>
        <w:t>{Квартира цена м2 прописью}</w:t>
      </w:r>
      <w:r w:rsidR="00D00108" w:rsidRPr="005C4373">
        <w:rPr>
          <w:rFonts w:cs="Times New Roman"/>
          <w:b/>
        </w:rPr>
        <w:t>)</w:t>
      </w:r>
      <w:r w:rsidR="00D00108" w:rsidRPr="00E935EB">
        <w:rPr>
          <w:rFonts w:cs="Times New Roman"/>
        </w:rPr>
        <w:t xml:space="preserve"> Застройщик имеет право не исполнять денежные обязательства перед Участником долевого строительства в соответствии с настоящим пунктом до получения письменного заявления Участника долевого строительства со всеми реквизитами счета Участника долевого строительства.</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2.6</w:t>
      </w:r>
      <w:r w:rsidR="00D00108" w:rsidRPr="00E935EB">
        <w:rPr>
          <w:rFonts w:cs="Times New Roman"/>
          <w:b/>
        </w:rPr>
        <w:t>.3.</w:t>
      </w:r>
      <w:r w:rsidR="00D00108" w:rsidRPr="00E935EB">
        <w:rPr>
          <w:rFonts w:cs="Times New Roman"/>
        </w:rPr>
        <w:t xml:space="preserve"> Уточнение Цены Договора на основании последующих обмеров, выполненных по заказу (вызову) Участника долевого строительства органом, уполномоченным осуществлять технический учет (инвентаризацию) объектов капитального строительства, не производится.</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2.7</w:t>
      </w:r>
      <w:r w:rsidR="00D00108" w:rsidRPr="00E935EB">
        <w:rPr>
          <w:rFonts w:cs="Times New Roman"/>
          <w:b/>
        </w:rPr>
        <w:t>.</w:t>
      </w:r>
      <w:r w:rsidR="00D00108" w:rsidRPr="00E935EB">
        <w:rPr>
          <w:rFonts w:cs="Times New Roman"/>
        </w:rPr>
        <w:t xml:space="preserve"> Изменение Цены договора не производится в случае изменений и отклонений, изложенных в п. </w:t>
      </w:r>
      <w:proofErr w:type="gramStart"/>
      <w:r w:rsidR="00D00108" w:rsidRPr="00E935EB">
        <w:rPr>
          <w:rFonts w:cs="Times New Roman"/>
        </w:rPr>
        <w:t>1.5.,</w:t>
      </w:r>
      <w:proofErr w:type="gramEnd"/>
      <w:r w:rsidR="00D00108" w:rsidRPr="00E935EB">
        <w:rPr>
          <w:rFonts w:cs="Times New Roman"/>
        </w:rPr>
        <w:t xml:space="preserve"> </w:t>
      </w:r>
      <w:r w:rsidR="00D00108">
        <w:rPr>
          <w:rFonts w:cs="Times New Roman"/>
        </w:rPr>
        <w:t xml:space="preserve">п. </w:t>
      </w:r>
      <w:r w:rsidR="00D00108" w:rsidRPr="00E935EB">
        <w:rPr>
          <w:rFonts w:cs="Times New Roman"/>
        </w:rPr>
        <w:t>1.6. настоящего Договора, если они не соответствуют условиям, излож</w:t>
      </w:r>
      <w:r>
        <w:rPr>
          <w:rFonts w:cs="Times New Roman"/>
        </w:rPr>
        <w:t>енным в п. 2.6</w:t>
      </w:r>
      <w:r w:rsidR="00D00108">
        <w:rPr>
          <w:rFonts w:cs="Times New Roman"/>
        </w:rPr>
        <w:t>.1., п.</w:t>
      </w:r>
      <w:r>
        <w:rPr>
          <w:rFonts w:cs="Times New Roman"/>
        </w:rPr>
        <w:t xml:space="preserve"> 2.6</w:t>
      </w:r>
      <w:r w:rsidR="00D00108" w:rsidRPr="00E935EB">
        <w:rPr>
          <w:rFonts w:cs="Times New Roman"/>
        </w:rPr>
        <w:t xml:space="preserve">.2. Договора. </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2.8</w:t>
      </w:r>
      <w:r w:rsidR="00D00108" w:rsidRPr="00E935EB">
        <w:rPr>
          <w:rFonts w:cs="Times New Roman"/>
          <w:b/>
        </w:rPr>
        <w:t>.</w:t>
      </w:r>
      <w:r w:rsidR="00D00108" w:rsidRPr="00E935EB">
        <w:rPr>
          <w:rFonts w:cs="Times New Roman"/>
        </w:rPr>
        <w:t xml:space="preserve"> Участник долевого строительства не имеет права осуществлять расчеты по Договору до момента государственной регистрации Договора в органах осуществляющих регистрацию прав на недвижимое имущество и сделок с ним. В случае поступления на расчетный счет Застройщика денежных средств от Участника долевого строительства (либо от третьего лица по поручению Участника долевого строительства) в счет оплаты Цены договора до момента фактического получения Договора с отметкой о государственной регистрации, Застройщик возвращает Участнику долевого строительства полученные денежные средства путем перечисления денежных средств на счет, с которого был осуществлен платеж в течение 7 (Семи) банковских дней.</w:t>
      </w:r>
    </w:p>
    <w:p w:rsidR="00D00108" w:rsidRPr="00E935EB" w:rsidRDefault="00D00108" w:rsidP="00F521FE">
      <w:pPr>
        <w:tabs>
          <w:tab w:val="left" w:pos="426"/>
        </w:tabs>
        <w:suppressAutoHyphens/>
        <w:spacing w:line="228" w:lineRule="auto"/>
        <w:ind w:firstLine="567"/>
        <w:jc w:val="both"/>
        <w:rPr>
          <w:rFonts w:cs="Times New Roman"/>
        </w:rPr>
      </w:pPr>
      <w:r w:rsidRPr="00E935EB">
        <w:rPr>
          <w:rFonts w:cs="Times New Roman"/>
        </w:rPr>
        <w:tab/>
        <w:t xml:space="preserve">В случае если денежные средства были перечислены на расчетный счет Застройщика с корреспондентского счета банка (без открытия в банке счета Участника долевого строительства), возврат осуществляется путем перечисления денежных средства на счет Участника долевого строительства, указанный им в соответствующем заявлении, либо иным, не запрещенным законом способом по соглашению сторон. Участник долевого строительства обязан предоставить Застройщику реквизиты своего банковского счета в течение 2 (двух) рабочих дней с момента получения соответствующего запроса Застройщика. Возврат денежных средств в соответствии с настоящим абзацем осуществляется Застройщиком в течение 7 (семи) банковских дней с момента получения заявления Участника долевого строительства с указанием реквизитов банковского счета Участника долевого строительства. </w:t>
      </w:r>
    </w:p>
    <w:p w:rsidR="00D00108" w:rsidRPr="00E935EB" w:rsidRDefault="00D00108" w:rsidP="00F521FE">
      <w:pPr>
        <w:tabs>
          <w:tab w:val="left" w:pos="426"/>
        </w:tabs>
        <w:suppressAutoHyphens/>
        <w:spacing w:line="228" w:lineRule="auto"/>
        <w:ind w:firstLine="567"/>
        <w:jc w:val="both"/>
        <w:rPr>
          <w:rFonts w:cs="Times New Roman"/>
        </w:rPr>
      </w:pPr>
      <w:r w:rsidRPr="00E935EB">
        <w:rPr>
          <w:rFonts w:cs="Times New Roman"/>
        </w:rPr>
        <w:tab/>
        <w:t>Участник долевого строительства возмещает Застройщику затраты по оплате комиссионных расходов, связанных с перечислением денежных средств на счет участника долевого строительства в связи с их возвратом по условиям настоящего пункта.</w:t>
      </w:r>
    </w:p>
    <w:p w:rsidR="00D00108" w:rsidRPr="00E935EB" w:rsidRDefault="00F24CF2" w:rsidP="00F521FE">
      <w:pPr>
        <w:tabs>
          <w:tab w:val="left" w:pos="426"/>
        </w:tabs>
        <w:suppressAutoHyphens/>
        <w:spacing w:line="228" w:lineRule="auto"/>
        <w:ind w:firstLine="567"/>
        <w:jc w:val="both"/>
        <w:rPr>
          <w:rFonts w:cs="Times New Roman"/>
        </w:rPr>
      </w:pPr>
      <w:r>
        <w:rPr>
          <w:rFonts w:cs="Times New Roman"/>
          <w:b/>
        </w:rPr>
        <w:t>2.9</w:t>
      </w:r>
      <w:r w:rsidR="00D00108" w:rsidRPr="00E935EB">
        <w:rPr>
          <w:rFonts w:cs="Times New Roman"/>
          <w:b/>
        </w:rPr>
        <w:t>.</w:t>
      </w:r>
      <w:r w:rsidR="00D00108" w:rsidRPr="00E935EB">
        <w:rPr>
          <w:rFonts w:cs="Times New Roman"/>
        </w:rPr>
        <w:t xml:space="preserve"> Стороны договорились, что оплата, произведенная Участником долевого строительства, не является коммерческим кредитом и на нее не распространяются правила статьи 823 Гражданского кодекса Российской Федерации. </w:t>
      </w:r>
    </w:p>
    <w:p w:rsidR="00D00108" w:rsidRPr="005E0ADE" w:rsidRDefault="00D00108" w:rsidP="00F521FE">
      <w:pPr>
        <w:tabs>
          <w:tab w:val="left" w:pos="426"/>
        </w:tabs>
        <w:suppressAutoHyphens/>
        <w:spacing w:line="228" w:lineRule="auto"/>
        <w:ind w:firstLine="567"/>
        <w:jc w:val="both"/>
        <w:rPr>
          <w:rFonts w:cs="Times New Roman"/>
        </w:rPr>
      </w:pPr>
    </w:p>
    <w:p w:rsidR="00D00108" w:rsidRPr="005E0ADE" w:rsidRDefault="00D00108" w:rsidP="00F521FE">
      <w:pPr>
        <w:tabs>
          <w:tab w:val="left" w:pos="1276"/>
        </w:tabs>
        <w:suppressAutoHyphens/>
        <w:spacing w:line="228" w:lineRule="auto"/>
        <w:ind w:firstLine="567"/>
        <w:jc w:val="center"/>
        <w:rPr>
          <w:rFonts w:cs="Times New Roman"/>
          <w:b/>
        </w:rPr>
      </w:pPr>
      <w:r w:rsidRPr="005E0ADE">
        <w:rPr>
          <w:rFonts w:cs="Times New Roman"/>
          <w:b/>
        </w:rPr>
        <w:t>3. Обязанности Сторон</w:t>
      </w:r>
    </w:p>
    <w:p w:rsidR="00D00108" w:rsidRPr="005E0ADE" w:rsidRDefault="00D00108" w:rsidP="00F521FE">
      <w:pPr>
        <w:tabs>
          <w:tab w:val="left" w:pos="1276"/>
        </w:tabs>
        <w:suppressAutoHyphens/>
        <w:spacing w:line="228" w:lineRule="auto"/>
        <w:ind w:firstLine="567"/>
        <w:jc w:val="both"/>
        <w:rPr>
          <w:rFonts w:cs="Times New Roman"/>
          <w:b/>
        </w:rPr>
      </w:pPr>
      <w:r w:rsidRPr="005E0ADE">
        <w:rPr>
          <w:rFonts w:cs="Times New Roman"/>
          <w:b/>
        </w:rPr>
        <w:t>3.1.</w:t>
      </w:r>
      <w:r w:rsidRPr="005E0ADE">
        <w:rPr>
          <w:rFonts w:cs="Times New Roman"/>
        </w:rPr>
        <w:t xml:space="preserve"> </w:t>
      </w:r>
      <w:r w:rsidRPr="005E0ADE">
        <w:rPr>
          <w:rFonts w:cs="Times New Roman"/>
          <w:b/>
        </w:rPr>
        <w:t>Застройщик</w:t>
      </w:r>
      <w:r w:rsidRPr="005E0ADE">
        <w:rPr>
          <w:rFonts w:cs="Times New Roman"/>
        </w:rPr>
        <w:t xml:space="preserve"> </w:t>
      </w:r>
      <w:r w:rsidRPr="005E0ADE">
        <w:rPr>
          <w:rFonts w:cs="Times New Roman"/>
          <w:b/>
        </w:rPr>
        <w:t>обязан:</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3.1.1.</w:t>
      </w:r>
      <w:r w:rsidRPr="005E0ADE">
        <w:rPr>
          <w:rFonts w:cs="Times New Roman"/>
        </w:rPr>
        <w:t xml:space="preserve"> Обеспечить выполнение функций Заказчика-Застройщика, в том числе путем заключения договоров с уполномоченными организациями, имеющими необходимые документы, дающие право выполнять работы/оказывать услуги</w:t>
      </w:r>
      <w:r w:rsidRPr="005E0ADE">
        <w:rPr>
          <w:rFonts w:cs="Times New Roman"/>
          <w:b/>
        </w:rPr>
        <w:t>.</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3.1.2.</w:t>
      </w:r>
      <w:r w:rsidRPr="005E0ADE">
        <w:rPr>
          <w:rFonts w:cs="Times New Roman"/>
        </w:rPr>
        <w:t xml:space="preserve"> Обеспечить проектирование и строительство Объекта недвижимости путем заключения договоров с организациями – членами соответствующих СРО и, осуществляя мероприятия по разрешению необходимых правовых, технических, организационных и финансовых вопросов, в том числе обеспечить:</w:t>
      </w:r>
    </w:p>
    <w:p w:rsidR="00D00108" w:rsidRPr="00F521FE" w:rsidRDefault="00D00108"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строительство внешних инженерных сетей и иных необходимых объектов инфраструктуры в соответствии с проектной документацией,</w:t>
      </w:r>
    </w:p>
    <w:p w:rsidR="00D00108" w:rsidRPr="00F521FE" w:rsidRDefault="00D00108"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передачу вышеуказанных объектов инфраструктуры в государственную, муниципальную собственность и/или собственность эксплуатирующих организаций, передачу на баланс соответствующим организациям;</w:t>
      </w:r>
    </w:p>
    <w:p w:rsidR="00D00108" w:rsidRPr="00F521FE" w:rsidRDefault="00D00108"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подключение Объекта недвижимости к сетям инженерно-технического обеспечения;</w:t>
      </w:r>
    </w:p>
    <w:p w:rsidR="00D00108" w:rsidRPr="00F521FE" w:rsidRDefault="00D00108"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 xml:space="preserve">строительный контроль; </w:t>
      </w:r>
    </w:p>
    <w:p w:rsidR="00D00108" w:rsidRPr="00F521FE" w:rsidRDefault="00D00108"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благоустройство территории;</w:t>
      </w:r>
    </w:p>
    <w:p w:rsidR="00D00108" w:rsidRPr="00F521FE" w:rsidRDefault="00D00108"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 xml:space="preserve">осуществление расчетов со всеми участниками строительства Объекта недвижимости: подрядчиками, государственными органами, поставщиками и другими лицами; </w:t>
      </w:r>
    </w:p>
    <w:p w:rsidR="00D00108" w:rsidRPr="00F521FE" w:rsidRDefault="00D00108"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несение непредвиденных расходов, приводящих к увеличению стоимости инвестиционного проекта;</w:t>
      </w:r>
    </w:p>
    <w:p w:rsidR="00D00108" w:rsidRPr="00F521FE" w:rsidRDefault="00D00108" w:rsidP="00F521FE">
      <w:pPr>
        <w:pStyle w:val="af6"/>
        <w:numPr>
          <w:ilvl w:val="0"/>
          <w:numId w:val="17"/>
        </w:numPr>
        <w:suppressAutoHyphens/>
        <w:spacing w:line="228" w:lineRule="auto"/>
        <w:ind w:left="851" w:hanging="142"/>
        <w:jc w:val="both"/>
        <w:rPr>
          <w:rFonts w:cs="Times New Roman"/>
          <w:kern w:val="1"/>
        </w:rPr>
      </w:pPr>
      <w:r w:rsidRPr="00F521FE">
        <w:rPr>
          <w:rFonts w:cs="Times New Roman"/>
          <w:kern w:val="1"/>
        </w:rPr>
        <w:t>несение иных расходов, в том числе: предусмотренных Договором; требуемых по проекту; предусмотренных актами органов государственной и/или муниципальной власти.</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3.1.3.</w:t>
      </w:r>
      <w:r w:rsidRPr="005E0ADE">
        <w:rPr>
          <w:rFonts w:cs="Times New Roman"/>
        </w:rPr>
        <w:t xml:space="preserve"> Обеспечить получение Разрешения на ввод Объекта недвижимости в эксплуатацию.</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3.1.4.</w:t>
      </w:r>
      <w:r w:rsidRPr="005E0ADE">
        <w:rPr>
          <w:rFonts w:cs="Times New Roman"/>
        </w:rPr>
        <w:t xml:space="preserve"> Не позднее срока, указанного в </w:t>
      </w:r>
      <w:r w:rsidRPr="005E0ADE">
        <w:rPr>
          <w:rFonts w:cs="Times New Roman"/>
          <w:bCs/>
          <w:color w:val="000000"/>
        </w:rPr>
        <w:t>п.4.1</w:t>
      </w:r>
      <w:r w:rsidRPr="005E0ADE">
        <w:rPr>
          <w:rFonts w:cs="Times New Roman"/>
        </w:rPr>
        <w:t xml:space="preserve">. Договора, передать Участнику долевого строительства </w:t>
      </w:r>
      <w:r w:rsidRPr="005E0ADE">
        <w:rPr>
          <w:rFonts w:cs="Times New Roman"/>
          <w:color w:val="000000"/>
        </w:rPr>
        <w:t>Объект долевого строительства</w:t>
      </w:r>
      <w:r w:rsidRPr="005E0ADE">
        <w:rPr>
          <w:rFonts w:cs="Times New Roman"/>
        </w:rPr>
        <w:t>.</w:t>
      </w:r>
    </w:p>
    <w:p w:rsidR="00D00108" w:rsidRPr="005E0ADE" w:rsidRDefault="00D00108" w:rsidP="00F521FE">
      <w:pPr>
        <w:tabs>
          <w:tab w:val="left" w:pos="1276"/>
        </w:tabs>
        <w:suppressAutoHyphens/>
        <w:spacing w:line="228" w:lineRule="auto"/>
        <w:ind w:firstLine="567"/>
        <w:jc w:val="both"/>
        <w:rPr>
          <w:rFonts w:cs="Times New Roman"/>
          <w:color w:val="000000"/>
        </w:rPr>
      </w:pPr>
      <w:r w:rsidRPr="005E0ADE">
        <w:rPr>
          <w:rFonts w:cs="Times New Roman"/>
          <w:b/>
          <w:bCs/>
          <w:color w:val="000000"/>
        </w:rPr>
        <w:t xml:space="preserve">3.1.5. </w:t>
      </w:r>
      <w:r w:rsidR="00B54E24" w:rsidRPr="005F66BA">
        <w:rPr>
          <w:rFonts w:cs="Times New Roman"/>
          <w:bCs/>
          <w:color w:val="000000"/>
        </w:rPr>
        <w:t>П</w:t>
      </w:r>
      <w:r w:rsidR="00B54E24" w:rsidRPr="005F66BA">
        <w:rPr>
          <w:rFonts w:cs="Times New Roman"/>
          <w:color w:val="000000"/>
        </w:rPr>
        <w:t xml:space="preserve">осле получения разрешения на ввод Объекта недвижимости в эксплуатацию </w:t>
      </w:r>
      <w:r w:rsidR="00B54E24" w:rsidRPr="005F66BA">
        <w:rPr>
          <w:rFonts w:cs="Times New Roman"/>
          <w:bCs/>
          <w:color w:val="000000"/>
        </w:rPr>
        <w:t>Застройщик направляет в орган регистрации прав заявление о государственной регистрации права собственности Участника долевого строительства на Объект долевого строительства</w:t>
      </w:r>
      <w:r w:rsidR="00B54E24" w:rsidRPr="005F66BA">
        <w:rPr>
          <w:rFonts w:cs="Times New Roman"/>
          <w:color w:val="000000"/>
        </w:rPr>
        <w:t>, а также после государственной регистрации права собственности Участника долевого строительства на объект долевого строительства передает Участнику долевого строительства выданную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выписку из Единого государственного реестра недвижимости на основании</w:t>
      </w:r>
      <w:r w:rsidR="00B54E24" w:rsidRPr="005F66BA">
        <w:rPr>
          <w:rFonts w:cs="Times New Roman"/>
          <w:bCs/>
          <w:color w:val="000000"/>
        </w:rPr>
        <w:t xml:space="preserve"> п.6 ст. 16 </w:t>
      </w:r>
      <w:r w:rsidR="00B54E24" w:rsidRPr="005F66BA">
        <w:rPr>
          <w:rFonts w:cs="Times New Roman"/>
          <w:color w:val="000000"/>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00108" w:rsidRDefault="00D00108" w:rsidP="00F521FE">
      <w:pPr>
        <w:tabs>
          <w:tab w:val="left" w:pos="1276"/>
        </w:tabs>
        <w:suppressAutoHyphens/>
        <w:spacing w:line="228" w:lineRule="auto"/>
        <w:ind w:firstLine="567"/>
        <w:jc w:val="both"/>
        <w:rPr>
          <w:rFonts w:cs="Times New Roman"/>
          <w:b/>
          <w:bCs/>
          <w:color w:val="000000"/>
        </w:rPr>
      </w:pPr>
      <w:r w:rsidRPr="005E0ADE">
        <w:rPr>
          <w:rFonts w:cs="Times New Roman"/>
          <w:b/>
          <w:color w:val="000000"/>
        </w:rPr>
        <w:t xml:space="preserve">3.1.6. </w:t>
      </w:r>
      <w:r w:rsidRPr="005E0ADE">
        <w:rPr>
          <w:rFonts w:cs="Times New Roman"/>
          <w:color w:val="000000"/>
        </w:rPr>
        <w:t xml:space="preserve">Заключить договор управления многоквартирным домом с управляющей организацией, соответствующей требования законодательства Российской Федерации, в соответствии с п. 6.1. настоящего Договора и положениями </w:t>
      </w:r>
      <w:r w:rsidRPr="005E0ADE">
        <w:rPr>
          <w:rFonts w:cs="Times New Roman"/>
          <w:bCs/>
          <w:color w:val="000000"/>
        </w:rPr>
        <w:t>Жилищного кодекса Российской Федерации</w:t>
      </w:r>
      <w:r w:rsidRPr="005E0ADE">
        <w:rPr>
          <w:rFonts w:cs="Times New Roman"/>
          <w:b/>
          <w:bCs/>
          <w:color w:val="000000"/>
        </w:rPr>
        <w:t>.</w:t>
      </w:r>
    </w:p>
    <w:p w:rsidR="00D00108" w:rsidRPr="005E0ADE" w:rsidRDefault="00D00108" w:rsidP="00F521FE">
      <w:pPr>
        <w:tabs>
          <w:tab w:val="left" w:pos="1276"/>
        </w:tabs>
        <w:suppressAutoHyphens/>
        <w:spacing w:line="228" w:lineRule="auto"/>
        <w:ind w:firstLine="567"/>
        <w:jc w:val="both"/>
        <w:rPr>
          <w:rFonts w:cs="Times New Roman"/>
          <w:b/>
        </w:rPr>
      </w:pPr>
      <w:r w:rsidRPr="005E0ADE">
        <w:rPr>
          <w:rFonts w:cs="Times New Roman"/>
          <w:b/>
        </w:rPr>
        <w:t>3.2.</w:t>
      </w:r>
      <w:r w:rsidRPr="005E0ADE">
        <w:rPr>
          <w:rFonts w:cs="Times New Roman"/>
        </w:rPr>
        <w:t xml:space="preserve"> </w:t>
      </w:r>
      <w:r w:rsidRPr="005E0ADE">
        <w:rPr>
          <w:rFonts w:cs="Times New Roman"/>
          <w:b/>
          <w:color w:val="000000"/>
        </w:rPr>
        <w:t>Участник долевого строительства</w:t>
      </w:r>
      <w:r w:rsidRPr="005E0ADE">
        <w:rPr>
          <w:rFonts w:cs="Times New Roman"/>
          <w:b/>
        </w:rPr>
        <w:t xml:space="preserve"> обязан:</w:t>
      </w:r>
    </w:p>
    <w:p w:rsidR="00D00108" w:rsidRPr="005E0ADE" w:rsidRDefault="00D00108" w:rsidP="00F521FE">
      <w:pPr>
        <w:tabs>
          <w:tab w:val="left" w:pos="1276"/>
        </w:tabs>
        <w:suppressAutoHyphens/>
        <w:spacing w:line="228" w:lineRule="auto"/>
        <w:ind w:firstLine="567"/>
        <w:jc w:val="both"/>
        <w:rPr>
          <w:rFonts w:cs="Times New Roman"/>
          <w:b/>
        </w:rPr>
      </w:pPr>
      <w:r w:rsidRPr="005E0ADE">
        <w:rPr>
          <w:rFonts w:cs="Times New Roman"/>
          <w:b/>
        </w:rPr>
        <w:t>3.2.1.</w:t>
      </w:r>
      <w:r w:rsidRPr="005E0ADE">
        <w:rPr>
          <w:rFonts w:cs="Times New Roman"/>
        </w:rPr>
        <w:t xml:space="preserve"> Уплатить Цену договора в соответствии с разделом 2 настоящего Договора «Цена договора, сроки и </w:t>
      </w:r>
      <w:r w:rsidRPr="005E0ADE">
        <w:rPr>
          <w:rFonts w:cs="Times New Roman"/>
        </w:rPr>
        <w:lastRenderedPageBreak/>
        <w:t>порядок ее уплаты».</w:t>
      </w:r>
    </w:p>
    <w:p w:rsidR="00D00108" w:rsidRPr="005E0ADE" w:rsidRDefault="00D00108" w:rsidP="00F521FE">
      <w:pPr>
        <w:tabs>
          <w:tab w:val="left" w:pos="1276"/>
        </w:tabs>
        <w:suppressAutoHyphens/>
        <w:spacing w:line="228" w:lineRule="auto"/>
        <w:ind w:firstLine="567"/>
        <w:jc w:val="both"/>
        <w:rPr>
          <w:rFonts w:cs="Times New Roman"/>
          <w:color w:val="000000"/>
        </w:rPr>
      </w:pPr>
      <w:r w:rsidRPr="005E0ADE">
        <w:rPr>
          <w:rFonts w:cs="Times New Roman"/>
          <w:b/>
        </w:rPr>
        <w:t>3.2.2.</w:t>
      </w:r>
      <w:r w:rsidRPr="005E0ADE">
        <w:rPr>
          <w:rFonts w:cs="Times New Roman"/>
        </w:rPr>
        <w:t xml:space="preserve"> Не позднее сроков, указанных в Договоре, принять от Застройщика по Акту приема-передачи</w:t>
      </w:r>
      <w:r w:rsidRPr="005E0ADE">
        <w:rPr>
          <w:rFonts w:cs="Times New Roman"/>
          <w:color w:val="0000FF"/>
        </w:rPr>
        <w:t xml:space="preserve"> </w:t>
      </w:r>
      <w:r w:rsidRPr="005E0ADE">
        <w:rPr>
          <w:rFonts w:cs="Times New Roman"/>
          <w:color w:val="000000"/>
        </w:rPr>
        <w:t xml:space="preserve">Объект долевого строительства. Не уклоняться от приемки Квартиры. Возражения в приемке Объекта должны быть обоснованными в письменном виде и со ссылками на конкретные нормы строительных норм и правил, не исполненных Застройщиком. </w:t>
      </w:r>
    </w:p>
    <w:p w:rsidR="00D00108" w:rsidRPr="005E0ADE" w:rsidRDefault="00D00108" w:rsidP="00F521FE">
      <w:pPr>
        <w:tabs>
          <w:tab w:val="left" w:pos="1276"/>
        </w:tabs>
        <w:suppressAutoHyphens/>
        <w:spacing w:line="228" w:lineRule="auto"/>
        <w:ind w:firstLine="567"/>
        <w:jc w:val="both"/>
        <w:rPr>
          <w:rFonts w:cs="Times New Roman"/>
          <w:b/>
        </w:rPr>
      </w:pPr>
      <w:r w:rsidRPr="005E0ADE">
        <w:rPr>
          <w:rFonts w:cs="Times New Roman"/>
          <w:b/>
        </w:rPr>
        <w:t>3.2.3.</w:t>
      </w:r>
      <w:r w:rsidRPr="005E0ADE">
        <w:rPr>
          <w:rFonts w:cs="Times New Roman"/>
        </w:rPr>
        <w:t xml:space="preserve"> При приёмке Объекта долевого строительства в установленном законом порядке принять на себя обязательства по договору с управляющей компанией, заключенному/заключаемому в соответствии с п.6.1. и п.6.2. настоящего </w:t>
      </w:r>
      <w:r w:rsidRPr="005E0ADE">
        <w:rPr>
          <w:rFonts w:cs="Times New Roman"/>
          <w:bCs/>
        </w:rPr>
        <w:t>Договора</w:t>
      </w:r>
      <w:r w:rsidRPr="005E0ADE">
        <w:rPr>
          <w:rFonts w:cs="Times New Roman"/>
        </w:rPr>
        <w:t xml:space="preserve"> и положениями </w:t>
      </w:r>
      <w:r w:rsidRPr="005E0ADE">
        <w:rPr>
          <w:rFonts w:cs="Times New Roman"/>
          <w:bCs/>
        </w:rPr>
        <w:t>Жилищного кодекса Российской Федерации.</w:t>
      </w:r>
    </w:p>
    <w:p w:rsidR="00D00108" w:rsidRPr="005E0ADE" w:rsidRDefault="00D00108" w:rsidP="00F521FE">
      <w:pPr>
        <w:tabs>
          <w:tab w:val="left" w:pos="1134"/>
        </w:tabs>
        <w:suppressAutoHyphens/>
        <w:spacing w:line="228" w:lineRule="auto"/>
        <w:ind w:firstLine="567"/>
        <w:jc w:val="both"/>
        <w:rPr>
          <w:rFonts w:cs="Times New Roman"/>
          <w:color w:val="000000"/>
        </w:rPr>
      </w:pPr>
      <w:r w:rsidRPr="005E0ADE">
        <w:rPr>
          <w:rFonts w:cs="Times New Roman"/>
          <w:b/>
          <w:color w:val="000000"/>
        </w:rPr>
        <w:t>3.2.4.</w:t>
      </w:r>
      <w:r w:rsidRPr="005E0ADE">
        <w:rPr>
          <w:rFonts w:cs="Times New Roman"/>
          <w:color w:val="000000"/>
        </w:rPr>
        <w:t xml:space="preserve"> Уплатить Застройщику предусмотренные Договором и (или) действующим законодательством Российской Федерации неустойки (штрафы, пени) до подписания Акта приема-передачи Объекта долевого строительства.</w:t>
      </w:r>
    </w:p>
    <w:p w:rsidR="00D00108" w:rsidRPr="005E0ADE" w:rsidRDefault="00D00108" w:rsidP="00F521FE">
      <w:pPr>
        <w:tabs>
          <w:tab w:val="left" w:pos="1276"/>
        </w:tabs>
        <w:suppressAutoHyphens/>
        <w:autoSpaceDE/>
        <w:spacing w:line="228" w:lineRule="auto"/>
        <w:ind w:firstLine="567"/>
        <w:jc w:val="both"/>
        <w:rPr>
          <w:rFonts w:cs="Times New Roman"/>
          <w:color w:val="000000"/>
        </w:rPr>
      </w:pPr>
      <w:r w:rsidRPr="005E0ADE">
        <w:rPr>
          <w:rFonts w:cs="Times New Roman"/>
          <w:b/>
          <w:color w:val="000000"/>
        </w:rPr>
        <w:t xml:space="preserve">3.2.5. </w:t>
      </w:r>
      <w:r w:rsidRPr="005E0ADE">
        <w:rPr>
          <w:rFonts w:cs="Times New Roman"/>
          <w:color w:val="000000"/>
        </w:rPr>
        <w:t>До государственной регистрации права собственности</w:t>
      </w:r>
      <w:r w:rsidRPr="005E0ADE">
        <w:rPr>
          <w:rFonts w:cs="Times New Roman"/>
          <w:b/>
          <w:color w:val="000000"/>
        </w:rPr>
        <w:t xml:space="preserve"> </w:t>
      </w:r>
      <w:r w:rsidRPr="005E0ADE">
        <w:rPr>
          <w:rFonts w:cs="Times New Roman"/>
          <w:color w:val="000000"/>
        </w:rPr>
        <w:t>Участника долевого строительства на Объект долевого строительства, Участник долевого строительства не вправе проводить какие-либо работы по перепланировке и переоборудованию Квартиры (в том числе перенос внутренних перегородок, дверных проемов, установка, замена или перенос инженерных сетей, сантехнического, электротехнического и иного оборудования) в Объекте долевого строительства, которые изменяют физические и (или) технические характеристики Объекта долевого строительства. В случае нарушения данного обязательства, Застройщик вправе взыскать с Участника долевого строительства средства, необходимые для приведения Объекта долевого строительства в состояние, соответствующее проектной документации и настоящему Договору.</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3.2.6.</w:t>
      </w:r>
      <w:r w:rsidRPr="005E0ADE">
        <w:rPr>
          <w:rFonts w:cs="Times New Roman"/>
        </w:rPr>
        <w:t xml:space="preserve"> Нести бремя содержания Объекта долевого строительства (включая обязанность по своевременной оплате коммунальных услуг и иных эксплуатационных расходов) с момента принятия Объекта долевого строительства по Акту приема-передачи.</w:t>
      </w:r>
    </w:p>
    <w:p w:rsidR="00D00108" w:rsidRPr="005E0ADE" w:rsidRDefault="00D00108" w:rsidP="00F521FE">
      <w:pPr>
        <w:tabs>
          <w:tab w:val="left" w:pos="1276"/>
        </w:tabs>
        <w:suppressAutoHyphens/>
        <w:spacing w:line="228" w:lineRule="auto"/>
        <w:ind w:firstLine="567"/>
        <w:jc w:val="both"/>
        <w:rPr>
          <w:rFonts w:cs="Times New Roman"/>
          <w:color w:val="800000"/>
        </w:rPr>
      </w:pPr>
      <w:r w:rsidRPr="005E0ADE">
        <w:rPr>
          <w:rFonts w:cs="Times New Roman"/>
          <w:b/>
          <w:bCs/>
        </w:rPr>
        <w:t xml:space="preserve">3.2.7. </w:t>
      </w:r>
      <w:r w:rsidRPr="005E0ADE">
        <w:rPr>
          <w:rFonts w:cs="Times New Roman"/>
        </w:rPr>
        <w:t>Нести</w:t>
      </w:r>
      <w:r w:rsidRPr="005E0ADE">
        <w:rPr>
          <w:rFonts w:cs="Times New Roman"/>
          <w:b/>
          <w:bCs/>
        </w:rPr>
        <w:t xml:space="preserve"> </w:t>
      </w:r>
      <w:r w:rsidRPr="005E0ADE">
        <w:rPr>
          <w:rFonts w:cs="Times New Roman"/>
        </w:rPr>
        <w:t xml:space="preserve">риски случайной гибели и порчи Квартиры с момента подписания Сторонами Акта приема-передачи Объекта долевого строительства, вне зависимости от того, проживает он в Квартире или нет, за исключением случая, предусмотренного </w:t>
      </w:r>
      <w:r w:rsidRPr="005E0ADE">
        <w:rPr>
          <w:rFonts w:cs="Times New Roman"/>
          <w:bCs/>
          <w:color w:val="000000"/>
        </w:rPr>
        <w:t>п. 4.6</w:t>
      </w:r>
      <w:r w:rsidRPr="005E0ADE">
        <w:rPr>
          <w:rFonts w:cs="Times New Roman"/>
          <w:color w:val="000000"/>
        </w:rPr>
        <w:t xml:space="preserve"> Договора</w:t>
      </w:r>
      <w:r w:rsidRPr="005E0ADE">
        <w:rPr>
          <w:rFonts w:cs="Times New Roman"/>
          <w:color w:val="800000"/>
        </w:rPr>
        <w:t>.</w:t>
      </w:r>
    </w:p>
    <w:p w:rsidR="00D00108" w:rsidRPr="005E0ADE" w:rsidRDefault="00D00108" w:rsidP="00F521FE">
      <w:pPr>
        <w:tabs>
          <w:tab w:val="left" w:pos="1276"/>
        </w:tabs>
        <w:suppressAutoHyphens/>
        <w:spacing w:line="228" w:lineRule="auto"/>
        <w:ind w:firstLine="567"/>
        <w:jc w:val="both"/>
        <w:rPr>
          <w:rFonts w:cs="Times New Roman"/>
          <w:b/>
        </w:rPr>
      </w:pPr>
      <w:r w:rsidRPr="005E0ADE">
        <w:rPr>
          <w:rFonts w:cs="Times New Roman"/>
          <w:b/>
          <w:bCs/>
        </w:rPr>
        <w:t>3.2.8.</w:t>
      </w:r>
      <w:r w:rsidRPr="005E0ADE">
        <w:rPr>
          <w:rFonts w:cs="Times New Roman"/>
        </w:rPr>
        <w:t xml:space="preserve"> Осуществить действия, необходимые для государственной регистрации </w:t>
      </w:r>
      <w:r w:rsidRPr="005E0ADE">
        <w:rPr>
          <w:rFonts w:cs="Times New Roman"/>
          <w:b/>
        </w:rPr>
        <w:t>Договора</w:t>
      </w:r>
      <w:r w:rsidRPr="005E0ADE">
        <w:rPr>
          <w:rFonts w:cs="Times New Roman"/>
        </w:rPr>
        <w:t xml:space="preserve"> и его возможных изменений, за свой счет.</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3.2.9.</w:t>
      </w:r>
      <w:r w:rsidRPr="005E0ADE">
        <w:rPr>
          <w:rFonts w:cs="Times New Roman"/>
        </w:rPr>
        <w:t xml:space="preserve"> </w:t>
      </w:r>
      <w:r w:rsidRPr="005E0ADE">
        <w:rPr>
          <w:rFonts w:cs="Times New Roman"/>
          <w:lang w:eastAsia="ru-RU"/>
        </w:rPr>
        <w:t xml:space="preserve">В период строительства вплоть до даты приема-передачи Квартиры, установленной в </w:t>
      </w:r>
      <w:proofErr w:type="spellStart"/>
      <w:r w:rsidRPr="005E0ADE">
        <w:rPr>
          <w:rFonts w:cs="Times New Roman"/>
          <w:lang w:eastAsia="ru-RU"/>
        </w:rPr>
        <w:t>п.п</w:t>
      </w:r>
      <w:proofErr w:type="spellEnd"/>
      <w:r w:rsidRPr="005E0ADE">
        <w:rPr>
          <w:rFonts w:cs="Times New Roman"/>
          <w:lang w:eastAsia="ru-RU"/>
        </w:rPr>
        <w:t xml:space="preserve">. </w:t>
      </w:r>
      <w:proofErr w:type="gramStart"/>
      <w:r w:rsidRPr="005E0ADE">
        <w:rPr>
          <w:rFonts w:cs="Times New Roman"/>
          <w:lang w:eastAsia="ru-RU"/>
        </w:rPr>
        <w:t>4.1.,</w:t>
      </w:r>
      <w:proofErr w:type="gramEnd"/>
      <w:r w:rsidRPr="005E0ADE">
        <w:rPr>
          <w:rFonts w:cs="Times New Roman"/>
          <w:lang w:eastAsia="ru-RU"/>
        </w:rPr>
        <w:t xml:space="preserve"> 4.2. Договора, не посещать и не находиться на территории строительной площадки и в строящемся Объекте недвижимости без письменного согласия Застройщика и без сопровождения персоналом Застройщика.</w:t>
      </w:r>
    </w:p>
    <w:p w:rsidR="00D00108" w:rsidRPr="005E0ADE" w:rsidRDefault="00D00108" w:rsidP="00F521FE">
      <w:pPr>
        <w:tabs>
          <w:tab w:val="left" w:pos="567"/>
        </w:tabs>
        <w:suppressAutoHyphens/>
        <w:autoSpaceDE/>
        <w:spacing w:line="228" w:lineRule="auto"/>
        <w:ind w:firstLine="567"/>
        <w:jc w:val="both"/>
        <w:rPr>
          <w:rFonts w:cs="Times New Roman"/>
          <w:kern w:val="1"/>
        </w:rPr>
      </w:pPr>
      <w:r w:rsidRPr="005E0ADE">
        <w:rPr>
          <w:rFonts w:cs="Times New Roman"/>
          <w:b/>
          <w:kern w:val="1"/>
        </w:rPr>
        <w:t>3.3. Застройщик имеет право:</w:t>
      </w:r>
    </w:p>
    <w:p w:rsidR="00003216" w:rsidRPr="006C1AB2" w:rsidRDefault="00D00108" w:rsidP="00003216">
      <w:pPr>
        <w:tabs>
          <w:tab w:val="left" w:pos="567"/>
        </w:tabs>
        <w:suppressAutoHyphens/>
        <w:spacing w:line="228" w:lineRule="auto"/>
        <w:ind w:firstLine="709"/>
        <w:jc w:val="both"/>
        <w:rPr>
          <w:rFonts w:cs="Times New Roman"/>
          <w:kern w:val="1"/>
        </w:rPr>
      </w:pPr>
      <w:r w:rsidRPr="00F24CF2">
        <w:rPr>
          <w:rFonts w:cs="Times New Roman"/>
          <w:b/>
          <w:kern w:val="1"/>
        </w:rPr>
        <w:t>3.3.1.</w:t>
      </w:r>
      <w:r>
        <w:rPr>
          <w:rFonts w:cs="Times New Roman"/>
          <w:kern w:val="1"/>
        </w:rPr>
        <w:t xml:space="preserve"> </w:t>
      </w:r>
      <w:r w:rsidR="00003216" w:rsidRPr="006C1AB2">
        <w:rPr>
          <w:rFonts w:cs="Times New Roman"/>
          <w:kern w:val="1"/>
        </w:rPr>
        <w:t>Вносить несущественные изменения в проектную документацию в одностороннем порядке с соблюдением установленной действующим законодательством процедуры внесения изменений в Проектную документацию и Проектную декларацию, при этом существенным является только такое изменение Проектной документации, которое привело к:</w:t>
      </w:r>
    </w:p>
    <w:p w:rsidR="00003216" w:rsidRPr="006C1AB2" w:rsidRDefault="00003216" w:rsidP="00003216">
      <w:pPr>
        <w:widowControl/>
        <w:numPr>
          <w:ilvl w:val="0"/>
          <w:numId w:val="4"/>
        </w:numPr>
        <w:tabs>
          <w:tab w:val="left" w:pos="1276"/>
        </w:tabs>
        <w:suppressAutoHyphens/>
        <w:autoSpaceDE/>
        <w:spacing w:line="228" w:lineRule="auto"/>
        <w:ind w:left="714" w:hanging="357"/>
        <w:contextualSpacing/>
        <w:jc w:val="both"/>
        <w:rPr>
          <w:rFonts w:cs="Times New Roman"/>
          <w:kern w:val="1"/>
        </w:rPr>
      </w:pPr>
      <w:r w:rsidRPr="006C1AB2">
        <w:rPr>
          <w:rFonts w:cs="Times New Roman"/>
          <w:kern w:val="1"/>
        </w:rPr>
        <w:t>изменению местоположения Квартиры на поэтажном плане;</w:t>
      </w:r>
    </w:p>
    <w:p w:rsidR="00003216" w:rsidRPr="006C1AB2" w:rsidRDefault="00003216" w:rsidP="00003216">
      <w:pPr>
        <w:widowControl/>
        <w:numPr>
          <w:ilvl w:val="0"/>
          <w:numId w:val="4"/>
        </w:numPr>
        <w:tabs>
          <w:tab w:val="left" w:pos="1276"/>
        </w:tabs>
        <w:suppressAutoHyphens/>
        <w:autoSpaceDE/>
        <w:spacing w:line="228" w:lineRule="auto"/>
        <w:ind w:left="714" w:hanging="357"/>
        <w:contextualSpacing/>
        <w:jc w:val="both"/>
        <w:rPr>
          <w:rFonts w:cs="Times New Roman"/>
          <w:kern w:val="1"/>
        </w:rPr>
      </w:pPr>
      <w:r w:rsidRPr="006C1AB2">
        <w:rPr>
          <w:rFonts w:cs="Times New Roman"/>
          <w:kern w:val="1"/>
        </w:rPr>
        <w:t>увеличению этажности Объекта недвижимости;</w:t>
      </w:r>
    </w:p>
    <w:p w:rsidR="00003216" w:rsidRPr="006C1AB2" w:rsidRDefault="00003216" w:rsidP="00003216">
      <w:pPr>
        <w:widowControl/>
        <w:numPr>
          <w:ilvl w:val="0"/>
          <w:numId w:val="4"/>
        </w:numPr>
        <w:tabs>
          <w:tab w:val="left" w:pos="1276"/>
        </w:tabs>
        <w:suppressAutoHyphens/>
        <w:autoSpaceDE/>
        <w:spacing w:line="228" w:lineRule="auto"/>
        <w:ind w:left="714" w:hanging="357"/>
        <w:contextualSpacing/>
        <w:jc w:val="both"/>
        <w:rPr>
          <w:rFonts w:cs="Times New Roman"/>
          <w:kern w:val="1"/>
        </w:rPr>
      </w:pPr>
      <w:r w:rsidRPr="006C1AB2">
        <w:rPr>
          <w:rFonts w:cs="Times New Roman"/>
          <w:kern w:val="1"/>
        </w:rPr>
        <w:t>переводу жилых помещений в нежилые в нарушение требований законодательства России;</w:t>
      </w:r>
    </w:p>
    <w:p w:rsidR="00003216" w:rsidRDefault="00003216" w:rsidP="00003216">
      <w:pPr>
        <w:widowControl/>
        <w:numPr>
          <w:ilvl w:val="0"/>
          <w:numId w:val="4"/>
        </w:numPr>
        <w:tabs>
          <w:tab w:val="left" w:pos="0"/>
        </w:tabs>
        <w:suppressAutoHyphens/>
        <w:autoSpaceDE/>
        <w:spacing w:line="228" w:lineRule="auto"/>
        <w:ind w:left="714" w:hanging="357"/>
        <w:contextualSpacing/>
        <w:jc w:val="both"/>
        <w:rPr>
          <w:rFonts w:cs="Times New Roman"/>
          <w:kern w:val="1"/>
        </w:rPr>
      </w:pPr>
      <w:r w:rsidRPr="006C1AB2">
        <w:rPr>
          <w:rFonts w:cs="Times New Roman"/>
          <w:kern w:val="1"/>
        </w:rPr>
        <w:t>к изменениям размера Квартиры: уменьшению или увеличению общей площади Квартиры, указанной в п.1.1. Договора, более чем на 5 (пять) процентов.</w:t>
      </w:r>
    </w:p>
    <w:p w:rsidR="00D00108" w:rsidRPr="005E0ADE" w:rsidRDefault="00D00108" w:rsidP="00003216">
      <w:pPr>
        <w:tabs>
          <w:tab w:val="left" w:pos="1276"/>
        </w:tabs>
        <w:suppressAutoHyphens/>
        <w:spacing w:line="228" w:lineRule="auto"/>
        <w:ind w:firstLine="567"/>
        <w:jc w:val="both"/>
        <w:rPr>
          <w:rFonts w:cs="Times New Roman"/>
          <w:b/>
        </w:rPr>
      </w:pPr>
    </w:p>
    <w:p w:rsidR="00D00108" w:rsidRPr="005E0ADE" w:rsidRDefault="00D00108" w:rsidP="00F521FE">
      <w:pPr>
        <w:tabs>
          <w:tab w:val="left" w:pos="1276"/>
        </w:tabs>
        <w:suppressAutoHyphens/>
        <w:spacing w:line="228" w:lineRule="auto"/>
        <w:ind w:firstLine="567"/>
        <w:jc w:val="center"/>
        <w:rPr>
          <w:rFonts w:cs="Times New Roman"/>
          <w:b/>
        </w:rPr>
      </w:pPr>
      <w:r w:rsidRPr="005E0ADE">
        <w:rPr>
          <w:rFonts w:cs="Times New Roman"/>
          <w:b/>
        </w:rPr>
        <w:t>4. Передача объекта долевого строительства.</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 xml:space="preserve">4.1. </w:t>
      </w:r>
      <w:r w:rsidRPr="005E0ADE">
        <w:rPr>
          <w:rFonts w:cs="Times New Roman"/>
        </w:rPr>
        <w:t xml:space="preserve">Застройщик обязуется передать Участнику долевого строительства Объект долевого </w:t>
      </w:r>
      <w:r w:rsidRPr="0051465D">
        <w:rPr>
          <w:rFonts w:cs="Times New Roman"/>
        </w:rPr>
        <w:t xml:space="preserve">строительства не позднее </w:t>
      </w:r>
      <w:r w:rsidR="0051465D" w:rsidRPr="0051465D">
        <w:rPr>
          <w:b/>
        </w:rPr>
        <w:t>«15» июня 2030 года</w:t>
      </w:r>
      <w:r w:rsidR="0051465D" w:rsidRPr="0051465D">
        <w:rPr>
          <w:rFonts w:cs="Times New Roman"/>
          <w:b/>
        </w:rPr>
        <w:t xml:space="preserve">, </w:t>
      </w:r>
      <w:r w:rsidR="0051465D" w:rsidRPr="0051465D">
        <w:rPr>
          <w:rFonts w:cs="Times New Roman"/>
        </w:rPr>
        <w:t>при условии соблюдения п. 3.2.1. Договора</w:t>
      </w:r>
      <w:r w:rsidRPr="0051465D">
        <w:rPr>
          <w:rFonts w:cs="Times New Roman"/>
        </w:rPr>
        <w:t>. Застройщик имеет право испо</w:t>
      </w:r>
      <w:r w:rsidRPr="005E0ADE">
        <w:rPr>
          <w:rFonts w:cs="Times New Roman"/>
        </w:rPr>
        <w:t>лнить обязательства по передаче Квартиры досрочно.</w:t>
      </w:r>
    </w:p>
    <w:p w:rsidR="00D00108" w:rsidRPr="00A2127C" w:rsidRDefault="00D00108" w:rsidP="00F521FE">
      <w:pPr>
        <w:tabs>
          <w:tab w:val="left" w:pos="1276"/>
        </w:tabs>
        <w:suppressAutoHyphens/>
        <w:spacing w:line="228" w:lineRule="auto"/>
        <w:ind w:firstLine="567"/>
        <w:jc w:val="both"/>
        <w:rPr>
          <w:rFonts w:cs="Times New Roman"/>
        </w:rPr>
      </w:pPr>
      <w:r w:rsidRPr="005E0ADE">
        <w:rPr>
          <w:rFonts w:cs="Times New Roman"/>
          <w:b/>
          <w:bCs/>
        </w:rPr>
        <w:t>4.2.</w:t>
      </w:r>
      <w:r w:rsidRPr="005E0ADE">
        <w:rPr>
          <w:rFonts w:cs="Times New Roman"/>
        </w:rPr>
        <w:t xml:space="preserve"> В </w:t>
      </w:r>
      <w:r w:rsidRPr="00A2127C">
        <w:rPr>
          <w:rFonts w:cs="Times New Roman"/>
        </w:rPr>
        <w:t xml:space="preserve">соответствии с законодательством РФ по окончании строительства Объекта недвижимости и после получения разрешения на ввод Объекта недвижимости в эксплуатацию </w:t>
      </w:r>
      <w:r w:rsidRPr="00A2127C">
        <w:rPr>
          <w:rFonts w:cs="Times New Roman"/>
          <w:b/>
        </w:rPr>
        <w:t>Застройщик</w:t>
      </w:r>
      <w:r w:rsidRPr="00A2127C">
        <w:rPr>
          <w:rFonts w:cs="Times New Roman"/>
        </w:rPr>
        <w:t xml:space="preserve"> направляет </w:t>
      </w:r>
      <w:r w:rsidRPr="00A2127C">
        <w:rPr>
          <w:rFonts w:cs="Times New Roman"/>
          <w:b/>
        </w:rPr>
        <w:t>Участнику долевого строительства</w:t>
      </w:r>
      <w:r w:rsidRPr="00A2127C">
        <w:rPr>
          <w:rFonts w:cs="Times New Roman"/>
        </w:rPr>
        <w:t xml:space="preserve"> в письменном виде сообщение о завершении строительства (создания) многоквартирного дома и о готовности Объекта долевого строительства к передаче, и о необходимости принятия Объекта долевого строительства по Акту приема-передачи (далее – Сообщение). Сообщение </w:t>
      </w:r>
      <w:r w:rsidRPr="00A2127C">
        <w:rPr>
          <w:rFonts w:cs="Times New Roman"/>
          <w:b/>
        </w:rPr>
        <w:t>Застройщика</w:t>
      </w:r>
      <w:r w:rsidRPr="00A2127C">
        <w:rPr>
          <w:rFonts w:cs="Times New Roman"/>
        </w:rPr>
        <w:t xml:space="preserve"> направляется по почте заказным письмом с описью вложения и уведомлением о вручении по указанному </w:t>
      </w:r>
      <w:r w:rsidRPr="00A2127C">
        <w:rPr>
          <w:rFonts w:cs="Times New Roman"/>
          <w:b/>
        </w:rPr>
        <w:t>Участником долевого строительства</w:t>
      </w:r>
      <w:r w:rsidRPr="00A2127C">
        <w:rPr>
          <w:rFonts w:cs="Times New Roman"/>
        </w:rPr>
        <w:t xml:space="preserve"> почтовому адресу в Разделе 11 Договора в графе «Адрес для почтовой корреспонденции» или направляется посредством электронной почты, указанной участником долевого строительства Разделе 11 Договора</w:t>
      </w:r>
      <w:r w:rsidR="004122F3">
        <w:rPr>
          <w:rFonts w:cs="Times New Roman"/>
        </w:rPr>
        <w:t>,</w:t>
      </w:r>
      <w:r w:rsidRPr="00A2127C">
        <w:rPr>
          <w:rFonts w:cs="Times New Roman"/>
        </w:rPr>
        <w:t xml:space="preserve"> или вручается </w:t>
      </w:r>
      <w:r w:rsidRPr="00A2127C">
        <w:rPr>
          <w:rFonts w:cs="Times New Roman"/>
          <w:b/>
        </w:rPr>
        <w:t>Участнику долевого строительства</w:t>
      </w:r>
      <w:r w:rsidRPr="00A2127C">
        <w:rPr>
          <w:rFonts w:cs="Times New Roman"/>
        </w:rPr>
        <w:t xml:space="preserve"> лично под расписку.</w:t>
      </w:r>
    </w:p>
    <w:p w:rsidR="00D00108" w:rsidRPr="005E0ADE" w:rsidRDefault="00D00108" w:rsidP="00F521FE">
      <w:pPr>
        <w:tabs>
          <w:tab w:val="left" w:pos="1276"/>
        </w:tabs>
        <w:suppressAutoHyphens/>
        <w:spacing w:line="228" w:lineRule="auto"/>
        <w:ind w:firstLine="567"/>
        <w:jc w:val="both"/>
        <w:rPr>
          <w:rFonts w:cs="Times New Roman"/>
        </w:rPr>
      </w:pPr>
      <w:r w:rsidRPr="00A2127C">
        <w:rPr>
          <w:rFonts w:cs="Times New Roman"/>
        </w:rPr>
        <w:t xml:space="preserve">Любой из способов, выбранных </w:t>
      </w:r>
      <w:r w:rsidRPr="00A2127C">
        <w:rPr>
          <w:rFonts w:cs="Times New Roman"/>
          <w:b/>
        </w:rPr>
        <w:t>Застройщиком</w:t>
      </w:r>
      <w:r w:rsidRPr="00A2127C">
        <w:rPr>
          <w:rFonts w:cs="Times New Roman"/>
        </w:rPr>
        <w:t xml:space="preserve">, является достаточным и необходимым для направления указанного Сообщения </w:t>
      </w:r>
      <w:r w:rsidRPr="00A2127C">
        <w:rPr>
          <w:rFonts w:cs="Times New Roman"/>
          <w:b/>
        </w:rPr>
        <w:t>Застройщика</w:t>
      </w:r>
      <w:r w:rsidRPr="00A2127C">
        <w:rPr>
          <w:rFonts w:cs="Times New Roman"/>
        </w:rPr>
        <w:t xml:space="preserve">. </w:t>
      </w:r>
      <w:r w:rsidRPr="00A2127C">
        <w:rPr>
          <w:rFonts w:cs="Times New Roman"/>
          <w:b/>
        </w:rPr>
        <w:t>Участник долевого строительства</w:t>
      </w:r>
      <w:r w:rsidRPr="00A2127C">
        <w:rPr>
          <w:rFonts w:cs="Times New Roman"/>
        </w:rPr>
        <w:t xml:space="preserve"> обязуется получать Сообщение и отвечать на указанное Сообщение </w:t>
      </w:r>
      <w:r w:rsidRPr="00A2127C">
        <w:rPr>
          <w:rFonts w:cs="Times New Roman"/>
          <w:b/>
        </w:rPr>
        <w:t>Застройщика</w:t>
      </w:r>
      <w:r w:rsidRPr="00A2127C">
        <w:rPr>
          <w:rFonts w:cs="Times New Roman"/>
        </w:rPr>
        <w:t>, направленное в его адрес, любым из способов.</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4.3. Участник долевого строительства</w:t>
      </w:r>
      <w:r w:rsidRPr="005E0ADE">
        <w:rPr>
          <w:rFonts w:cs="Times New Roman"/>
        </w:rPr>
        <w:t xml:space="preserve">, получивший сообщение </w:t>
      </w:r>
      <w:r w:rsidRPr="005E0ADE">
        <w:rPr>
          <w:rFonts w:cs="Times New Roman"/>
          <w:b/>
        </w:rPr>
        <w:t>Застройщика</w:t>
      </w:r>
      <w:r w:rsidRPr="005E0ADE">
        <w:rPr>
          <w:rFonts w:cs="Times New Roman"/>
        </w:rPr>
        <w:t xml:space="preserve"> о завершении строительства и готовности Объекта долевого строительства к передаче, обязан приступить к его принятию в течение 3 (Трех) рабочих дней со дня указанного</w:t>
      </w:r>
      <w:r w:rsidR="0041189D">
        <w:rPr>
          <w:rFonts w:cs="Times New Roman"/>
        </w:rPr>
        <w:t xml:space="preserve"> в сообщении</w:t>
      </w:r>
      <w:r w:rsidRPr="005E0ADE">
        <w:rPr>
          <w:rFonts w:cs="Times New Roman"/>
        </w:rPr>
        <w:t>.</w:t>
      </w:r>
    </w:p>
    <w:p w:rsidR="00D00108" w:rsidRPr="005E0ADE" w:rsidRDefault="00D00108" w:rsidP="00F521FE">
      <w:pPr>
        <w:tabs>
          <w:tab w:val="left" w:pos="1276"/>
        </w:tabs>
        <w:suppressAutoHyphens/>
        <w:spacing w:line="228" w:lineRule="auto"/>
        <w:ind w:firstLine="567"/>
        <w:jc w:val="both"/>
        <w:rPr>
          <w:rFonts w:cs="Times New Roman"/>
          <w:b/>
          <w:bCs/>
        </w:rPr>
      </w:pPr>
      <w:r w:rsidRPr="005E0ADE">
        <w:rPr>
          <w:rFonts w:cs="Times New Roman"/>
          <w:b/>
          <w:bCs/>
        </w:rPr>
        <w:t>4.4.</w:t>
      </w:r>
      <w:r w:rsidRPr="005E0ADE">
        <w:rPr>
          <w:rFonts w:cs="Times New Roman"/>
        </w:rPr>
        <w:t xml:space="preserve"> </w:t>
      </w:r>
      <w:r w:rsidRPr="005E0ADE">
        <w:rPr>
          <w:rFonts w:cs="Times New Roman"/>
          <w:b/>
        </w:rPr>
        <w:t>Участник долевого строительства</w:t>
      </w:r>
      <w:r w:rsidRPr="005E0ADE">
        <w:rPr>
          <w:rFonts w:cs="Times New Roman"/>
        </w:rPr>
        <w:t xml:space="preserve">, получивший сообщение </w:t>
      </w:r>
      <w:r w:rsidRPr="005E0ADE">
        <w:rPr>
          <w:rFonts w:cs="Times New Roman"/>
          <w:b/>
        </w:rPr>
        <w:t>Застройщика</w:t>
      </w:r>
      <w:r w:rsidRPr="005E0ADE">
        <w:rPr>
          <w:rFonts w:cs="Times New Roman"/>
        </w:rPr>
        <w:t xml:space="preserve"> о завершении строительства и готовности Объекта долевого строительства к передаче, обязан принять от </w:t>
      </w:r>
      <w:r w:rsidRPr="005E0ADE">
        <w:rPr>
          <w:rFonts w:cs="Times New Roman"/>
          <w:b/>
        </w:rPr>
        <w:t>Застройщика</w:t>
      </w:r>
      <w:r w:rsidRPr="005E0ADE">
        <w:rPr>
          <w:rFonts w:cs="Times New Roman"/>
        </w:rPr>
        <w:t xml:space="preserve"> по Акту приема-передачи Объект долевого строительства в течение 7 (Семи) рабочих дней с даты </w:t>
      </w:r>
      <w:r w:rsidR="0041189D">
        <w:rPr>
          <w:rFonts w:cs="Times New Roman"/>
        </w:rPr>
        <w:t xml:space="preserve">указанной в </w:t>
      </w:r>
      <w:r w:rsidRPr="005E0ADE">
        <w:rPr>
          <w:rFonts w:cs="Times New Roman"/>
        </w:rPr>
        <w:t>сообщени</w:t>
      </w:r>
      <w:r w:rsidR="0041189D">
        <w:rPr>
          <w:rFonts w:cs="Times New Roman"/>
        </w:rPr>
        <w:t>и</w:t>
      </w:r>
      <w:r w:rsidRPr="005E0ADE">
        <w:rPr>
          <w:rFonts w:cs="Times New Roman"/>
        </w:rPr>
        <w:t xml:space="preserve"> от </w:t>
      </w:r>
      <w:r w:rsidRPr="005E0ADE">
        <w:rPr>
          <w:rFonts w:cs="Times New Roman"/>
          <w:b/>
        </w:rPr>
        <w:t>Застройщика</w:t>
      </w:r>
      <w:r w:rsidRPr="005E0ADE">
        <w:rPr>
          <w:rFonts w:cs="Times New Roman"/>
        </w:rPr>
        <w:t>.</w:t>
      </w:r>
    </w:p>
    <w:p w:rsidR="00D00108" w:rsidRPr="005E0ADE" w:rsidRDefault="00D00108" w:rsidP="00F521FE">
      <w:pPr>
        <w:tabs>
          <w:tab w:val="left" w:pos="1276"/>
        </w:tabs>
        <w:suppressAutoHyphens/>
        <w:spacing w:line="228" w:lineRule="auto"/>
        <w:ind w:firstLine="567"/>
        <w:jc w:val="both"/>
        <w:rPr>
          <w:rFonts w:cs="Times New Roman"/>
          <w:b/>
        </w:rPr>
      </w:pPr>
      <w:r w:rsidRPr="005E0ADE">
        <w:rPr>
          <w:rFonts w:cs="Times New Roman"/>
          <w:b/>
          <w:bCs/>
        </w:rPr>
        <w:t>4.5.</w:t>
      </w:r>
      <w:r w:rsidRPr="005E0ADE">
        <w:rPr>
          <w:rFonts w:cs="Times New Roman"/>
        </w:rPr>
        <w:t xml:space="preserve"> В случае обнаружения при осмотре Объекта долевого строительства его несоответствия условиям </w:t>
      </w:r>
      <w:r w:rsidRPr="005E0ADE">
        <w:rPr>
          <w:rFonts w:cs="Times New Roman"/>
          <w:b/>
        </w:rPr>
        <w:t>Договора</w:t>
      </w:r>
      <w:r w:rsidRPr="005E0ADE">
        <w:rPr>
          <w:rFonts w:cs="Times New Roman"/>
        </w:rPr>
        <w:t xml:space="preserve">, Стороны составляют Акт о несоответствии, включающий перечень дефектов и/или недоделок и срок их устранения, указываемый </w:t>
      </w:r>
      <w:r w:rsidRPr="005E0ADE">
        <w:rPr>
          <w:rFonts w:cs="Times New Roman"/>
          <w:b/>
        </w:rPr>
        <w:t>Застройщиком.</w:t>
      </w:r>
      <w:r w:rsidRPr="005E0ADE">
        <w:rPr>
          <w:rFonts w:cs="Times New Roman"/>
        </w:rPr>
        <w:t xml:space="preserve"> После устранения перечисленных в Акте о несоответствии дефектов и/или недоделок </w:t>
      </w:r>
      <w:r w:rsidRPr="005E0ADE">
        <w:rPr>
          <w:rFonts w:cs="Times New Roman"/>
          <w:b/>
          <w:color w:val="000000"/>
        </w:rPr>
        <w:t>Участник долевого строительства</w:t>
      </w:r>
      <w:r w:rsidRPr="005E0ADE">
        <w:rPr>
          <w:rFonts w:cs="Times New Roman"/>
        </w:rPr>
        <w:t xml:space="preserve"> обязан принять от </w:t>
      </w:r>
      <w:r w:rsidRPr="005E0ADE">
        <w:rPr>
          <w:rFonts w:cs="Times New Roman"/>
          <w:b/>
        </w:rPr>
        <w:t>Застройщика</w:t>
      </w:r>
      <w:r w:rsidRPr="005E0ADE">
        <w:rPr>
          <w:rFonts w:cs="Times New Roman"/>
        </w:rPr>
        <w:t xml:space="preserve"> по Акту приема-передачи </w:t>
      </w:r>
      <w:r w:rsidRPr="005E0ADE">
        <w:rPr>
          <w:rFonts w:cs="Times New Roman"/>
          <w:color w:val="000000"/>
        </w:rPr>
        <w:t xml:space="preserve">Объект долевого строительства </w:t>
      </w:r>
      <w:r w:rsidRPr="005E0ADE">
        <w:rPr>
          <w:rFonts w:cs="Times New Roman"/>
        </w:rPr>
        <w:t xml:space="preserve">в течение 7 (Семи) календарных дней с даты получения уведомления об устранении замечаний от </w:t>
      </w:r>
      <w:r w:rsidRPr="005E0ADE">
        <w:rPr>
          <w:rFonts w:cs="Times New Roman"/>
          <w:b/>
        </w:rPr>
        <w:t>Застройщика</w:t>
      </w:r>
      <w:r w:rsidRPr="005E0ADE">
        <w:rPr>
          <w:rFonts w:cs="Times New Roman"/>
          <w:color w:val="000000"/>
        </w:rPr>
        <w:t>.</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 xml:space="preserve">4.6. </w:t>
      </w:r>
      <w:r w:rsidRPr="005E0ADE">
        <w:rPr>
          <w:rFonts w:cs="Times New Roman"/>
        </w:rPr>
        <w:t xml:space="preserve">При уклонении </w:t>
      </w:r>
      <w:r w:rsidRPr="005E0ADE">
        <w:rPr>
          <w:rFonts w:cs="Times New Roman"/>
          <w:b/>
          <w:color w:val="000000"/>
        </w:rPr>
        <w:t>Участника долевого строительства</w:t>
      </w:r>
      <w:r w:rsidRPr="005E0ADE">
        <w:rPr>
          <w:rFonts w:cs="Times New Roman"/>
        </w:rPr>
        <w:t xml:space="preserve"> от принятия Объекта долевого строительства по Акту </w:t>
      </w:r>
      <w:r w:rsidRPr="005E0ADE">
        <w:rPr>
          <w:rFonts w:cs="Times New Roman"/>
        </w:rPr>
        <w:lastRenderedPageBreak/>
        <w:t xml:space="preserve">приема-передачи в срок, установленный в </w:t>
      </w:r>
      <w:r w:rsidRPr="005E0ADE">
        <w:rPr>
          <w:rFonts w:cs="Times New Roman"/>
          <w:b/>
          <w:bCs/>
        </w:rPr>
        <w:t>пунктах 4.4, 4.5</w:t>
      </w:r>
      <w:r w:rsidRPr="005E0ADE">
        <w:rPr>
          <w:rFonts w:cs="Times New Roman"/>
        </w:rPr>
        <w:t xml:space="preserve"> </w:t>
      </w:r>
      <w:r w:rsidRPr="005E0ADE">
        <w:rPr>
          <w:rFonts w:cs="Times New Roman"/>
          <w:b/>
        </w:rPr>
        <w:t>Договора,</w:t>
      </w:r>
      <w:r w:rsidRPr="005E0ADE">
        <w:rPr>
          <w:rFonts w:cs="Times New Roman"/>
        </w:rPr>
        <w:t xml:space="preserve"> или при отказе </w:t>
      </w:r>
      <w:r w:rsidRPr="005E0ADE">
        <w:rPr>
          <w:rFonts w:cs="Times New Roman"/>
          <w:b/>
          <w:color w:val="000000"/>
        </w:rPr>
        <w:t>Участника долевого строительства</w:t>
      </w:r>
      <w:r w:rsidRPr="005E0ADE">
        <w:rPr>
          <w:rFonts w:cs="Times New Roman"/>
        </w:rPr>
        <w:t xml:space="preserve"> от принятия Объекта долевого строительства в сроки, установленные в </w:t>
      </w:r>
      <w:r w:rsidRPr="005E0ADE">
        <w:rPr>
          <w:rFonts w:cs="Times New Roman"/>
          <w:b/>
          <w:bCs/>
        </w:rPr>
        <w:t>пунктах 4.4, 4.5</w:t>
      </w:r>
      <w:r w:rsidRPr="005E0ADE">
        <w:rPr>
          <w:rFonts w:cs="Times New Roman"/>
        </w:rPr>
        <w:t xml:space="preserve"> </w:t>
      </w:r>
      <w:r w:rsidRPr="005E0ADE">
        <w:rPr>
          <w:rFonts w:cs="Times New Roman"/>
          <w:b/>
        </w:rPr>
        <w:t>Договора</w:t>
      </w:r>
      <w:r w:rsidRPr="005E0ADE">
        <w:rPr>
          <w:rFonts w:cs="Times New Roman"/>
        </w:rPr>
        <w:t xml:space="preserve"> при отсутствии в нем дефектов и/или недоделок с отражением их в Акте о несоответствии, уведомлении об устранении замечаний, </w:t>
      </w:r>
      <w:r w:rsidRPr="005E0ADE">
        <w:rPr>
          <w:rFonts w:cs="Times New Roman"/>
          <w:b/>
        </w:rPr>
        <w:t>Застройщик</w:t>
      </w:r>
      <w:r w:rsidRPr="005E0ADE">
        <w:rPr>
          <w:rFonts w:cs="Times New Roman"/>
        </w:rPr>
        <w:t xml:space="preserve"> вправе по истечению указанных сроков составить односторонний акт о передаче Объекта долевого строительства </w:t>
      </w:r>
      <w:r w:rsidRPr="005E0ADE">
        <w:rPr>
          <w:rFonts w:cs="Times New Roman"/>
          <w:b/>
          <w:color w:val="000000"/>
        </w:rPr>
        <w:t>Участнику долевого строительства</w:t>
      </w:r>
      <w:r w:rsidRPr="005E0ADE">
        <w:rPr>
          <w:rFonts w:cs="Times New Roman"/>
        </w:rPr>
        <w:t xml:space="preserve"> в порядке, установленном действующим законодательством Российской Федерации.</w:t>
      </w:r>
    </w:p>
    <w:p w:rsidR="00D00108" w:rsidRPr="005E0ADE" w:rsidRDefault="00D00108" w:rsidP="00F521FE">
      <w:pPr>
        <w:tabs>
          <w:tab w:val="left" w:pos="1276"/>
        </w:tabs>
        <w:suppressAutoHyphens/>
        <w:spacing w:line="228" w:lineRule="auto"/>
        <w:ind w:firstLine="567"/>
        <w:jc w:val="both"/>
        <w:rPr>
          <w:rFonts w:cs="Times New Roman"/>
          <w:b/>
        </w:rPr>
      </w:pPr>
      <w:r w:rsidRPr="005E0ADE">
        <w:rPr>
          <w:rFonts w:cs="Times New Roman"/>
        </w:rPr>
        <w:t>При этом риски случайной гибели и порчи Объекта долевого строительства признаются перешедшими к Участнику долевого строительства со дня составления указанного одностороннего акта.</w:t>
      </w:r>
    </w:p>
    <w:p w:rsidR="00D00108" w:rsidRPr="005E0ADE" w:rsidRDefault="00D00108" w:rsidP="00F521FE">
      <w:pPr>
        <w:tabs>
          <w:tab w:val="left" w:pos="1276"/>
        </w:tabs>
        <w:suppressAutoHyphens/>
        <w:spacing w:line="228" w:lineRule="auto"/>
        <w:ind w:firstLine="567"/>
        <w:jc w:val="both"/>
        <w:rPr>
          <w:rFonts w:cs="Times New Roman"/>
          <w:color w:val="000000"/>
        </w:rPr>
      </w:pPr>
      <w:r w:rsidRPr="005E0ADE">
        <w:rPr>
          <w:rFonts w:cs="Times New Roman"/>
          <w:b/>
        </w:rPr>
        <w:t>4.7.</w:t>
      </w:r>
      <w:r w:rsidRPr="005E0ADE">
        <w:rPr>
          <w:rFonts w:cs="Times New Roman"/>
        </w:rPr>
        <w:t xml:space="preserve"> Права собственности </w:t>
      </w:r>
      <w:r w:rsidRPr="005E0ADE">
        <w:rPr>
          <w:rFonts w:cs="Times New Roman"/>
          <w:b/>
        </w:rPr>
        <w:t>Участника долевого строительства</w:t>
      </w:r>
      <w:r w:rsidRPr="005E0ADE">
        <w:rPr>
          <w:rFonts w:cs="Times New Roman"/>
        </w:rPr>
        <w:t xml:space="preserve"> на Объект долевого строительства подлежат государственной регистрации в о</w:t>
      </w:r>
      <w:r w:rsidRPr="005E0ADE">
        <w:rPr>
          <w:rFonts w:cs="Times New Roman"/>
          <w:color w:val="000000"/>
        </w:rPr>
        <w:t>рганах, осуществляющих государственную регистрацию прав на недвижимое имущество и сделок с ним.</w:t>
      </w:r>
    </w:p>
    <w:p w:rsidR="00D00108" w:rsidRPr="005E0ADE" w:rsidRDefault="00D00108" w:rsidP="00F521FE">
      <w:pPr>
        <w:tabs>
          <w:tab w:val="left" w:pos="1276"/>
        </w:tabs>
        <w:suppressAutoHyphens/>
        <w:spacing w:line="228" w:lineRule="auto"/>
        <w:ind w:firstLine="567"/>
        <w:jc w:val="both"/>
        <w:rPr>
          <w:rFonts w:cs="Times New Roman"/>
          <w:color w:val="000000"/>
        </w:rPr>
      </w:pPr>
    </w:p>
    <w:p w:rsidR="00D00108" w:rsidRPr="005E0ADE" w:rsidRDefault="00D00108" w:rsidP="00F521FE">
      <w:pPr>
        <w:tabs>
          <w:tab w:val="left" w:pos="1276"/>
        </w:tabs>
        <w:suppressAutoHyphens/>
        <w:spacing w:line="228" w:lineRule="auto"/>
        <w:ind w:firstLine="567"/>
        <w:jc w:val="center"/>
        <w:rPr>
          <w:rFonts w:cs="Times New Roman"/>
          <w:b/>
        </w:rPr>
      </w:pPr>
      <w:r w:rsidRPr="005E0ADE">
        <w:rPr>
          <w:rFonts w:cs="Times New Roman"/>
          <w:b/>
        </w:rPr>
        <w:t>5. Гарантии качества.</w:t>
      </w:r>
    </w:p>
    <w:p w:rsidR="00D00108" w:rsidRPr="005E0ADE" w:rsidRDefault="00D00108" w:rsidP="00F521FE">
      <w:pPr>
        <w:tabs>
          <w:tab w:val="left" w:pos="1134"/>
        </w:tabs>
        <w:suppressAutoHyphens/>
        <w:autoSpaceDE/>
        <w:spacing w:line="228" w:lineRule="auto"/>
        <w:ind w:firstLine="567"/>
        <w:jc w:val="both"/>
        <w:rPr>
          <w:rFonts w:cs="Times New Roman"/>
          <w:b/>
          <w:kern w:val="1"/>
        </w:rPr>
      </w:pPr>
      <w:r w:rsidRPr="005E0ADE">
        <w:rPr>
          <w:rFonts w:cs="Times New Roman"/>
          <w:b/>
          <w:kern w:val="1"/>
        </w:rPr>
        <w:t>5.1.</w:t>
      </w:r>
      <w:r w:rsidRPr="005E0ADE">
        <w:rPr>
          <w:rFonts w:cs="Times New Roman"/>
          <w:kern w:val="1"/>
        </w:rPr>
        <w:t xml:space="preserve"> Гарантийный срок для объекта долевого строительства, за исключением технологического и инженерного оборудования, входящего в состав такого Объекта дол</w:t>
      </w:r>
      <w:r w:rsidR="00E82158">
        <w:rPr>
          <w:rFonts w:cs="Times New Roman"/>
          <w:kern w:val="1"/>
        </w:rPr>
        <w:t>евого строительства составляет 3 (три) года</w:t>
      </w:r>
      <w:r w:rsidRPr="005E0ADE">
        <w:rPr>
          <w:rFonts w:cs="Times New Roman"/>
          <w:kern w:val="1"/>
        </w:rPr>
        <w:t>.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p>
    <w:p w:rsidR="00D00108" w:rsidRPr="005E0ADE" w:rsidRDefault="00D00108" w:rsidP="00F521FE">
      <w:pPr>
        <w:tabs>
          <w:tab w:val="left" w:pos="1134"/>
        </w:tabs>
        <w:suppressAutoHyphens/>
        <w:autoSpaceDE/>
        <w:spacing w:line="228" w:lineRule="auto"/>
        <w:ind w:firstLine="567"/>
        <w:jc w:val="both"/>
        <w:rPr>
          <w:rFonts w:cs="Times New Roman"/>
          <w:b/>
          <w:kern w:val="1"/>
        </w:rPr>
      </w:pPr>
      <w:r w:rsidRPr="005E0ADE">
        <w:rPr>
          <w:rFonts w:cs="Times New Roman"/>
          <w:b/>
          <w:kern w:val="1"/>
        </w:rPr>
        <w:t>5.2.</w:t>
      </w:r>
      <w:r w:rsidRPr="005E0ADE">
        <w:rPr>
          <w:rFonts w:cs="Times New Roman"/>
          <w:kern w:val="1"/>
        </w:rPr>
        <w:t xml:space="preserve">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w:t>
      </w:r>
      <w:r w:rsidR="00E82158">
        <w:rPr>
          <w:rFonts w:cs="Times New Roman"/>
          <w:kern w:val="1"/>
        </w:rPr>
        <w:t xml:space="preserve"> </w:t>
      </w:r>
      <w:r w:rsidRPr="005E0ADE">
        <w:rPr>
          <w:rFonts w:cs="Times New Roman"/>
          <w:kern w:val="1"/>
        </w:rPr>
        <w:t>(три)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rsidR="00D00108" w:rsidRPr="005E0ADE" w:rsidRDefault="00D00108" w:rsidP="00F521FE">
      <w:pPr>
        <w:tabs>
          <w:tab w:val="left" w:pos="1134"/>
        </w:tabs>
        <w:suppressAutoHyphens/>
        <w:autoSpaceDE/>
        <w:spacing w:line="228" w:lineRule="auto"/>
        <w:ind w:firstLine="567"/>
        <w:jc w:val="both"/>
        <w:rPr>
          <w:rFonts w:cs="Times New Roman"/>
          <w:b/>
          <w:kern w:val="1"/>
        </w:rPr>
      </w:pPr>
      <w:r w:rsidRPr="005E0ADE">
        <w:rPr>
          <w:rFonts w:cs="Times New Roman"/>
          <w:b/>
          <w:kern w:val="1"/>
        </w:rPr>
        <w:t xml:space="preserve">5.3. </w:t>
      </w:r>
      <w:r w:rsidRPr="005E0ADE">
        <w:rPr>
          <w:rFonts w:cs="Times New Roman"/>
          <w:kern w:val="1"/>
        </w:rPr>
        <w:t>Гарантийный срок материалов, оборудования и комплектующих предметов Объекта долевого строительства, на которые гарантийный срок установлен их производителем, соответствует гарантийному сроку, установленному изготовителем</w:t>
      </w:r>
      <w:r>
        <w:rPr>
          <w:rFonts w:cs="Times New Roman"/>
          <w:kern w:val="1"/>
        </w:rPr>
        <w:t xml:space="preserve"> (производителем)</w:t>
      </w:r>
      <w:r w:rsidRPr="005E0ADE">
        <w:rPr>
          <w:rFonts w:cs="Times New Roman"/>
          <w:kern w:val="1"/>
        </w:rPr>
        <w:t>.</w:t>
      </w:r>
    </w:p>
    <w:p w:rsidR="001A4EE6" w:rsidRDefault="00D00108" w:rsidP="001A4EE6">
      <w:pPr>
        <w:widowControl/>
        <w:autoSpaceDN w:val="0"/>
        <w:adjustRightInd w:val="0"/>
        <w:ind w:firstLine="567"/>
        <w:jc w:val="both"/>
        <w:rPr>
          <w:rFonts w:cs="Times New Roman"/>
          <w:lang w:eastAsia="ru-RU"/>
        </w:rPr>
      </w:pPr>
      <w:r w:rsidRPr="005E0ADE">
        <w:rPr>
          <w:rFonts w:cs="Times New Roman"/>
          <w:b/>
          <w:kern w:val="1"/>
        </w:rPr>
        <w:t>5.4.</w:t>
      </w:r>
      <w:r w:rsidR="001A4EE6" w:rsidRPr="001A4EE6">
        <w:rPr>
          <w:rFonts w:cs="Times New Roman"/>
          <w:lang w:eastAsia="ru-RU"/>
        </w:rPr>
        <w:t xml:space="preserve"> </w:t>
      </w:r>
      <w:r w:rsidR="001A4EE6">
        <w:rPr>
          <w:rFonts w:cs="Times New Roman"/>
          <w:lang w:eastAsia="ru-RU"/>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договором и не может составлять менее чем один год. Указанный гарантийный срок исчисляется со дня передачи объекта долевого строительства участнику долевого строительства.</w:t>
      </w:r>
    </w:p>
    <w:p w:rsidR="00D00108" w:rsidRPr="005E0ADE" w:rsidRDefault="001A4EE6" w:rsidP="00F521FE">
      <w:pPr>
        <w:tabs>
          <w:tab w:val="left" w:pos="1134"/>
        </w:tabs>
        <w:suppressAutoHyphens/>
        <w:autoSpaceDE/>
        <w:spacing w:line="228" w:lineRule="auto"/>
        <w:ind w:firstLine="567"/>
        <w:jc w:val="both"/>
        <w:rPr>
          <w:rFonts w:cs="Times New Roman"/>
          <w:b/>
          <w:kern w:val="1"/>
        </w:rPr>
      </w:pPr>
      <w:r w:rsidRPr="001A4EE6">
        <w:rPr>
          <w:rFonts w:cs="Times New Roman"/>
          <w:b/>
          <w:kern w:val="1"/>
        </w:rPr>
        <w:t>5.5.</w:t>
      </w:r>
      <w:r w:rsidR="00D00108" w:rsidRPr="005E0ADE">
        <w:rPr>
          <w:rFonts w:cs="Times New Roman"/>
          <w:kern w:val="1"/>
        </w:rPr>
        <w:t xml:space="preserve">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rsidR="00D00108" w:rsidRPr="005E0ADE" w:rsidRDefault="00D00108" w:rsidP="00F521FE">
      <w:pPr>
        <w:tabs>
          <w:tab w:val="left" w:pos="1134"/>
        </w:tabs>
        <w:suppressAutoHyphens/>
        <w:autoSpaceDE/>
        <w:spacing w:line="228" w:lineRule="auto"/>
        <w:ind w:firstLine="567"/>
        <w:jc w:val="both"/>
        <w:rPr>
          <w:rFonts w:cs="Times New Roman"/>
          <w:kern w:val="1"/>
        </w:rPr>
      </w:pPr>
      <w:r w:rsidRPr="005E0ADE">
        <w:rPr>
          <w:rFonts w:cs="Times New Roman"/>
          <w:b/>
          <w:kern w:val="1"/>
        </w:rPr>
        <w:t>5.</w:t>
      </w:r>
      <w:r w:rsidR="00C15F75">
        <w:rPr>
          <w:rFonts w:cs="Times New Roman"/>
          <w:b/>
          <w:kern w:val="1"/>
        </w:rPr>
        <w:t>6</w:t>
      </w:r>
      <w:r w:rsidRPr="005E0ADE">
        <w:rPr>
          <w:rFonts w:cs="Times New Roman"/>
          <w:b/>
          <w:kern w:val="1"/>
        </w:rPr>
        <w:t>.</w:t>
      </w:r>
      <w:r w:rsidRPr="005E0ADE">
        <w:rPr>
          <w:rFonts w:cs="Times New Roman"/>
          <w:kern w:val="1"/>
        </w:rPr>
        <w:t xml:space="preserve"> </w:t>
      </w:r>
      <w:r w:rsidRPr="005E0ADE">
        <w:rPr>
          <w:rFonts w:cs="Times New Roman"/>
          <w:lang w:eastAsia="ru-RU"/>
        </w:rPr>
        <w:t xml:space="preserve">Застройщик не несет ответственность за недостатки квартиры, обнаруженные в пределах гарантийного срока, если докажет, что они произошли вследствие нормального износа квартиры (оборудования) или её (его) частей, нарушения </w:t>
      </w:r>
      <w:r w:rsidRPr="00F24CF2">
        <w:rPr>
          <w:rFonts w:cs="Times New Roman"/>
          <w:b/>
          <w:lang w:eastAsia="ru-RU"/>
        </w:rPr>
        <w:t>Участником долевого строительства</w:t>
      </w:r>
      <w:r w:rsidRPr="005E0ADE">
        <w:rPr>
          <w:rFonts w:cs="Times New Roman"/>
          <w:lang w:eastAsia="ru-RU"/>
        </w:rPr>
        <w:t xml:space="preserve">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выданных </w:t>
      </w:r>
      <w:r w:rsidRPr="00F24CF2">
        <w:rPr>
          <w:rFonts w:cs="Times New Roman"/>
          <w:b/>
          <w:lang w:eastAsia="ru-RU"/>
        </w:rPr>
        <w:t>Участником долевого строительства</w:t>
      </w:r>
      <w:r w:rsidRPr="005E0ADE">
        <w:rPr>
          <w:rFonts w:cs="Times New Roman"/>
          <w:lang w:eastAsia="ru-RU"/>
        </w:rPr>
        <w:t xml:space="preserve"> предписаниях и инструкциях по эксплуатации, либо вследствие ненадлежащего его ремонта, проведенного самим </w:t>
      </w:r>
      <w:r w:rsidRPr="00F24CF2">
        <w:rPr>
          <w:rFonts w:cs="Times New Roman"/>
          <w:b/>
          <w:lang w:eastAsia="ru-RU"/>
        </w:rPr>
        <w:t>Участником долевого строительства</w:t>
      </w:r>
      <w:r w:rsidRPr="005E0ADE">
        <w:rPr>
          <w:rFonts w:cs="Times New Roman"/>
          <w:lang w:eastAsia="ru-RU"/>
        </w:rPr>
        <w:t xml:space="preserve"> 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w:t>
      </w:r>
      <w:r w:rsidRPr="00F24CF2">
        <w:rPr>
          <w:rFonts w:cs="Times New Roman"/>
          <w:b/>
          <w:lang w:eastAsia="ru-RU"/>
        </w:rPr>
        <w:t>Участник долевого строительства</w:t>
      </w:r>
      <w:r w:rsidRPr="005E0ADE">
        <w:rPr>
          <w:rFonts w:cs="Times New Roman"/>
          <w:lang w:eastAsia="ru-RU"/>
        </w:rPr>
        <w:t xml:space="preserve"> в течение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лицензию, заменял указанные стояки и радиаторы на другие, не предусмотренные проектом строительства Объекта, производил изменения в системе электроснабжения помещения, в </w:t>
      </w:r>
      <w:proofErr w:type="spellStart"/>
      <w:r w:rsidRPr="005E0ADE">
        <w:rPr>
          <w:rFonts w:cs="Times New Roman"/>
          <w:lang w:eastAsia="ru-RU"/>
        </w:rPr>
        <w:t>т.ч</w:t>
      </w:r>
      <w:proofErr w:type="spellEnd"/>
      <w:r w:rsidRPr="005E0ADE">
        <w:rPr>
          <w:rFonts w:cs="Times New Roman"/>
          <w:lang w:eastAsia="ru-RU"/>
        </w:rPr>
        <w:t>. менял место расположения квартирного электрощита без согласования с уполномоченными органами.</w:t>
      </w:r>
    </w:p>
    <w:p w:rsidR="00D00108" w:rsidRPr="005E0ADE" w:rsidRDefault="00D00108" w:rsidP="00F521FE">
      <w:pPr>
        <w:tabs>
          <w:tab w:val="left" w:pos="1134"/>
        </w:tabs>
        <w:suppressAutoHyphens/>
        <w:autoSpaceDE/>
        <w:spacing w:line="228" w:lineRule="auto"/>
        <w:ind w:firstLine="567"/>
        <w:jc w:val="both"/>
        <w:rPr>
          <w:rFonts w:cs="Times New Roman"/>
          <w:kern w:val="1"/>
        </w:rPr>
      </w:pPr>
      <w:r w:rsidRPr="005E0ADE">
        <w:rPr>
          <w:rFonts w:cs="Times New Roman"/>
          <w:b/>
          <w:kern w:val="1"/>
        </w:rPr>
        <w:t>5.</w:t>
      </w:r>
      <w:r w:rsidR="00C15F75">
        <w:rPr>
          <w:rFonts w:cs="Times New Roman"/>
          <w:b/>
          <w:kern w:val="1"/>
        </w:rPr>
        <w:t>7</w:t>
      </w:r>
      <w:r w:rsidRPr="005E0ADE">
        <w:rPr>
          <w:rFonts w:cs="Times New Roman"/>
          <w:b/>
          <w:kern w:val="1"/>
        </w:rPr>
        <w:t xml:space="preserve">. </w:t>
      </w:r>
      <w:r w:rsidRPr="005E0ADE">
        <w:rPr>
          <w:rFonts w:cs="Times New Roman"/>
          <w:kern w:val="1"/>
        </w:rPr>
        <w:t xml:space="preserve">В случае если Объект долевого строительства построен Застройщиком с </w:t>
      </w:r>
      <w:r w:rsidRPr="005E0ADE">
        <w:rPr>
          <w:rFonts w:cs="Times New Roman"/>
          <w:lang w:eastAsia="ru-RU"/>
        </w:rPr>
        <w:t>существенным нарушением требований о качестве Квартиры</w:t>
      </w:r>
      <w:r w:rsidRPr="005E0ADE">
        <w:rPr>
          <w:rFonts w:cs="Times New Roman"/>
          <w:kern w:val="1"/>
        </w:rPr>
        <w:t xml:space="preserve"> (далее – дефект), Участник долевого строительства вправе потребовать от Застройщика безвозмездного устранения недостатков в разумный срок.</w:t>
      </w:r>
    </w:p>
    <w:p w:rsidR="00D00108" w:rsidRPr="005E0ADE" w:rsidRDefault="00D00108" w:rsidP="00F521FE">
      <w:pPr>
        <w:tabs>
          <w:tab w:val="left" w:pos="1134"/>
        </w:tabs>
        <w:spacing w:line="228" w:lineRule="auto"/>
        <w:ind w:firstLine="567"/>
        <w:jc w:val="both"/>
        <w:rPr>
          <w:rFonts w:cs="Times New Roman"/>
          <w:lang w:eastAsia="ru-RU"/>
        </w:rPr>
      </w:pPr>
      <w:r w:rsidRPr="005E0ADE">
        <w:rPr>
          <w:rFonts w:cs="Times New Roman"/>
          <w:lang w:eastAsia="ru-RU"/>
        </w:rPr>
        <w:t>Под существенным нарушением требований о качестве Квартиры, понимается следующее:</w:t>
      </w:r>
    </w:p>
    <w:p w:rsidR="00D00108" w:rsidRPr="005E0ADE" w:rsidRDefault="00D00108" w:rsidP="00F521FE">
      <w:pPr>
        <w:pStyle w:val="af6"/>
        <w:numPr>
          <w:ilvl w:val="0"/>
          <w:numId w:val="13"/>
        </w:numPr>
        <w:tabs>
          <w:tab w:val="left" w:pos="993"/>
        </w:tabs>
        <w:spacing w:line="228" w:lineRule="auto"/>
        <w:ind w:left="0" w:firstLine="567"/>
        <w:jc w:val="both"/>
        <w:rPr>
          <w:rFonts w:cs="Times New Roman"/>
          <w:lang w:eastAsia="ru-RU"/>
        </w:rPr>
      </w:pPr>
      <w:r w:rsidRPr="005E0ADE">
        <w:rPr>
          <w:rFonts w:cs="Times New Roman"/>
          <w:lang w:eastAsia="ru-RU"/>
        </w:rPr>
        <w:t>непригодность квартиры в целом, либо каких-либо из её комнат для постоянного проживания, что определяется по критериям, установленным «Положением о признании помещения жилым помещением, жилого помещения непригодным для проживания и многоквартирного дома аварийным и подлежащим сносу», утверждённым Постановлением Правительства РФ №47 от 28.01.2006 г., и иными законодательными актами.</w:t>
      </w:r>
    </w:p>
    <w:p w:rsidR="00D00108" w:rsidRPr="005E0ADE" w:rsidRDefault="00C15F75" w:rsidP="00F521FE">
      <w:pPr>
        <w:tabs>
          <w:tab w:val="left" w:pos="1134"/>
        </w:tabs>
        <w:suppressAutoHyphens/>
        <w:spacing w:line="228" w:lineRule="auto"/>
        <w:ind w:firstLine="567"/>
        <w:jc w:val="both"/>
        <w:rPr>
          <w:rFonts w:cs="Times New Roman"/>
          <w:kern w:val="1"/>
        </w:rPr>
      </w:pPr>
      <w:r>
        <w:rPr>
          <w:rFonts w:cs="Times New Roman"/>
          <w:b/>
          <w:kern w:val="1"/>
        </w:rPr>
        <w:t>5.8</w:t>
      </w:r>
      <w:r w:rsidR="00D00108" w:rsidRPr="005E0ADE">
        <w:rPr>
          <w:rFonts w:cs="Times New Roman"/>
          <w:b/>
          <w:kern w:val="1"/>
        </w:rPr>
        <w:t xml:space="preserve">. </w:t>
      </w:r>
      <w:r w:rsidR="00D00108" w:rsidRPr="005E0ADE">
        <w:rPr>
          <w:rFonts w:cs="Times New Roman"/>
          <w:kern w:val="1"/>
        </w:rPr>
        <w:t xml:space="preserve">При выявлении дефекта </w:t>
      </w:r>
      <w:r w:rsidR="00D00108" w:rsidRPr="005E0ADE">
        <w:rPr>
          <w:rFonts w:cs="Times New Roman"/>
          <w:b/>
          <w:kern w:val="1"/>
        </w:rPr>
        <w:t>Участник долевого строительства</w:t>
      </w:r>
      <w:r w:rsidR="00D00108" w:rsidRPr="005E0ADE">
        <w:rPr>
          <w:rFonts w:cs="Times New Roman"/>
          <w:kern w:val="1"/>
        </w:rPr>
        <w:t xml:space="preserve"> обязан в течение 5 (пяти) рабочих дней направить </w:t>
      </w:r>
      <w:r w:rsidR="00D00108" w:rsidRPr="005E0ADE">
        <w:rPr>
          <w:rFonts w:cs="Times New Roman"/>
          <w:b/>
          <w:kern w:val="1"/>
        </w:rPr>
        <w:t xml:space="preserve">Застройщику </w:t>
      </w:r>
      <w:r w:rsidR="00D00108" w:rsidRPr="005E0ADE">
        <w:rPr>
          <w:rFonts w:cs="Times New Roman"/>
          <w:kern w:val="1"/>
        </w:rPr>
        <w:t xml:space="preserve">письменное сообщение. В сообщении должно содержаться описание данного дефекта с приложением документов, подтверждающих </w:t>
      </w:r>
      <w:proofErr w:type="spellStart"/>
      <w:r w:rsidR="00D00108" w:rsidRPr="005E0ADE">
        <w:rPr>
          <w:rFonts w:cs="Times New Roman"/>
          <w:kern w:val="1"/>
        </w:rPr>
        <w:t>гарантийность</w:t>
      </w:r>
      <w:proofErr w:type="spellEnd"/>
      <w:r w:rsidR="00D00108" w:rsidRPr="005E0ADE">
        <w:rPr>
          <w:rFonts w:cs="Times New Roman"/>
          <w:kern w:val="1"/>
        </w:rPr>
        <w:t xml:space="preserve"> данного случая. </w:t>
      </w:r>
    </w:p>
    <w:p w:rsidR="00D00108" w:rsidRPr="005E0ADE" w:rsidRDefault="00C15F75" w:rsidP="00F521FE">
      <w:pPr>
        <w:tabs>
          <w:tab w:val="left" w:pos="142"/>
          <w:tab w:val="left" w:pos="284"/>
          <w:tab w:val="left" w:pos="1134"/>
        </w:tabs>
        <w:suppressAutoHyphens/>
        <w:spacing w:line="228" w:lineRule="auto"/>
        <w:ind w:firstLine="567"/>
        <w:jc w:val="both"/>
        <w:rPr>
          <w:rFonts w:cs="Times New Roman"/>
        </w:rPr>
      </w:pPr>
      <w:r>
        <w:rPr>
          <w:rFonts w:cs="Times New Roman"/>
          <w:b/>
          <w:kern w:val="1"/>
        </w:rPr>
        <w:t>5.9</w:t>
      </w:r>
      <w:r w:rsidR="00D00108" w:rsidRPr="005E0ADE">
        <w:rPr>
          <w:rFonts w:cs="Times New Roman"/>
          <w:b/>
          <w:kern w:val="1"/>
        </w:rPr>
        <w:t>.</w:t>
      </w:r>
      <w:r w:rsidR="00D00108" w:rsidRPr="005E0ADE">
        <w:rPr>
          <w:rFonts w:cs="Times New Roman"/>
          <w:kern w:val="1"/>
        </w:rPr>
        <w:t xml:space="preserve"> </w:t>
      </w:r>
      <w:r w:rsidR="00D00108" w:rsidRPr="005E0ADE">
        <w:rPr>
          <w:rFonts w:cs="Times New Roman"/>
        </w:rPr>
        <w:t xml:space="preserve">Представитель </w:t>
      </w:r>
      <w:r w:rsidR="00D00108" w:rsidRPr="005E0ADE">
        <w:rPr>
          <w:rFonts w:cs="Times New Roman"/>
          <w:b/>
        </w:rPr>
        <w:t>Застройщика</w:t>
      </w:r>
      <w:r w:rsidR="00D00108" w:rsidRPr="005E0ADE">
        <w:rPr>
          <w:rFonts w:cs="Times New Roman"/>
        </w:rPr>
        <w:t xml:space="preserve"> должен прибыть для установления причины дефекта в срок, согласованный с </w:t>
      </w:r>
      <w:r w:rsidR="00D00108" w:rsidRPr="005E0ADE">
        <w:rPr>
          <w:rFonts w:cs="Times New Roman"/>
          <w:b/>
        </w:rPr>
        <w:t>Участником долевого строительства</w:t>
      </w:r>
      <w:r w:rsidR="00D00108" w:rsidRPr="005E0ADE">
        <w:rPr>
          <w:rFonts w:cs="Times New Roman"/>
        </w:rPr>
        <w:t xml:space="preserve">. После прибытия представитель </w:t>
      </w:r>
      <w:r w:rsidR="00D00108" w:rsidRPr="005E0ADE">
        <w:rPr>
          <w:rFonts w:cs="Times New Roman"/>
          <w:b/>
        </w:rPr>
        <w:t xml:space="preserve">Застройщика </w:t>
      </w:r>
      <w:r w:rsidR="00D00108" w:rsidRPr="005E0ADE">
        <w:rPr>
          <w:rFonts w:cs="Times New Roman"/>
        </w:rPr>
        <w:t xml:space="preserve">проводит осмотр, и Стороны составляют акт осмотра, в котором отражается характер дефекта, его причина и разумные сроки устранения, если ответственность за дефект несет </w:t>
      </w:r>
      <w:r w:rsidR="00D00108" w:rsidRPr="005E0ADE">
        <w:rPr>
          <w:rFonts w:cs="Times New Roman"/>
          <w:b/>
        </w:rPr>
        <w:t>Застройщик</w:t>
      </w:r>
      <w:r w:rsidR="00D00108" w:rsidRPr="005E0ADE">
        <w:rPr>
          <w:rFonts w:cs="Times New Roman"/>
        </w:rPr>
        <w:t>.</w:t>
      </w:r>
    </w:p>
    <w:p w:rsidR="00D00108" w:rsidRPr="00C15F75" w:rsidRDefault="00D00108" w:rsidP="00C15F75">
      <w:pPr>
        <w:pStyle w:val="af6"/>
        <w:numPr>
          <w:ilvl w:val="1"/>
          <w:numId w:val="19"/>
        </w:numPr>
        <w:tabs>
          <w:tab w:val="left" w:pos="0"/>
          <w:tab w:val="left" w:pos="1134"/>
        </w:tabs>
        <w:suppressAutoHyphens/>
        <w:spacing w:line="228" w:lineRule="auto"/>
        <w:ind w:left="0" w:firstLine="567"/>
        <w:jc w:val="both"/>
        <w:rPr>
          <w:rFonts w:cs="Times New Roman"/>
        </w:rPr>
      </w:pPr>
      <w:r w:rsidRPr="00C15F75">
        <w:rPr>
          <w:rFonts w:cs="Times New Roman"/>
        </w:rPr>
        <w:t xml:space="preserve">Если дефект может привести к ухудшению качества Квартиры или Объекта недвижимости, то </w:t>
      </w:r>
      <w:r w:rsidRPr="00C15F75">
        <w:rPr>
          <w:rFonts w:cs="Times New Roman"/>
          <w:b/>
        </w:rPr>
        <w:t>Участник долевого строительства</w:t>
      </w:r>
      <w:r w:rsidRPr="00C15F75">
        <w:rPr>
          <w:rFonts w:cs="Times New Roman"/>
        </w:rPr>
        <w:t xml:space="preserve"> обязан немедленно письменно сообщить об этом </w:t>
      </w:r>
      <w:r w:rsidRPr="00C15F75">
        <w:rPr>
          <w:rFonts w:cs="Times New Roman"/>
          <w:b/>
        </w:rPr>
        <w:t>Застройщику</w:t>
      </w:r>
      <w:r w:rsidRPr="00C15F75">
        <w:rPr>
          <w:rFonts w:cs="Times New Roman"/>
        </w:rPr>
        <w:t>, Управляющей компании, принявшей на обслуживание Объект недвижимости, и принять меры по минимизации ущерба (обратиться в экстренные аварийные службы). При отсутствии такого сообщения риск такого ухудшения несет Участник долевого строительства.</w:t>
      </w:r>
    </w:p>
    <w:p w:rsidR="00D00108" w:rsidRPr="00C15F75" w:rsidRDefault="00D00108" w:rsidP="00C15F75">
      <w:pPr>
        <w:pStyle w:val="af6"/>
        <w:numPr>
          <w:ilvl w:val="1"/>
          <w:numId w:val="19"/>
        </w:numPr>
        <w:tabs>
          <w:tab w:val="left" w:pos="0"/>
          <w:tab w:val="left" w:pos="1276"/>
        </w:tabs>
        <w:suppressAutoHyphens/>
        <w:spacing w:line="228" w:lineRule="auto"/>
        <w:ind w:left="0" w:firstLine="567"/>
        <w:jc w:val="both"/>
        <w:rPr>
          <w:rFonts w:cs="Times New Roman"/>
          <w:b/>
          <w:bCs/>
        </w:rPr>
      </w:pPr>
      <w:r w:rsidRPr="00C15F75">
        <w:rPr>
          <w:rFonts w:cs="Times New Roman"/>
          <w:b/>
          <w:shd w:val="clear" w:color="auto" w:fill="FFFFFF"/>
        </w:rPr>
        <w:t>Участник долевого строительства</w:t>
      </w:r>
      <w:r w:rsidRPr="00C15F75">
        <w:rPr>
          <w:rFonts w:cs="Times New Roman"/>
          <w:shd w:val="clear" w:color="auto" w:fill="FFFFFF"/>
        </w:rPr>
        <w:t xml:space="preserve"> несет ответственность в соответствии с Жилищным кодексом РФ за произведенную им в указанной в настоящем договоре Квартире перепланировку или реконструкцию систем: водоснабжения, канализации, отопления, энергоснабжения, приведшую к аварийной ситуации или ущемляющую интересы других </w:t>
      </w:r>
      <w:r w:rsidRPr="00C15F75">
        <w:rPr>
          <w:rFonts w:cs="Times New Roman"/>
          <w:b/>
          <w:shd w:val="clear" w:color="auto" w:fill="FFFFFF"/>
        </w:rPr>
        <w:t>Участников долевого строительства</w:t>
      </w:r>
      <w:r w:rsidRPr="00C15F75">
        <w:rPr>
          <w:rFonts w:cs="Times New Roman"/>
          <w:shd w:val="clear" w:color="auto" w:fill="FFFFFF"/>
        </w:rPr>
        <w:t>, а также иные работы, не предусмотренные проектом, или направленные на изменение решений, отраженных в проектной документации на Объект долевого строительства.</w:t>
      </w:r>
    </w:p>
    <w:p w:rsidR="00D00108" w:rsidRPr="005E0ADE" w:rsidRDefault="00D00108" w:rsidP="00C15F75">
      <w:pPr>
        <w:pStyle w:val="af6"/>
        <w:numPr>
          <w:ilvl w:val="1"/>
          <w:numId w:val="19"/>
        </w:numPr>
        <w:tabs>
          <w:tab w:val="left" w:pos="1276"/>
        </w:tabs>
        <w:spacing w:line="228" w:lineRule="auto"/>
        <w:ind w:left="0" w:firstLine="567"/>
        <w:jc w:val="both"/>
        <w:rPr>
          <w:rFonts w:cs="Times New Roman"/>
          <w:lang w:eastAsia="ru-RU"/>
        </w:rPr>
      </w:pPr>
      <w:r w:rsidRPr="005E0ADE">
        <w:rPr>
          <w:rFonts w:cs="Times New Roman"/>
          <w:lang w:eastAsia="ru-RU"/>
        </w:rPr>
        <w:t xml:space="preserve">Застройщик обязан передать </w:t>
      </w:r>
      <w:r w:rsidRPr="00F24CF2">
        <w:rPr>
          <w:rFonts w:cs="Times New Roman"/>
          <w:b/>
          <w:lang w:eastAsia="ru-RU"/>
        </w:rPr>
        <w:t>Участнику долевого строительства</w:t>
      </w:r>
      <w:r w:rsidRPr="005E0ADE">
        <w:rPr>
          <w:rFonts w:cs="Times New Roman"/>
          <w:lang w:eastAsia="ru-RU"/>
        </w:rPr>
        <w:t xml:space="preserve"> квартиру, которая соответствует </w:t>
      </w:r>
      <w:r w:rsidRPr="005E0ADE">
        <w:rPr>
          <w:rFonts w:cs="Times New Roman"/>
          <w:lang w:eastAsia="ru-RU"/>
        </w:rPr>
        <w:lastRenderedPageBreak/>
        <w:t>условиям настоящего Договора. Комплектность и качество квартиры считаются соответствующими условиям настоящего Договора при условии, что в Квартире присутствуют и установлены конструктивные элементы, указанные в Приложении №1 к настоящему Договору.</w:t>
      </w:r>
    </w:p>
    <w:p w:rsidR="00D00108" w:rsidRPr="005E0ADE" w:rsidRDefault="00D00108" w:rsidP="00F521FE">
      <w:pPr>
        <w:tabs>
          <w:tab w:val="left" w:pos="1276"/>
        </w:tabs>
        <w:suppressAutoHyphens/>
        <w:autoSpaceDE/>
        <w:spacing w:line="228" w:lineRule="auto"/>
        <w:ind w:firstLine="567"/>
        <w:jc w:val="both"/>
        <w:rPr>
          <w:rFonts w:cs="Times New Roman"/>
        </w:rPr>
      </w:pPr>
    </w:p>
    <w:p w:rsidR="00D00108" w:rsidRPr="005E0ADE" w:rsidRDefault="00D00108" w:rsidP="00F521FE">
      <w:pPr>
        <w:tabs>
          <w:tab w:val="left" w:pos="1276"/>
        </w:tabs>
        <w:suppressAutoHyphens/>
        <w:spacing w:line="228" w:lineRule="auto"/>
        <w:ind w:firstLine="567"/>
        <w:jc w:val="center"/>
        <w:rPr>
          <w:rFonts w:cs="Times New Roman"/>
          <w:b/>
          <w:bCs/>
        </w:rPr>
      </w:pPr>
      <w:r w:rsidRPr="005E0ADE">
        <w:rPr>
          <w:rFonts w:cs="Times New Roman"/>
          <w:b/>
          <w:bCs/>
        </w:rPr>
        <w:t>6. Передача Объекта недвижимости на техническое обслуживание.</w:t>
      </w:r>
    </w:p>
    <w:p w:rsidR="00D00108" w:rsidRPr="005E0ADE" w:rsidRDefault="00D00108" w:rsidP="00F521FE">
      <w:pPr>
        <w:pStyle w:val="aa"/>
        <w:tabs>
          <w:tab w:val="left" w:pos="1230"/>
          <w:tab w:val="left" w:pos="1276"/>
        </w:tabs>
        <w:suppressAutoHyphens/>
        <w:spacing w:after="0" w:line="228" w:lineRule="auto"/>
        <w:ind w:right="80" w:firstLine="567"/>
        <w:jc w:val="both"/>
        <w:rPr>
          <w:rFonts w:cs="Times New Roman"/>
        </w:rPr>
      </w:pPr>
      <w:r w:rsidRPr="005E0ADE">
        <w:rPr>
          <w:rFonts w:cs="Times New Roman"/>
          <w:b/>
        </w:rPr>
        <w:t>6.1.</w:t>
      </w:r>
      <w:r w:rsidRPr="005E0ADE">
        <w:rPr>
          <w:rFonts w:cs="Times New Roman"/>
        </w:rPr>
        <w:t xml:space="preserve"> </w:t>
      </w:r>
      <w:r w:rsidRPr="005E0ADE">
        <w:rPr>
          <w:rFonts w:cs="Times New Roman"/>
          <w:b/>
        </w:rPr>
        <w:t xml:space="preserve">Застройщик </w:t>
      </w:r>
      <w:r w:rsidRPr="005E0ADE">
        <w:rPr>
          <w:rFonts w:cs="Times New Roman"/>
        </w:rPr>
        <w:t>не позднее чем через 5 (пять) календарных дней со дня получения разрешения на ввод в эксплуатацию Объекта недвижимости –</w:t>
      </w:r>
      <w:r w:rsidR="004122F3">
        <w:rPr>
          <w:rFonts w:cs="Times New Roman"/>
        </w:rPr>
        <w:t xml:space="preserve"> </w:t>
      </w:r>
      <w:r w:rsidRPr="005E0ADE">
        <w:rPr>
          <w:rFonts w:cs="Times New Roman"/>
        </w:rPr>
        <w:t xml:space="preserve">жилого дома по адресу: </w:t>
      </w:r>
      <w:r w:rsidR="004122F3">
        <w:rPr>
          <w:rFonts w:cs="Times New Roman"/>
        </w:rPr>
        <w:t xml:space="preserve">Новгородская область, </w:t>
      </w:r>
      <w:r w:rsidRPr="005E0ADE">
        <w:rPr>
          <w:rFonts w:cs="Times New Roman"/>
        </w:rPr>
        <w:t xml:space="preserve">г. Великий Новгород, </w:t>
      </w:r>
      <w:r w:rsidR="001B4D97">
        <w:rPr>
          <w:rFonts w:cs="Times New Roman"/>
        </w:rPr>
        <w:t>земельный участок</w:t>
      </w:r>
      <w:r w:rsidRPr="005E0ADE">
        <w:rPr>
          <w:rFonts w:cs="Times New Roman"/>
        </w:rPr>
        <w:t xml:space="preserve"> с кадастровым номером </w:t>
      </w:r>
      <w:r w:rsidRPr="005E0ADE">
        <w:rPr>
          <w:rFonts w:cs="Times New Roman"/>
          <w:color w:val="000000"/>
        </w:rPr>
        <w:t>53:23:7400</w:t>
      </w:r>
      <w:r w:rsidR="004122F3">
        <w:rPr>
          <w:rFonts w:cs="Times New Roman"/>
          <w:color w:val="000000"/>
        </w:rPr>
        <w:t>4</w:t>
      </w:r>
      <w:r w:rsidRPr="005E0ADE">
        <w:rPr>
          <w:rFonts w:cs="Times New Roman"/>
          <w:color w:val="000000"/>
        </w:rPr>
        <w:t>00:</w:t>
      </w:r>
      <w:r w:rsidR="004122F3">
        <w:rPr>
          <w:rFonts w:cs="Times New Roman"/>
          <w:color w:val="000000"/>
        </w:rPr>
        <w:t>1802</w:t>
      </w:r>
      <w:r w:rsidRPr="005E0ADE">
        <w:rPr>
          <w:rFonts w:cs="Times New Roman"/>
        </w:rPr>
        <w:t>, заключает договор управления многоквартирным домом с управляющей организацией, соответствующей требования законодательства Российской Федерации в установленном законом порядке.</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6.2. Участник долевого строительства</w:t>
      </w:r>
      <w:r w:rsidRPr="005E0ADE">
        <w:rPr>
          <w:rFonts w:cs="Times New Roman"/>
        </w:rPr>
        <w:t xml:space="preserve"> с момента подписания акта приёма-передачи Квартиры становится стороной договора управления многоквартирным домом, заключенного на момент передачи квартиры участнику долевого строительства и заключаемого впоследствии в соответствии с положениями Жилищного кодекса Российской Федерации, с управляющей организацией, и оплачивает все расходы по содержанию Объекта долевого строительства и общего имущества жилого дома по адресу: </w:t>
      </w:r>
      <w:r w:rsidR="004122F3" w:rsidRPr="004122F3">
        <w:rPr>
          <w:rFonts w:cs="Times New Roman"/>
        </w:rPr>
        <w:t>Новгородская область, г. Великий Новгород, земельный участок с кадастровым номером 53:23:7400400:1802</w:t>
      </w:r>
      <w:r w:rsidRPr="005E0ADE">
        <w:rPr>
          <w:rFonts w:cs="Times New Roman"/>
        </w:rPr>
        <w:t>.</w:t>
      </w:r>
    </w:p>
    <w:p w:rsidR="00D00108" w:rsidRPr="005E0ADE" w:rsidRDefault="00D00108" w:rsidP="00F521FE">
      <w:pPr>
        <w:tabs>
          <w:tab w:val="left" w:pos="1276"/>
        </w:tabs>
        <w:suppressAutoHyphens/>
        <w:spacing w:line="228" w:lineRule="auto"/>
        <w:ind w:firstLine="567"/>
        <w:jc w:val="both"/>
        <w:rPr>
          <w:rFonts w:cs="Times New Roman"/>
        </w:rPr>
      </w:pPr>
    </w:p>
    <w:p w:rsidR="00D00108" w:rsidRPr="005E0ADE" w:rsidRDefault="00D00108" w:rsidP="00F521FE">
      <w:pPr>
        <w:tabs>
          <w:tab w:val="left" w:pos="1276"/>
        </w:tabs>
        <w:suppressAutoHyphens/>
        <w:spacing w:line="228" w:lineRule="auto"/>
        <w:ind w:firstLine="567"/>
        <w:jc w:val="center"/>
        <w:rPr>
          <w:rFonts w:cs="Times New Roman"/>
          <w:b/>
        </w:rPr>
      </w:pPr>
      <w:r w:rsidRPr="005E0ADE">
        <w:rPr>
          <w:rFonts w:cs="Times New Roman"/>
          <w:b/>
        </w:rPr>
        <w:t>7. Обеспечение исполнения обязательств.</w:t>
      </w:r>
    </w:p>
    <w:p w:rsidR="00D00108" w:rsidRDefault="00D00108" w:rsidP="00F521FE">
      <w:pPr>
        <w:tabs>
          <w:tab w:val="left" w:pos="1276"/>
        </w:tabs>
        <w:suppressAutoHyphens/>
        <w:spacing w:line="228" w:lineRule="auto"/>
        <w:ind w:firstLine="567"/>
        <w:jc w:val="both"/>
        <w:rPr>
          <w:rFonts w:cs="Times New Roman"/>
          <w:color w:val="000000"/>
        </w:rPr>
      </w:pPr>
      <w:r w:rsidRPr="005E0ADE">
        <w:rPr>
          <w:rFonts w:cs="Times New Roman"/>
          <w:b/>
          <w:color w:val="000000"/>
        </w:rPr>
        <w:t>7.1.</w:t>
      </w:r>
      <w:r w:rsidRPr="005E0ADE">
        <w:rPr>
          <w:rFonts w:cs="Times New Roman"/>
          <w:color w:val="000000"/>
        </w:rPr>
        <w:t xml:space="preserve"> </w:t>
      </w:r>
      <w:r w:rsidRPr="005E0ADE">
        <w:rPr>
          <w:rFonts w:cs="Times New Roman"/>
          <w:b/>
          <w:color w:val="000000"/>
        </w:rPr>
        <w:t>Застройщик</w:t>
      </w:r>
      <w:r w:rsidRPr="005E0ADE">
        <w:rPr>
          <w:rFonts w:cs="Times New Roman"/>
          <w:color w:val="000000"/>
        </w:rPr>
        <w:t xml:space="preserve"> вправе не передавать (удерживать) Объект долевого строительства </w:t>
      </w:r>
      <w:r w:rsidRPr="005E0ADE">
        <w:rPr>
          <w:rFonts w:cs="Times New Roman"/>
          <w:b/>
          <w:color w:val="000000"/>
        </w:rPr>
        <w:t>Участнику долевого строительства</w:t>
      </w:r>
      <w:r w:rsidRPr="005E0ADE">
        <w:rPr>
          <w:rFonts w:cs="Times New Roman"/>
          <w:color w:val="000000"/>
        </w:rPr>
        <w:t xml:space="preserve"> до момента выполнения </w:t>
      </w:r>
      <w:r w:rsidRPr="005E0ADE">
        <w:rPr>
          <w:rFonts w:cs="Times New Roman"/>
          <w:b/>
          <w:color w:val="000000"/>
        </w:rPr>
        <w:t>Участником долевого строительства</w:t>
      </w:r>
      <w:r w:rsidRPr="005E0ADE">
        <w:rPr>
          <w:rFonts w:cs="Times New Roman"/>
          <w:color w:val="000000"/>
        </w:rPr>
        <w:t xml:space="preserve"> перед </w:t>
      </w:r>
      <w:r w:rsidRPr="005E0ADE">
        <w:rPr>
          <w:rFonts w:cs="Times New Roman"/>
          <w:b/>
          <w:color w:val="000000"/>
        </w:rPr>
        <w:t>Застройщиком</w:t>
      </w:r>
      <w:r w:rsidRPr="005E0ADE">
        <w:rPr>
          <w:rFonts w:cs="Times New Roman"/>
          <w:color w:val="000000"/>
        </w:rPr>
        <w:t xml:space="preserve"> всех денежных обязательств, предусмотренных Договором и(или) действующим законодательством Российской Федерации.</w:t>
      </w:r>
    </w:p>
    <w:p w:rsidR="00773667" w:rsidRPr="005E0ADE" w:rsidRDefault="00773667" w:rsidP="00F521FE">
      <w:pPr>
        <w:tabs>
          <w:tab w:val="left" w:pos="1276"/>
        </w:tabs>
        <w:suppressAutoHyphens/>
        <w:spacing w:line="228" w:lineRule="auto"/>
        <w:ind w:firstLine="567"/>
        <w:jc w:val="both"/>
        <w:rPr>
          <w:rFonts w:cs="Times New Roman"/>
          <w:color w:val="000000"/>
        </w:rPr>
      </w:pPr>
      <w:r w:rsidRPr="00773667">
        <w:rPr>
          <w:rFonts w:cs="Times New Roman"/>
          <w:b/>
          <w:color w:val="000000"/>
        </w:rPr>
        <w:t>7.2.</w:t>
      </w:r>
      <w:r>
        <w:rPr>
          <w:rFonts w:cs="Times New Roman"/>
          <w:color w:val="000000"/>
        </w:rPr>
        <w:t xml:space="preserve"> </w:t>
      </w:r>
      <w:r w:rsidRPr="0008407E">
        <w:rPr>
          <w:rFonts w:cs="Times New Roman"/>
          <w:color w:val="000000"/>
        </w:rPr>
        <w:t>Участник долевого строительства обязан письменно уведомить Застройщика при заключении договора об уступке прав и обязанностей по настоящему Договору в течении 5 (пяти) дней с даты заключения соответствующего Договора</w:t>
      </w:r>
      <w:r>
        <w:rPr>
          <w:rFonts w:cs="Times New Roman"/>
          <w:color w:val="000000"/>
        </w:rPr>
        <w:t xml:space="preserve"> и предоставить оригинал </w:t>
      </w:r>
      <w:r w:rsidRPr="0008407E">
        <w:rPr>
          <w:rFonts w:cs="Times New Roman"/>
          <w:color w:val="000000"/>
        </w:rPr>
        <w:t>договора об уступке прав и обязанностей по настоящему Договору</w:t>
      </w:r>
      <w:r w:rsidRPr="006C1AB2">
        <w:rPr>
          <w:rFonts w:cs="Times New Roman"/>
          <w:color w:val="000000"/>
        </w:rPr>
        <w:t>.</w:t>
      </w:r>
    </w:p>
    <w:p w:rsidR="00D00108" w:rsidRPr="005E0ADE" w:rsidRDefault="00D00108" w:rsidP="00F521FE">
      <w:pPr>
        <w:tabs>
          <w:tab w:val="left" w:pos="1276"/>
        </w:tabs>
        <w:suppressAutoHyphens/>
        <w:spacing w:line="228" w:lineRule="auto"/>
        <w:ind w:firstLine="567"/>
        <w:jc w:val="both"/>
        <w:rPr>
          <w:rFonts w:cs="Times New Roman"/>
          <w:color w:val="000000"/>
        </w:rPr>
      </w:pPr>
    </w:p>
    <w:p w:rsidR="00D00108" w:rsidRPr="005E0ADE" w:rsidRDefault="00D00108" w:rsidP="00F521FE">
      <w:pPr>
        <w:tabs>
          <w:tab w:val="left" w:pos="1276"/>
        </w:tabs>
        <w:suppressAutoHyphens/>
        <w:spacing w:line="228" w:lineRule="auto"/>
        <w:ind w:firstLine="567"/>
        <w:jc w:val="center"/>
        <w:rPr>
          <w:rFonts w:cs="Times New Roman"/>
          <w:b/>
        </w:rPr>
      </w:pPr>
      <w:r w:rsidRPr="005E0ADE">
        <w:rPr>
          <w:rFonts w:cs="Times New Roman"/>
          <w:noProof/>
          <w:lang w:eastAsia="ru-RU"/>
        </w:rPr>
        <mc:AlternateContent>
          <mc:Choice Requires="wps">
            <w:drawing>
              <wp:anchor distT="0" distB="0" distL="114300" distR="114300" simplePos="0" relativeHeight="251661312" behindDoc="0" locked="0" layoutInCell="1" allowOverlap="1" wp14:anchorId="7AAF0343" wp14:editId="271D2DC2">
                <wp:simplePos x="0" y="0"/>
                <wp:positionH relativeFrom="column">
                  <wp:posOffset>51435</wp:posOffset>
                </wp:positionH>
                <wp:positionV relativeFrom="paragraph">
                  <wp:posOffset>9504680</wp:posOffset>
                </wp:positionV>
                <wp:extent cx="1127125" cy="335280"/>
                <wp:effectExtent l="0" t="0" r="0" b="762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7125" cy="33528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5409E315" id="Rectangle 8" o:spid="_x0000_s1026" style="position:absolute;margin-left:4.05pt;margin-top:748.4pt;width:88.75pt;height:26.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" stroked="f">
                <v:stroke joinstyle="round"/>
              </v:rect>
            </w:pict>
          </mc:Fallback>
        </mc:AlternateContent>
      </w:r>
      <w:r w:rsidRPr="005E0ADE">
        <w:rPr>
          <w:rFonts w:cs="Times New Roman"/>
          <w:b/>
        </w:rPr>
        <w:t>8. Ответственность Сторон</w:t>
      </w:r>
    </w:p>
    <w:p w:rsidR="00773667" w:rsidRPr="006C1AB2" w:rsidRDefault="00773667" w:rsidP="00773667">
      <w:pPr>
        <w:tabs>
          <w:tab w:val="left" w:pos="1276"/>
        </w:tabs>
        <w:suppressAutoHyphens/>
        <w:spacing w:line="228" w:lineRule="auto"/>
        <w:ind w:firstLine="709"/>
        <w:jc w:val="both"/>
        <w:rPr>
          <w:rFonts w:cs="Times New Roman"/>
        </w:rPr>
      </w:pPr>
      <w:r w:rsidRPr="006C1AB2">
        <w:rPr>
          <w:rFonts w:cs="Times New Roman"/>
          <w:b/>
        </w:rPr>
        <w:t>8.1.</w:t>
      </w:r>
      <w:r w:rsidRPr="006C1AB2">
        <w:rPr>
          <w:rFonts w:cs="Times New Roman"/>
        </w:rPr>
        <w:t xml:space="preserve"> Стороны несут ответственность при наличии вины за неисполнение или ненадлежащее исполнение своих обязательств по Договору в соответствии с действующим законодательством Российской Федерации.</w:t>
      </w:r>
    </w:p>
    <w:p w:rsidR="00773667" w:rsidRPr="006C1AB2" w:rsidRDefault="00773667" w:rsidP="00773667">
      <w:pPr>
        <w:tabs>
          <w:tab w:val="left" w:pos="1276"/>
        </w:tabs>
        <w:suppressAutoHyphens/>
        <w:spacing w:line="228" w:lineRule="auto"/>
        <w:ind w:firstLine="709"/>
        <w:jc w:val="both"/>
        <w:rPr>
          <w:rFonts w:cs="Times New Roman"/>
        </w:rPr>
      </w:pPr>
      <w:r w:rsidRPr="006C1AB2">
        <w:rPr>
          <w:rFonts w:cs="Times New Roman"/>
          <w:b/>
        </w:rPr>
        <w:t>8.2.</w:t>
      </w:r>
      <w:r w:rsidRPr="006C1AB2">
        <w:rPr>
          <w:rFonts w:cs="Times New Roman"/>
        </w:rPr>
        <w:t xml:space="preserve"> В случае нарушения установленного </w:t>
      </w:r>
      <w:r w:rsidRPr="006C1AB2">
        <w:rPr>
          <w:rFonts w:cs="Times New Roman"/>
          <w:bCs/>
        </w:rPr>
        <w:t>п. 2.2</w:t>
      </w:r>
      <w:r w:rsidRPr="006C1AB2">
        <w:rPr>
          <w:rFonts w:cs="Times New Roman"/>
        </w:rPr>
        <w:t xml:space="preserve"> Договора срока оплаты Цены договора, либо оплаты Цены договора в меньшей сумме, Участник долевого строительства уплачивает Застройщику неустойку (пени) в размере одной трёхсотой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773667" w:rsidRPr="006C1AB2" w:rsidRDefault="00773667" w:rsidP="00773667">
      <w:pPr>
        <w:spacing w:line="228" w:lineRule="auto"/>
        <w:ind w:firstLine="720"/>
        <w:jc w:val="both"/>
        <w:rPr>
          <w:rFonts w:cs="Times New Roman"/>
          <w:color w:val="000000"/>
          <w:lang w:eastAsia="ru-RU"/>
        </w:rPr>
      </w:pPr>
      <w:r w:rsidRPr="006C1AB2">
        <w:rPr>
          <w:rFonts w:cs="Times New Roman"/>
          <w:lang w:eastAsia="ru-RU"/>
        </w:rPr>
        <w:t xml:space="preserve">В случае неисполнения и/или ненадлежащего исполнения Участником долевого строительства обязанностей, предусмотренных настоящим Договором, за исключением пункта 2.2. настоящего Договора, Участник долевого строительства уплачивает Застройщику неустойку (пени) в размере, определенном действующим законодательством </w:t>
      </w:r>
      <w:r>
        <w:rPr>
          <w:rFonts w:cs="Times New Roman"/>
          <w:lang w:eastAsia="ru-RU"/>
        </w:rPr>
        <w:t>Российской Федерации.</w:t>
      </w:r>
      <w:r w:rsidRPr="006C1AB2">
        <w:rPr>
          <w:rFonts w:cs="Times New Roman"/>
          <w:lang w:eastAsia="ru-RU"/>
        </w:rPr>
        <w:t xml:space="preserve"> </w:t>
      </w:r>
      <w:r w:rsidRPr="006C1AB2">
        <w:rPr>
          <w:rFonts w:cs="Times New Roman"/>
          <w:color w:val="000000"/>
          <w:lang w:eastAsia="ru-RU"/>
        </w:rPr>
        <w:t xml:space="preserve"> </w:t>
      </w:r>
    </w:p>
    <w:p w:rsidR="00773667" w:rsidRPr="006C1AB2" w:rsidRDefault="00773667" w:rsidP="00773667">
      <w:pPr>
        <w:spacing w:line="228" w:lineRule="auto"/>
        <w:ind w:firstLine="709"/>
        <w:jc w:val="both"/>
        <w:rPr>
          <w:rFonts w:cs="Times New Roman"/>
          <w:color w:val="000000"/>
          <w:lang w:eastAsia="ru-RU"/>
        </w:rPr>
      </w:pPr>
      <w:r w:rsidRPr="006C1AB2">
        <w:rPr>
          <w:rFonts w:cs="Times New Roman"/>
          <w:b/>
          <w:bCs/>
        </w:rPr>
        <w:t xml:space="preserve">8.3. </w:t>
      </w:r>
      <w:r w:rsidRPr="006C1AB2">
        <w:rPr>
          <w:rFonts w:cs="Times New Roman"/>
          <w:bCs/>
        </w:rPr>
        <w:t>В случае нарушения п. 4.1. настоящего Договора в порядке и на условиях, предусмотренных законодательством Р</w:t>
      </w:r>
      <w:r>
        <w:rPr>
          <w:rFonts w:cs="Times New Roman"/>
          <w:bCs/>
        </w:rPr>
        <w:t xml:space="preserve">оссийской </w:t>
      </w:r>
      <w:r w:rsidRPr="006C1AB2">
        <w:rPr>
          <w:rFonts w:cs="Times New Roman"/>
          <w:bCs/>
        </w:rPr>
        <w:t>Ф</w:t>
      </w:r>
      <w:r>
        <w:rPr>
          <w:rFonts w:cs="Times New Roman"/>
          <w:bCs/>
        </w:rPr>
        <w:t>едерации</w:t>
      </w:r>
      <w:r w:rsidRPr="006C1AB2">
        <w:rPr>
          <w:rFonts w:cs="Times New Roman"/>
          <w:bCs/>
        </w:rPr>
        <w:t xml:space="preserve">, Застройщик уплачивает Участнику долевого строительства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неустойка уплачивается застройщиком в двойном размере. </w:t>
      </w:r>
      <w:r w:rsidRPr="006C1AB2">
        <w:rPr>
          <w:rFonts w:cs="Times New Roman"/>
          <w:color w:val="000000"/>
          <w:lang w:eastAsia="ru-RU"/>
        </w:rPr>
        <w:t xml:space="preserve">Обязанность Застройщика по уплате указанной неустойки наступает не ранее предъявления Участником долевого строительства соответствующего требования о ее взыскании. </w:t>
      </w:r>
    </w:p>
    <w:p w:rsidR="00773667" w:rsidRPr="006C1AB2" w:rsidRDefault="00773667" w:rsidP="00773667">
      <w:pPr>
        <w:spacing w:line="228" w:lineRule="auto"/>
        <w:ind w:firstLine="709"/>
        <w:jc w:val="both"/>
        <w:rPr>
          <w:rFonts w:cs="Times New Roman"/>
          <w:color w:val="000000"/>
          <w:lang w:eastAsia="ru-RU"/>
        </w:rPr>
      </w:pPr>
      <w:r w:rsidRPr="006C1AB2">
        <w:rPr>
          <w:rFonts w:cs="Times New Roman"/>
          <w:color w:val="000000"/>
          <w:lang w:eastAsia="ru-RU"/>
        </w:rPr>
        <w:t xml:space="preserve">Обязанность Застройщика по уплате указанной неустойки наступает не ранее предъявления Участником долевого строительства соответствующего требования о ее взыскании. </w:t>
      </w:r>
      <w:r w:rsidRPr="006C1AB2">
        <w:rPr>
          <w:rFonts w:cs="Times New Roman"/>
          <w:bCs/>
        </w:rPr>
        <w:t>Участник долевого строительства не вправе передавать третьим лицам право требования неустойки с Застройщика без предварительного письменного согласия Застройщика.</w:t>
      </w:r>
    </w:p>
    <w:p w:rsidR="00773667" w:rsidRPr="006C1AB2" w:rsidRDefault="00773667" w:rsidP="00773667">
      <w:pPr>
        <w:tabs>
          <w:tab w:val="left" w:pos="1276"/>
        </w:tabs>
        <w:suppressAutoHyphens/>
        <w:spacing w:line="228" w:lineRule="auto"/>
        <w:ind w:firstLine="709"/>
        <w:jc w:val="both"/>
        <w:rPr>
          <w:rFonts w:cs="Times New Roman"/>
        </w:rPr>
      </w:pPr>
      <w:r w:rsidRPr="006C1AB2">
        <w:rPr>
          <w:rFonts w:cs="Times New Roman"/>
          <w:b/>
          <w:bCs/>
        </w:rPr>
        <w:t>8.4.</w:t>
      </w:r>
      <w:r w:rsidRPr="006C1AB2">
        <w:rPr>
          <w:rFonts w:cs="Times New Roman"/>
        </w:rPr>
        <w:t xml:space="preserve"> В случае нарушения Участником долевого строительства, установленного </w:t>
      </w:r>
      <w:r w:rsidRPr="006C1AB2">
        <w:rPr>
          <w:rFonts w:cs="Times New Roman"/>
          <w:bCs/>
        </w:rPr>
        <w:t xml:space="preserve">п. 2.2 </w:t>
      </w:r>
      <w:r w:rsidRPr="006C1AB2">
        <w:rPr>
          <w:rFonts w:cs="Times New Roman"/>
        </w:rPr>
        <w:t>Договора срока внесения платежа, все внесенные в дальнейшем Участником долевого строительства в счет оплаты Цены договора денежные средства в соответствии со ст. 319 Гражданского кодекса Российской Федерации идут, в первую очередь, на погашение издержек Застройщика на получение исполнения, затем – в счёт уплаты неустойки за просрочку платежа, в оставшейся части – в счёт погашения задолженности. Застройщик</w:t>
      </w:r>
      <w:r w:rsidRPr="006C1AB2">
        <w:rPr>
          <w:rFonts w:cs="Times New Roman"/>
          <w:b/>
        </w:rPr>
        <w:t xml:space="preserve"> </w:t>
      </w:r>
      <w:r w:rsidRPr="006C1AB2">
        <w:rPr>
          <w:rFonts w:cs="Times New Roman"/>
        </w:rPr>
        <w:t>имеет право по своему усмотрению изменять очередность погашения денежных требований, вытекающих из Договора.</w:t>
      </w:r>
    </w:p>
    <w:p w:rsidR="00773667" w:rsidRPr="006C1AB2" w:rsidRDefault="00773667" w:rsidP="00773667">
      <w:pPr>
        <w:tabs>
          <w:tab w:val="left" w:pos="1276"/>
        </w:tabs>
        <w:suppressAutoHyphens/>
        <w:spacing w:line="228" w:lineRule="auto"/>
        <w:ind w:firstLine="709"/>
        <w:jc w:val="both"/>
        <w:rPr>
          <w:rFonts w:cs="Times New Roman"/>
        </w:rPr>
      </w:pPr>
      <w:r w:rsidRPr="006C1AB2">
        <w:rPr>
          <w:rFonts w:cs="Times New Roman"/>
          <w:b/>
        </w:rPr>
        <w:t>8.5.</w:t>
      </w:r>
      <w:r w:rsidRPr="006C1AB2">
        <w:rPr>
          <w:rFonts w:cs="Times New Roman"/>
        </w:rPr>
        <w:t xml:space="preserve"> В случае расторжения Договора по инициативе Участника долевого строительства без вины Застройщика Застройщик освобождается от уплаты процентов за пользование денежными средствами Участника долевого строительства. В этом случае на основании соглашения о расторжении Договора с Участнику долевого строительства возвращаются денежные средства за вычетом штрафной неустойки в размере 10 (десяти) процентов от Цены договора. </w:t>
      </w:r>
    </w:p>
    <w:p w:rsidR="00773667" w:rsidRPr="006C1AB2" w:rsidRDefault="00773667" w:rsidP="00773667">
      <w:pPr>
        <w:tabs>
          <w:tab w:val="left" w:pos="426"/>
        </w:tabs>
        <w:suppressAutoHyphens/>
        <w:spacing w:line="228" w:lineRule="auto"/>
        <w:ind w:firstLine="709"/>
        <w:jc w:val="both"/>
        <w:rPr>
          <w:rFonts w:cs="Times New Roman"/>
        </w:rPr>
      </w:pPr>
      <w:r w:rsidRPr="006C1AB2">
        <w:rPr>
          <w:rFonts w:cs="Times New Roman"/>
        </w:rPr>
        <w:t xml:space="preserve">При наступлении оснований для возврата Участнику долевого строительства денежных средств со счета </w:t>
      </w:r>
      <w:proofErr w:type="spellStart"/>
      <w:r w:rsidRPr="006C1AB2">
        <w:rPr>
          <w:rFonts w:cs="Times New Roman"/>
        </w:rPr>
        <w:t>эскроу</w:t>
      </w:r>
      <w:proofErr w:type="spellEnd"/>
      <w:r w:rsidRPr="006C1AB2">
        <w:rPr>
          <w:rFonts w:cs="Times New Roman"/>
        </w:rPr>
        <w:t xml:space="preserve"> (в том числе в случае расторжения/прекращения/отказа от исполнения Договора сторонами), денежные средства со счета </w:t>
      </w:r>
      <w:proofErr w:type="spellStart"/>
      <w:r w:rsidRPr="006C1AB2">
        <w:rPr>
          <w:rFonts w:cs="Times New Roman"/>
        </w:rPr>
        <w:t>эскроу</w:t>
      </w:r>
      <w:proofErr w:type="spellEnd"/>
      <w:r w:rsidRPr="006C1AB2">
        <w:rPr>
          <w:rFonts w:cs="Times New Roman"/>
        </w:rPr>
        <w:t xml:space="preserve"> подлежат возврату участнику долевого строительства в соответствии с условиями договора счета </w:t>
      </w:r>
      <w:proofErr w:type="spellStart"/>
      <w:r w:rsidRPr="006C1AB2">
        <w:rPr>
          <w:rFonts w:cs="Times New Roman"/>
        </w:rPr>
        <w:t>эскроу</w:t>
      </w:r>
      <w:proofErr w:type="spellEnd"/>
      <w:r w:rsidRPr="006C1AB2">
        <w:rPr>
          <w:rFonts w:cs="Times New Roman"/>
        </w:rPr>
        <w:t>.</w:t>
      </w:r>
    </w:p>
    <w:p w:rsidR="00773667" w:rsidRPr="006C1AB2" w:rsidRDefault="00773667" w:rsidP="00773667">
      <w:pPr>
        <w:tabs>
          <w:tab w:val="left" w:pos="426"/>
        </w:tabs>
        <w:suppressAutoHyphens/>
        <w:spacing w:line="228" w:lineRule="auto"/>
        <w:ind w:firstLine="709"/>
        <w:jc w:val="both"/>
        <w:rPr>
          <w:rFonts w:cs="Times New Roman"/>
        </w:rPr>
      </w:pPr>
      <w:r w:rsidRPr="006C1AB2">
        <w:rPr>
          <w:rFonts w:cs="Times New Roman"/>
          <w:b/>
        </w:rPr>
        <w:t>8.6.</w:t>
      </w:r>
      <w:r w:rsidRPr="006C1AB2">
        <w:rPr>
          <w:rFonts w:cs="Times New Roman"/>
        </w:rPr>
        <w:t xml:space="preserve"> При заключении Участником долевого строительства договора уступки прав требования с третьими лицами по настоящему договору участия в долевом строительстве, Участник долевого строительства обязуется не передавать третьим лицам право требования исполнения обязательств застройщиком по срокам передачи объекта долевого строительства, в случае нарушения застройщиком данного обязательства. </w:t>
      </w:r>
    </w:p>
    <w:p w:rsidR="00773667" w:rsidRPr="006C1AB2" w:rsidRDefault="00773667" w:rsidP="00773667">
      <w:pPr>
        <w:autoSpaceDN w:val="0"/>
        <w:adjustRightInd w:val="0"/>
        <w:spacing w:line="228" w:lineRule="auto"/>
        <w:ind w:firstLine="709"/>
        <w:jc w:val="both"/>
        <w:rPr>
          <w:rFonts w:cs="Times New Roman"/>
          <w:lang w:eastAsia="ru-RU"/>
        </w:rPr>
      </w:pPr>
      <w:r w:rsidRPr="006C1AB2">
        <w:rPr>
          <w:rFonts w:cs="Times New Roman"/>
          <w:b/>
        </w:rPr>
        <w:t>8.7.</w:t>
      </w:r>
      <w:r w:rsidRPr="006C1AB2">
        <w:rPr>
          <w:rFonts w:cs="Times New Roman"/>
        </w:rPr>
        <w:t xml:space="preserve"> </w:t>
      </w:r>
      <w:r w:rsidRPr="006C1AB2">
        <w:rPr>
          <w:rFonts w:cs="Times New Roman"/>
          <w:lang w:eastAsia="ru-RU"/>
        </w:rPr>
        <w:t>В случае нарушения предусмотренного Договором срока передачи Участнику долевого строительства Квартиры (п. 4.1. Договора) вследствие уклонения Участнику долевого строительства от подписания Акта приёма-передачи квартиры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настоящему Договору.</w:t>
      </w:r>
    </w:p>
    <w:p w:rsidR="00D00108" w:rsidRPr="005E0ADE" w:rsidRDefault="00D00108" w:rsidP="00F521FE">
      <w:pPr>
        <w:autoSpaceDN w:val="0"/>
        <w:adjustRightInd w:val="0"/>
        <w:spacing w:line="228" w:lineRule="auto"/>
        <w:ind w:firstLine="567"/>
        <w:jc w:val="both"/>
        <w:rPr>
          <w:rFonts w:cs="Times New Roman"/>
          <w:lang w:eastAsia="ru-RU"/>
        </w:rPr>
      </w:pPr>
    </w:p>
    <w:p w:rsidR="00D00108" w:rsidRPr="005E0ADE" w:rsidRDefault="00D00108" w:rsidP="00F521FE">
      <w:pPr>
        <w:tabs>
          <w:tab w:val="left" w:pos="1276"/>
        </w:tabs>
        <w:suppressAutoHyphens/>
        <w:spacing w:line="228" w:lineRule="auto"/>
        <w:ind w:firstLine="567"/>
        <w:jc w:val="both"/>
        <w:rPr>
          <w:rFonts w:cs="Times New Roman"/>
        </w:rPr>
      </w:pPr>
    </w:p>
    <w:p w:rsidR="00D00108" w:rsidRPr="005E0ADE" w:rsidRDefault="00D00108" w:rsidP="00F521FE">
      <w:pPr>
        <w:pStyle w:val="aa"/>
        <w:tabs>
          <w:tab w:val="left" w:pos="1276"/>
        </w:tabs>
        <w:suppressAutoHyphens/>
        <w:spacing w:after="0" w:line="228" w:lineRule="auto"/>
        <w:ind w:firstLine="567"/>
        <w:jc w:val="center"/>
        <w:rPr>
          <w:rFonts w:cs="Times New Roman"/>
          <w:b/>
        </w:rPr>
      </w:pPr>
      <w:r w:rsidRPr="005E0ADE">
        <w:rPr>
          <w:rFonts w:cs="Times New Roman"/>
          <w:b/>
        </w:rPr>
        <w:t>9. Освобождение от ответственности (форс-мажор).</w:t>
      </w:r>
    </w:p>
    <w:p w:rsidR="00D00108" w:rsidRPr="005E0ADE" w:rsidRDefault="00D00108" w:rsidP="00F521FE">
      <w:pPr>
        <w:pStyle w:val="aa"/>
        <w:tabs>
          <w:tab w:val="left" w:pos="1276"/>
        </w:tabs>
        <w:suppressAutoHyphens/>
        <w:spacing w:after="0" w:line="228" w:lineRule="auto"/>
        <w:ind w:firstLine="567"/>
        <w:jc w:val="both"/>
        <w:rPr>
          <w:rFonts w:cs="Times New Roman"/>
        </w:rPr>
      </w:pPr>
      <w:r w:rsidRPr="005E0ADE">
        <w:rPr>
          <w:rFonts w:cs="Times New Roman"/>
          <w:b/>
        </w:rPr>
        <w:t>9.1.</w:t>
      </w:r>
      <w:r w:rsidRPr="005E0ADE">
        <w:rPr>
          <w:rFonts w:cs="Times New Roman"/>
        </w:rPr>
        <w:t xml:space="preserve"> Стороны освобождаются от ответственности за частичное или полное неисполнение обязательств, предусмотренных Договором, если это неисполнение явилось следствием обстоятельств непреодолимой силы, возникших после заключения Договора, которые стороны не могли ни предвидеть, ни предотвратить разумными мерами, в том числе таких как: пожар, наводнение, землетрясение и другие стихийные бедствия, забастовка, война, военные действия любого характера, блокада, гражданские волнения и беспорядки, издание государственным или муниципальным органом власти нормативных и иных актов, при условии, что указанные обстоятельства непосредственно повлияли на выполнение сторонами своих обязательств по Договору.</w:t>
      </w:r>
    </w:p>
    <w:p w:rsidR="00D00108" w:rsidRPr="005E0ADE" w:rsidRDefault="00D00108" w:rsidP="00F521FE">
      <w:pPr>
        <w:tabs>
          <w:tab w:val="left" w:pos="1276"/>
        </w:tabs>
        <w:suppressAutoHyphens/>
        <w:spacing w:line="228" w:lineRule="auto"/>
        <w:ind w:firstLine="567"/>
        <w:jc w:val="both"/>
        <w:rPr>
          <w:rFonts w:cs="Times New Roman"/>
        </w:rPr>
      </w:pPr>
      <w:r w:rsidRPr="005E0ADE">
        <w:rPr>
          <w:rFonts w:cs="Times New Roman"/>
          <w:b/>
        </w:rPr>
        <w:t>9.2.</w:t>
      </w:r>
      <w:r w:rsidRPr="005E0ADE">
        <w:rPr>
          <w:rFonts w:cs="Times New Roman"/>
        </w:rPr>
        <w:t xml:space="preserve"> В случае возникновения обстоятельств непреодолимой силы, срок выполнения обязательств по Договору отодвигается соразмерно времени, в течение которого действуют такие обстоятельства и/или их последствия.</w:t>
      </w:r>
    </w:p>
    <w:p w:rsidR="00D00108" w:rsidRPr="005E0ADE" w:rsidRDefault="00D00108" w:rsidP="00F521FE">
      <w:pPr>
        <w:tabs>
          <w:tab w:val="left" w:pos="1276"/>
        </w:tabs>
        <w:suppressAutoHyphens/>
        <w:spacing w:line="228" w:lineRule="auto"/>
        <w:ind w:right="40" w:firstLine="567"/>
        <w:jc w:val="both"/>
        <w:rPr>
          <w:rFonts w:cs="Times New Roman"/>
        </w:rPr>
      </w:pPr>
      <w:r w:rsidRPr="005E0ADE">
        <w:rPr>
          <w:rFonts w:cs="Times New Roman"/>
          <w:b/>
        </w:rPr>
        <w:t xml:space="preserve">9.3. </w:t>
      </w:r>
      <w:r w:rsidRPr="005E0ADE">
        <w:rPr>
          <w:rFonts w:cs="Times New Roman"/>
        </w:rPr>
        <w:t>В случае наступления обстоятельств непреодолимой силы сторона, для которой они наступили, письменно уведомляет о них противоположную сторону в десятидневный срок со дня наступления таких обстоятельств.</w:t>
      </w:r>
    </w:p>
    <w:p w:rsidR="00D00108" w:rsidRPr="005E0ADE" w:rsidRDefault="00D00108" w:rsidP="00F521FE">
      <w:pPr>
        <w:tabs>
          <w:tab w:val="left" w:pos="1276"/>
        </w:tabs>
        <w:suppressAutoHyphens/>
        <w:spacing w:line="228" w:lineRule="auto"/>
        <w:ind w:right="40" w:firstLine="567"/>
        <w:jc w:val="both"/>
        <w:rPr>
          <w:rFonts w:cs="Times New Roman"/>
        </w:rPr>
      </w:pPr>
    </w:p>
    <w:p w:rsidR="00D00108" w:rsidRPr="005E0ADE" w:rsidRDefault="00D00108" w:rsidP="00F521FE">
      <w:pPr>
        <w:tabs>
          <w:tab w:val="left" w:pos="1276"/>
        </w:tabs>
        <w:suppressAutoHyphens/>
        <w:spacing w:line="228" w:lineRule="auto"/>
        <w:ind w:firstLine="567"/>
        <w:jc w:val="center"/>
        <w:rPr>
          <w:rFonts w:cs="Times New Roman"/>
          <w:b/>
          <w:bCs/>
        </w:rPr>
      </w:pPr>
      <w:r w:rsidRPr="005E0ADE">
        <w:rPr>
          <w:rFonts w:cs="Times New Roman"/>
          <w:b/>
          <w:bCs/>
        </w:rPr>
        <w:t>10. Заключительные положения.</w:t>
      </w:r>
    </w:p>
    <w:p w:rsidR="00D00108" w:rsidRPr="005E0ADE" w:rsidRDefault="00D00108" w:rsidP="00F521FE">
      <w:pPr>
        <w:tabs>
          <w:tab w:val="left" w:pos="1276"/>
        </w:tabs>
        <w:suppressAutoHyphens/>
        <w:autoSpaceDE/>
        <w:spacing w:line="228" w:lineRule="auto"/>
        <w:ind w:firstLine="567"/>
        <w:jc w:val="both"/>
        <w:rPr>
          <w:rFonts w:cs="Times New Roman"/>
        </w:rPr>
      </w:pPr>
      <w:r w:rsidRPr="005E0ADE">
        <w:rPr>
          <w:rFonts w:cs="Times New Roman"/>
          <w:b/>
        </w:rPr>
        <w:t xml:space="preserve">10.1. </w:t>
      </w:r>
      <w:r w:rsidRPr="005E0ADE">
        <w:rPr>
          <w:rFonts w:cs="Times New Roman"/>
        </w:rPr>
        <w:t xml:space="preserve">Договор вступает в силу с момента его государственной регистрации и действует до полного и надлежащего исполнения Сторонами своих обязательств по Договору. При этом обязательства </w:t>
      </w:r>
      <w:r w:rsidRPr="005E0ADE">
        <w:rPr>
          <w:rFonts w:cs="Times New Roman"/>
          <w:b/>
        </w:rPr>
        <w:t>Застройщика</w:t>
      </w:r>
      <w:r w:rsidRPr="005E0ADE">
        <w:rPr>
          <w:rFonts w:cs="Times New Roman"/>
        </w:rPr>
        <w:t xml:space="preserve"> считаются исполненными со дня подписания Сторонами акта приема-передачи, предусмотренного в Договоре, а обязательства </w:t>
      </w:r>
      <w:r w:rsidRPr="005E0ADE">
        <w:rPr>
          <w:rFonts w:cs="Times New Roman"/>
          <w:b/>
        </w:rPr>
        <w:t>Участника долевого строительства</w:t>
      </w:r>
      <w:r w:rsidRPr="005E0ADE">
        <w:rPr>
          <w:rFonts w:cs="Times New Roman"/>
        </w:rPr>
        <w:t xml:space="preserve"> считаются исполненными со дня уплаты им Цены Договора в </w:t>
      </w:r>
      <w:r w:rsidR="00F24CF2">
        <w:rPr>
          <w:rFonts w:cs="Times New Roman"/>
        </w:rPr>
        <w:t xml:space="preserve">полном размере с учетом </w:t>
      </w:r>
      <w:proofErr w:type="spellStart"/>
      <w:r w:rsidR="00F24CF2">
        <w:rPr>
          <w:rFonts w:cs="Times New Roman"/>
        </w:rPr>
        <w:t>п.п</w:t>
      </w:r>
      <w:proofErr w:type="spellEnd"/>
      <w:r w:rsidR="00F24CF2">
        <w:rPr>
          <w:rFonts w:cs="Times New Roman"/>
        </w:rPr>
        <w:t xml:space="preserve">. </w:t>
      </w:r>
      <w:proofErr w:type="gramStart"/>
      <w:r w:rsidR="00F24CF2">
        <w:rPr>
          <w:rFonts w:cs="Times New Roman"/>
        </w:rPr>
        <w:t>2.6.,</w:t>
      </w:r>
      <w:proofErr w:type="gramEnd"/>
      <w:r w:rsidR="00F24CF2">
        <w:rPr>
          <w:rFonts w:cs="Times New Roman"/>
        </w:rPr>
        <w:t xml:space="preserve"> 2.6.1., 2.6</w:t>
      </w:r>
      <w:r w:rsidRPr="005E0ADE">
        <w:rPr>
          <w:rFonts w:cs="Times New Roman"/>
        </w:rPr>
        <w:t>.2., 3.2. Договора и подписания Сторонами акта приема-передачи, предусмотренного в Договоре.</w:t>
      </w:r>
    </w:p>
    <w:p w:rsidR="00D00108" w:rsidRPr="005E0ADE" w:rsidRDefault="00D00108" w:rsidP="00F521FE">
      <w:pPr>
        <w:tabs>
          <w:tab w:val="left" w:pos="1276"/>
        </w:tabs>
        <w:suppressAutoHyphens/>
        <w:autoSpaceDE/>
        <w:spacing w:line="228" w:lineRule="auto"/>
        <w:ind w:firstLine="567"/>
        <w:jc w:val="both"/>
        <w:rPr>
          <w:rFonts w:cs="Times New Roman"/>
          <w:b/>
          <w:kern w:val="1"/>
        </w:rPr>
      </w:pPr>
      <w:r w:rsidRPr="005E0ADE">
        <w:rPr>
          <w:rFonts w:cs="Times New Roman"/>
          <w:b/>
          <w:kern w:val="1"/>
        </w:rPr>
        <w:t>10.2.</w:t>
      </w:r>
      <w:r w:rsidRPr="005E0ADE">
        <w:rPr>
          <w:rFonts w:cs="Times New Roman"/>
          <w:kern w:val="1"/>
        </w:rPr>
        <w:t xml:space="preserve"> На момент подписания настоящего Договора Объект долевого строительства не продан, не является предметом договора участия в долевом строительстве с третьим лицом, в споре и под арестом не состоит.</w:t>
      </w:r>
    </w:p>
    <w:p w:rsidR="00D00108" w:rsidRPr="005E0ADE" w:rsidRDefault="00D00108" w:rsidP="00F521FE">
      <w:pPr>
        <w:tabs>
          <w:tab w:val="left" w:pos="1276"/>
        </w:tabs>
        <w:suppressAutoHyphens/>
        <w:autoSpaceDE/>
        <w:spacing w:line="228" w:lineRule="auto"/>
        <w:ind w:firstLine="567"/>
        <w:jc w:val="both"/>
        <w:rPr>
          <w:rFonts w:cs="Times New Roman"/>
          <w:b/>
          <w:kern w:val="1"/>
        </w:rPr>
      </w:pPr>
      <w:r w:rsidRPr="005E0ADE">
        <w:rPr>
          <w:rFonts w:cs="Times New Roman"/>
          <w:b/>
          <w:kern w:val="1"/>
        </w:rPr>
        <w:t xml:space="preserve">10.3. </w:t>
      </w:r>
      <w:r w:rsidRPr="005E0ADE">
        <w:rPr>
          <w:rFonts w:cs="Times New Roman"/>
          <w:kern w:val="1"/>
        </w:rPr>
        <w:t>Настоящий Договор подлежит государственной регистрации и считается заключенным с момента регистрации в о</w:t>
      </w:r>
      <w:r w:rsidRPr="005E0ADE">
        <w:rPr>
          <w:rFonts w:cs="Times New Roman"/>
          <w:color w:val="000000"/>
          <w:kern w:val="1"/>
        </w:rPr>
        <w:t>рганах, осуществляющих государственную регистрацию прав на недвижимое имущество и сделок с ним.</w:t>
      </w:r>
    </w:p>
    <w:p w:rsidR="00D00108" w:rsidRPr="005E0ADE" w:rsidRDefault="00D00108" w:rsidP="00F521FE">
      <w:pPr>
        <w:tabs>
          <w:tab w:val="left" w:pos="1276"/>
        </w:tabs>
        <w:suppressAutoHyphens/>
        <w:autoSpaceDE/>
        <w:spacing w:line="228" w:lineRule="auto"/>
        <w:ind w:firstLine="567"/>
        <w:jc w:val="both"/>
        <w:rPr>
          <w:rFonts w:cs="Times New Roman"/>
          <w:b/>
          <w:bCs/>
          <w:kern w:val="1"/>
        </w:rPr>
      </w:pPr>
      <w:r w:rsidRPr="005E0ADE">
        <w:rPr>
          <w:rFonts w:cs="Times New Roman"/>
          <w:b/>
          <w:kern w:val="1"/>
        </w:rPr>
        <w:t xml:space="preserve">10.4. </w:t>
      </w:r>
      <w:r w:rsidRPr="005E0ADE">
        <w:rPr>
          <w:rFonts w:cs="Times New Roman"/>
          <w:kern w:val="1"/>
        </w:rPr>
        <w:t>Настоящий Договор содержит весь объем соглашений между сторонами в отношении предмета Договора, отменяет и делает недействительными все другие обязательства и соглашения, которые могли быть приняты и сделаны сторонами до его заключения.</w:t>
      </w:r>
    </w:p>
    <w:p w:rsidR="00D00108" w:rsidRPr="005E0ADE" w:rsidRDefault="00D00108" w:rsidP="00F521FE">
      <w:pPr>
        <w:tabs>
          <w:tab w:val="left" w:pos="1276"/>
        </w:tabs>
        <w:suppressAutoHyphens/>
        <w:autoSpaceDE/>
        <w:spacing w:line="228" w:lineRule="auto"/>
        <w:ind w:firstLine="567"/>
        <w:jc w:val="both"/>
        <w:rPr>
          <w:rFonts w:cs="Times New Roman"/>
          <w:b/>
          <w:kern w:val="1"/>
        </w:rPr>
      </w:pPr>
      <w:r w:rsidRPr="005E0ADE">
        <w:rPr>
          <w:rFonts w:cs="Times New Roman"/>
          <w:b/>
          <w:bCs/>
          <w:kern w:val="1"/>
        </w:rPr>
        <w:t xml:space="preserve">10.5. </w:t>
      </w:r>
      <w:r w:rsidRPr="005E0ADE">
        <w:rPr>
          <w:rFonts w:cs="Times New Roman"/>
          <w:kern w:val="1"/>
        </w:rPr>
        <w:t>Все изменения и дополнения настоящего Договора оформляются в виде подписанных обеими сторонами дополнительных соглашений, которые будут являться неотъемлемой частью Договора.</w:t>
      </w:r>
    </w:p>
    <w:p w:rsidR="00D00108" w:rsidRPr="005E0ADE" w:rsidRDefault="00D00108" w:rsidP="00F521FE">
      <w:pPr>
        <w:tabs>
          <w:tab w:val="left" w:pos="1276"/>
        </w:tabs>
        <w:suppressAutoHyphens/>
        <w:autoSpaceDE/>
        <w:spacing w:line="228" w:lineRule="auto"/>
        <w:ind w:firstLine="567"/>
        <w:jc w:val="both"/>
        <w:rPr>
          <w:rFonts w:cs="Times New Roman"/>
          <w:b/>
          <w:kern w:val="1"/>
        </w:rPr>
      </w:pPr>
      <w:r w:rsidRPr="005E0ADE">
        <w:rPr>
          <w:rFonts w:cs="Times New Roman"/>
          <w:b/>
          <w:kern w:val="1"/>
        </w:rPr>
        <w:t xml:space="preserve">10.6. </w:t>
      </w:r>
      <w:r w:rsidRPr="005E0ADE">
        <w:rPr>
          <w:rFonts w:cs="Times New Roman"/>
          <w:kern w:val="1"/>
        </w:rPr>
        <w:t>Все, что не предусмотрено условиями Договора, регулируется действующим законодательством Российской Федерации.</w:t>
      </w:r>
    </w:p>
    <w:p w:rsidR="00D00108" w:rsidRPr="005E0ADE" w:rsidRDefault="00D00108" w:rsidP="00F521FE">
      <w:pPr>
        <w:spacing w:line="228" w:lineRule="auto"/>
        <w:ind w:firstLine="567"/>
        <w:jc w:val="both"/>
        <w:rPr>
          <w:rFonts w:cs="Times New Roman"/>
          <w:lang w:eastAsia="ru-RU"/>
        </w:rPr>
      </w:pPr>
      <w:r w:rsidRPr="005E0ADE">
        <w:rPr>
          <w:rFonts w:cs="Times New Roman"/>
          <w:b/>
          <w:kern w:val="1"/>
        </w:rPr>
        <w:t xml:space="preserve">10.7. </w:t>
      </w:r>
      <w:r w:rsidRPr="005E0ADE">
        <w:rPr>
          <w:rFonts w:cs="Times New Roman"/>
          <w:kern w:val="1"/>
        </w:rPr>
        <w:t>В случае изменения реквизитов сторона, у которой произошли изменения, обязана в десятидневный срок письменно уведомить другую сторону по Договору.</w:t>
      </w:r>
      <w:r w:rsidRPr="005E0ADE">
        <w:rPr>
          <w:rFonts w:cs="Times New Roman"/>
          <w:lang w:eastAsia="ru-RU"/>
        </w:rPr>
        <w:t xml:space="preserve"> В случае если Стороны не известили друг друга об изменении своих реквизитов (наименований, фамилии, имени, отчества, паспортных данных, адресов, по которым им можно осуществлять отправку корреспонденции и уведомлений, предусмотренных настоящим Договором, банковских реквизитов), то уведомление, отправленное по адресу, указанному в настоящем Договоре, считается отправленным надлежащим образом, а действия Сторон по исполнению Договора считаются совершенными надлежащим образом.</w:t>
      </w:r>
    </w:p>
    <w:p w:rsidR="00D00108" w:rsidRPr="005E0ADE" w:rsidRDefault="00D00108" w:rsidP="00F521FE">
      <w:pPr>
        <w:tabs>
          <w:tab w:val="left" w:pos="1276"/>
        </w:tabs>
        <w:suppressAutoHyphens/>
        <w:autoSpaceDE/>
        <w:spacing w:line="228" w:lineRule="auto"/>
        <w:ind w:firstLine="567"/>
        <w:jc w:val="both"/>
        <w:rPr>
          <w:rFonts w:cs="Times New Roman"/>
          <w:b/>
          <w:kern w:val="1"/>
          <w:shd w:val="clear" w:color="auto" w:fill="FFFF00"/>
        </w:rPr>
      </w:pPr>
      <w:r w:rsidRPr="005E0ADE">
        <w:rPr>
          <w:rFonts w:cs="Times New Roman"/>
          <w:b/>
          <w:kern w:val="1"/>
        </w:rPr>
        <w:t>10.8</w:t>
      </w:r>
      <w:r w:rsidRPr="005E0ADE">
        <w:rPr>
          <w:rFonts w:cs="Times New Roman"/>
          <w:kern w:val="1"/>
        </w:rPr>
        <w:t xml:space="preserve">. </w:t>
      </w:r>
      <w:r w:rsidRPr="005E0ADE">
        <w:rPr>
          <w:rFonts w:cs="Times New Roman"/>
          <w:b/>
          <w:kern w:val="1"/>
        </w:rPr>
        <w:t xml:space="preserve"> Застройщик </w:t>
      </w:r>
      <w:r w:rsidRPr="005E0ADE">
        <w:rPr>
          <w:rFonts w:cs="Times New Roman"/>
          <w:kern w:val="1"/>
        </w:rPr>
        <w:t xml:space="preserve">имеет право в одностороннем внесудебном порядке отказаться от исполнения настоящего Договора при просрочке внесения </w:t>
      </w:r>
      <w:r w:rsidRPr="005E0ADE">
        <w:rPr>
          <w:rFonts w:cs="Times New Roman"/>
          <w:b/>
          <w:kern w:val="1"/>
        </w:rPr>
        <w:t>Участником долевого строительства</w:t>
      </w:r>
      <w:r w:rsidRPr="005E0ADE">
        <w:rPr>
          <w:rFonts w:cs="Times New Roman"/>
          <w:kern w:val="1"/>
        </w:rPr>
        <w:t xml:space="preserve"> оплаты Цены договора или любого из платежей в течении более чем два месяца. В случае одностороннего отказа </w:t>
      </w:r>
      <w:r w:rsidRPr="005E0ADE">
        <w:rPr>
          <w:rFonts w:cs="Times New Roman"/>
          <w:b/>
          <w:kern w:val="1"/>
        </w:rPr>
        <w:t xml:space="preserve">Застройщика </w:t>
      </w:r>
      <w:r w:rsidRPr="005E0ADE">
        <w:rPr>
          <w:rFonts w:cs="Times New Roman"/>
          <w:kern w:val="1"/>
        </w:rPr>
        <w:t xml:space="preserve">от исполнения настоящего Договора в соответствие с настоящим пунктом, настоящий Договор считается расторгнутым со дня направления </w:t>
      </w:r>
      <w:r w:rsidRPr="005E0ADE">
        <w:rPr>
          <w:rFonts w:cs="Times New Roman"/>
          <w:b/>
          <w:kern w:val="1"/>
        </w:rPr>
        <w:t>Участнику долевого строительства</w:t>
      </w:r>
      <w:r w:rsidRPr="005E0ADE">
        <w:rPr>
          <w:rFonts w:cs="Times New Roman"/>
          <w:kern w:val="1"/>
        </w:rPr>
        <w:t xml:space="preserve"> письменного уведомления об одностороннем отказе от исполнения настоящего Договора в порядке, установленном законом.</w:t>
      </w:r>
    </w:p>
    <w:p w:rsidR="00D00108" w:rsidRPr="005E0ADE" w:rsidRDefault="00EF4E27" w:rsidP="00F521FE">
      <w:pPr>
        <w:tabs>
          <w:tab w:val="left" w:pos="1276"/>
        </w:tabs>
        <w:suppressAutoHyphens/>
        <w:autoSpaceDE/>
        <w:spacing w:line="228" w:lineRule="auto"/>
        <w:ind w:firstLine="567"/>
        <w:jc w:val="both"/>
        <w:rPr>
          <w:rFonts w:cs="Times New Roman"/>
          <w:kern w:val="1"/>
        </w:rPr>
      </w:pPr>
      <w:r>
        <w:rPr>
          <w:rFonts w:cs="Times New Roman"/>
          <w:b/>
          <w:kern w:val="1"/>
        </w:rPr>
        <w:t>10.9</w:t>
      </w:r>
      <w:r w:rsidR="00D00108" w:rsidRPr="005E0ADE">
        <w:rPr>
          <w:rFonts w:cs="Times New Roman"/>
          <w:b/>
          <w:kern w:val="1"/>
        </w:rPr>
        <w:t xml:space="preserve">. </w:t>
      </w:r>
      <w:r w:rsidR="00D00108" w:rsidRPr="005E0ADE">
        <w:rPr>
          <w:rFonts w:cs="Times New Roman"/>
          <w:kern w:val="1"/>
        </w:rPr>
        <w:t xml:space="preserve">Стороны настоящего договора определили, что в течение срока действия настоящего Договора </w:t>
      </w:r>
      <w:r w:rsidR="00D00108" w:rsidRPr="005E0ADE">
        <w:rPr>
          <w:rFonts w:cs="Times New Roman"/>
          <w:b/>
          <w:kern w:val="1"/>
        </w:rPr>
        <w:t xml:space="preserve">Застройщик </w:t>
      </w:r>
      <w:r w:rsidR="00D00108" w:rsidRPr="005E0ADE">
        <w:rPr>
          <w:rFonts w:cs="Times New Roman"/>
          <w:kern w:val="1"/>
        </w:rPr>
        <w:t xml:space="preserve">имеет право осуществить работы по преобразованию земельного участка, право собственности которого может находиться в залоге, путем его разделения на земельные участки с выделением отдельных участков (в том числе работы по изменению границ участка, по постановке его на кадастровый учет, изменения вида разрешенного использования, других характеристик земельного участка и т.д.), замену предмета залога после преобразования земельного участка с целью нахождения в залоге у залогодержателя прав собственности того земельного участка, на котором осуществляется строительство Объекта недвижимости, передачу в залог права собственности земельного участка/земельных участков третьим лицам, в том числе аренду, а </w:t>
      </w:r>
      <w:r w:rsidR="00D00108" w:rsidRPr="005E0ADE">
        <w:rPr>
          <w:rFonts w:cs="Times New Roman"/>
          <w:b/>
          <w:kern w:val="1"/>
        </w:rPr>
        <w:t>Участник долевого строительства</w:t>
      </w:r>
      <w:r w:rsidR="00D00108" w:rsidRPr="005E0ADE">
        <w:rPr>
          <w:rFonts w:cs="Times New Roman"/>
          <w:kern w:val="1"/>
        </w:rPr>
        <w:t xml:space="preserve"> подписанием настоящего Договора подтверждает свое согласие: на преобразование земельного участка, в том числе его разделение на земельные участки с выделением отдельных земельных участков (в том числе работы по утверждению границ участка, по постановке его на кадастровый учет, изменению вида разрешенного использования, и других характеристик земельного участка т.д.), на замен предмета залога после преобразования земельного участка с целью нахождения в залоге у залогодержателя прав собственности того земельного участка, на котором осуществляется строительство Объекта недвижимости, на передачу в залог прав собственности земельного участка/земельных участков третьим лицам, в том числе в аренду, на внесение соответствующих изменений в единый государственный реестр недвижимости.</w:t>
      </w:r>
    </w:p>
    <w:p w:rsidR="000B1DEF" w:rsidRDefault="00EF4E27" w:rsidP="00F521FE">
      <w:pPr>
        <w:suppressAutoHyphens/>
        <w:autoSpaceDE/>
        <w:spacing w:line="228" w:lineRule="auto"/>
        <w:ind w:firstLine="567"/>
        <w:jc w:val="both"/>
        <w:rPr>
          <w:rFonts w:cs="Times New Roman"/>
          <w:kern w:val="1"/>
        </w:rPr>
      </w:pPr>
      <w:r>
        <w:rPr>
          <w:rFonts w:cs="Times New Roman"/>
          <w:b/>
          <w:kern w:val="1"/>
        </w:rPr>
        <w:t>10.10</w:t>
      </w:r>
      <w:r w:rsidR="000B1DEF" w:rsidRPr="005E0ADE">
        <w:rPr>
          <w:rFonts w:cs="Times New Roman"/>
          <w:b/>
          <w:kern w:val="1"/>
        </w:rPr>
        <w:t>. Участник долевого строительства</w:t>
      </w:r>
      <w:r w:rsidR="000B1DEF" w:rsidRPr="005E0ADE">
        <w:rPr>
          <w:rFonts w:cs="Times New Roman"/>
          <w:kern w:val="1"/>
        </w:rPr>
        <w:t xml:space="preserve">, заключая настоящий Договор участия в долевом строительстве, в соответствии с Федеральным законом РФ </w:t>
      </w:r>
      <w:r w:rsidR="000B1DEF" w:rsidRPr="005E0ADE">
        <w:rPr>
          <w:rFonts w:cs="Times New Roman"/>
          <w:bCs/>
          <w:kern w:val="36"/>
          <w:lang w:eastAsia="ru-RU"/>
        </w:rPr>
        <w:t>от 27.07.2006 г. №152-ФЗ</w:t>
      </w:r>
      <w:r w:rsidR="000B1DEF" w:rsidRPr="005E0ADE">
        <w:rPr>
          <w:rFonts w:cs="Times New Roman"/>
          <w:kern w:val="1"/>
        </w:rPr>
        <w:t xml:space="preserve"> «О персональных данных» выражает </w:t>
      </w:r>
      <w:r w:rsidR="000B1DEF" w:rsidRPr="005E0ADE">
        <w:rPr>
          <w:rFonts w:cs="Times New Roman"/>
          <w:b/>
          <w:kern w:val="1"/>
        </w:rPr>
        <w:t>Застройщику</w:t>
      </w:r>
      <w:r w:rsidR="000B1DEF" w:rsidRPr="005E0ADE">
        <w:rPr>
          <w:rFonts w:cs="Times New Roman"/>
          <w:kern w:val="1"/>
        </w:rPr>
        <w:t xml:space="preserve"> согласие на обработку своих персональных данных, содержащихся в документах, передаваемых застройщику, в целях обеспечения исполнения заключенного договора участия в долевом строительстве, а также выражает Застройщику согласие на предоставление (в </w:t>
      </w:r>
      <w:proofErr w:type="spellStart"/>
      <w:r w:rsidR="000B1DEF" w:rsidRPr="005E0ADE">
        <w:rPr>
          <w:rFonts w:cs="Times New Roman"/>
          <w:kern w:val="1"/>
        </w:rPr>
        <w:t>т.ч</w:t>
      </w:r>
      <w:proofErr w:type="spellEnd"/>
      <w:r w:rsidR="000B1DEF" w:rsidRPr="005E0ADE">
        <w:rPr>
          <w:rFonts w:cs="Times New Roman"/>
          <w:kern w:val="1"/>
        </w:rPr>
        <w:t xml:space="preserve">. </w:t>
      </w:r>
      <w:r w:rsidR="000B1DEF" w:rsidRPr="005E0ADE">
        <w:rPr>
          <w:rFonts w:cs="Times New Roman"/>
        </w:rPr>
        <w:t xml:space="preserve">Публично-правовой компании «Фонд защиты прав граждан – участников долевого строительства», а также в целях размещения в Единой информационной системе жилищного строительства на сайте </w:t>
      </w:r>
      <w:proofErr w:type="spellStart"/>
      <w:r w:rsidR="000B1DEF" w:rsidRPr="005E0ADE">
        <w:rPr>
          <w:rStyle w:val="a8"/>
          <w:rFonts w:cs="Times New Roman"/>
          <w:b/>
          <w:color w:val="auto"/>
        </w:rPr>
        <w:t>наш.дом.рф</w:t>
      </w:r>
      <w:proofErr w:type="spellEnd"/>
      <w:r w:rsidR="000B1DEF" w:rsidRPr="005E0ADE">
        <w:rPr>
          <w:rFonts w:cs="Times New Roman"/>
          <w:kern w:val="1"/>
        </w:rPr>
        <w:t>) информации об участнике долевого строительства и другой информации, имеющей отношение к заключенному Договору участия в долевом строительстве, в том числе на обработку Фондом защиты прав граждан персональных данных участника долевого строительства</w:t>
      </w:r>
      <w:r w:rsidR="000B1DEF">
        <w:rPr>
          <w:rFonts w:cs="Times New Roman"/>
          <w:kern w:val="1"/>
        </w:rPr>
        <w:t>.</w:t>
      </w:r>
    </w:p>
    <w:p w:rsidR="000B1DEF" w:rsidRPr="005E0ADE" w:rsidRDefault="000B1DEF" w:rsidP="00F521FE">
      <w:pPr>
        <w:suppressAutoHyphens/>
        <w:autoSpaceDE/>
        <w:spacing w:line="228" w:lineRule="auto"/>
        <w:ind w:firstLine="567"/>
        <w:jc w:val="both"/>
        <w:rPr>
          <w:rFonts w:cs="Times New Roman"/>
          <w:kern w:val="1"/>
        </w:rPr>
      </w:pPr>
      <w:r w:rsidRPr="005E0ADE">
        <w:rPr>
          <w:rFonts w:cs="Times New Roman"/>
          <w:kern w:val="1"/>
        </w:rPr>
        <w:lastRenderedPageBreak/>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(п.3 ст.3 Федерального закона РФ «О персональных данных» от 27.07.2006 г. №152-ФЗ).</w:t>
      </w:r>
    </w:p>
    <w:p w:rsidR="000B1DEF" w:rsidRPr="005E0ADE" w:rsidRDefault="000B1DEF" w:rsidP="00F521FE">
      <w:pPr>
        <w:tabs>
          <w:tab w:val="left" w:pos="709"/>
        </w:tabs>
        <w:suppressAutoHyphens/>
        <w:autoSpaceDE/>
        <w:spacing w:line="228" w:lineRule="auto"/>
        <w:ind w:firstLine="567"/>
        <w:jc w:val="both"/>
        <w:rPr>
          <w:rFonts w:cs="Times New Roman"/>
          <w:kern w:val="1"/>
        </w:rPr>
      </w:pPr>
      <w:r w:rsidRPr="005E0ADE">
        <w:rPr>
          <w:rFonts w:cs="Times New Roman"/>
          <w:kern w:val="1"/>
        </w:rPr>
        <w:tab/>
        <w:t xml:space="preserve">Указанное согласие </w:t>
      </w:r>
      <w:r w:rsidRPr="005E0ADE">
        <w:rPr>
          <w:rFonts w:cs="Times New Roman"/>
          <w:b/>
          <w:kern w:val="1"/>
        </w:rPr>
        <w:t>Участника долевого строительства</w:t>
      </w:r>
      <w:r w:rsidRPr="005E0ADE">
        <w:rPr>
          <w:rFonts w:cs="Times New Roman"/>
          <w:kern w:val="1"/>
        </w:rPr>
        <w:t xml:space="preserve"> действительно в течение срока действия Договора участия в долевом строительстве. Указанное согласие может быть отозвано </w:t>
      </w:r>
      <w:r w:rsidRPr="005E0ADE">
        <w:rPr>
          <w:rFonts w:cs="Times New Roman"/>
          <w:b/>
          <w:kern w:val="1"/>
        </w:rPr>
        <w:t>участником долевого строительства</w:t>
      </w:r>
      <w:r w:rsidRPr="005E0ADE">
        <w:rPr>
          <w:rFonts w:cs="Times New Roman"/>
          <w:kern w:val="1"/>
        </w:rPr>
        <w:t xml:space="preserve"> посредством направления </w:t>
      </w:r>
      <w:r w:rsidRPr="005E0ADE">
        <w:rPr>
          <w:rFonts w:cs="Times New Roman"/>
          <w:b/>
          <w:kern w:val="1"/>
        </w:rPr>
        <w:t xml:space="preserve">Застройщику </w:t>
      </w:r>
      <w:r w:rsidRPr="005E0ADE">
        <w:rPr>
          <w:rFonts w:cs="Times New Roman"/>
          <w:kern w:val="1"/>
        </w:rPr>
        <w:t>соответствующего письменного заявления».</w:t>
      </w:r>
      <w:r w:rsidRPr="005E0ADE">
        <w:rPr>
          <w:rFonts w:cs="Times New Roman"/>
          <w:kern w:val="1"/>
        </w:rPr>
        <w:tab/>
      </w:r>
    </w:p>
    <w:p w:rsidR="000B1DEF" w:rsidRPr="005E0ADE" w:rsidRDefault="000B1DEF" w:rsidP="00F521FE">
      <w:pPr>
        <w:tabs>
          <w:tab w:val="left" w:pos="709"/>
        </w:tabs>
        <w:suppressAutoHyphens/>
        <w:autoSpaceDE/>
        <w:spacing w:line="228" w:lineRule="auto"/>
        <w:ind w:firstLine="567"/>
        <w:jc w:val="both"/>
        <w:rPr>
          <w:rFonts w:cs="Times New Roman"/>
          <w:kern w:val="1"/>
        </w:rPr>
      </w:pPr>
      <w:r w:rsidRPr="005E0ADE">
        <w:rPr>
          <w:rFonts w:cs="Times New Roman"/>
          <w:kern w:val="1"/>
        </w:rPr>
        <w:t>Участник долевого строительства несет ответственность на достоверность и полноту сообщаемых о себе данных, а также о данных, указанных в настоящем Договоре.</w:t>
      </w:r>
    </w:p>
    <w:p w:rsidR="000B1DEF" w:rsidRPr="005E0ADE" w:rsidRDefault="000B1DEF" w:rsidP="00F521FE">
      <w:pPr>
        <w:tabs>
          <w:tab w:val="left" w:pos="1276"/>
        </w:tabs>
        <w:suppressAutoHyphens/>
        <w:autoSpaceDE/>
        <w:spacing w:line="228" w:lineRule="auto"/>
        <w:ind w:firstLine="567"/>
        <w:jc w:val="both"/>
        <w:rPr>
          <w:rFonts w:cs="Times New Roman"/>
          <w:kern w:val="1"/>
        </w:rPr>
      </w:pPr>
      <w:r w:rsidRPr="005E0ADE">
        <w:rPr>
          <w:rFonts w:cs="Times New Roman"/>
          <w:b/>
          <w:bCs/>
          <w:kern w:val="1"/>
        </w:rPr>
        <w:t>10.1</w:t>
      </w:r>
      <w:r w:rsidR="00EF4E27">
        <w:rPr>
          <w:rFonts w:cs="Times New Roman"/>
          <w:b/>
          <w:bCs/>
          <w:kern w:val="1"/>
        </w:rPr>
        <w:t>1</w:t>
      </w:r>
      <w:r w:rsidRPr="005E0ADE">
        <w:rPr>
          <w:rFonts w:cs="Times New Roman"/>
          <w:b/>
          <w:bCs/>
          <w:kern w:val="1"/>
        </w:rPr>
        <w:t>.</w:t>
      </w:r>
      <w:r w:rsidRPr="005E0ADE">
        <w:rPr>
          <w:rFonts w:cs="Times New Roman"/>
          <w:kern w:val="1"/>
        </w:rPr>
        <w:t xml:space="preserve"> </w:t>
      </w:r>
      <w:r w:rsidRPr="005E0ADE">
        <w:rPr>
          <w:rFonts w:cs="Times New Roman"/>
          <w:kern w:val="2"/>
        </w:rPr>
        <w:t xml:space="preserve">Стороны настоящего Договора заверяют и гарантируют, что не имеют гражданства иностранных государств, совершающих в отношении Российской Федерации, Российских юридических и физических лиц недружественные действия. Местом регистрации Сторон, а также местом их преимущественного ведения хозяйственной деятельности или извлечения прибыли от деятельности не являются государства, входящие в перечень, установленный </w:t>
      </w:r>
      <w:r>
        <w:rPr>
          <w:rFonts w:cs="Times New Roman"/>
          <w:kern w:val="2"/>
        </w:rPr>
        <w:t>р</w:t>
      </w:r>
      <w:r w:rsidRPr="005E0ADE">
        <w:rPr>
          <w:rFonts w:cs="Times New Roman"/>
          <w:kern w:val="2"/>
        </w:rPr>
        <w:t xml:space="preserve">аспоряжением </w:t>
      </w:r>
      <w:r>
        <w:rPr>
          <w:rFonts w:cs="Times New Roman"/>
          <w:kern w:val="2"/>
        </w:rPr>
        <w:t>П</w:t>
      </w:r>
      <w:r w:rsidRPr="005E0ADE">
        <w:rPr>
          <w:rFonts w:cs="Times New Roman"/>
          <w:kern w:val="2"/>
        </w:rPr>
        <w:t>равительства Российской Федерации от 05.03.2022 г. №430-р «Об утверждении перечня иностранных государств и территорий, совершающих недружественные действия в отношении Российской Федерации, российских юридических и физических лиц»</w:t>
      </w:r>
      <w:r>
        <w:rPr>
          <w:rFonts w:cs="Times New Roman"/>
          <w:kern w:val="2"/>
        </w:rPr>
        <w:t>.</w:t>
      </w:r>
    </w:p>
    <w:p w:rsidR="000B1DEF" w:rsidRPr="005E0ADE" w:rsidRDefault="000B1DEF" w:rsidP="00F521FE">
      <w:pPr>
        <w:tabs>
          <w:tab w:val="left" w:pos="1276"/>
        </w:tabs>
        <w:suppressAutoHyphens/>
        <w:autoSpaceDE/>
        <w:spacing w:line="228" w:lineRule="auto"/>
        <w:ind w:firstLine="567"/>
        <w:jc w:val="both"/>
        <w:rPr>
          <w:rFonts w:cs="Times New Roman"/>
          <w:kern w:val="1"/>
        </w:rPr>
      </w:pPr>
      <w:r w:rsidRPr="005E0ADE">
        <w:rPr>
          <w:rFonts w:cs="Times New Roman"/>
          <w:b/>
          <w:kern w:val="1"/>
        </w:rPr>
        <w:t>10.1</w:t>
      </w:r>
      <w:r w:rsidR="00D406A4">
        <w:rPr>
          <w:rFonts w:cs="Times New Roman"/>
          <w:b/>
          <w:kern w:val="1"/>
        </w:rPr>
        <w:t>2</w:t>
      </w:r>
      <w:r w:rsidRPr="005E0ADE">
        <w:rPr>
          <w:rFonts w:cs="Times New Roman"/>
          <w:b/>
          <w:kern w:val="1"/>
        </w:rPr>
        <w:t>.</w:t>
      </w:r>
      <w:r w:rsidRPr="005E0ADE">
        <w:rPr>
          <w:rFonts w:cs="Times New Roman"/>
          <w:kern w:val="1"/>
        </w:rPr>
        <w:t xml:space="preserve"> Настоящий Договор составлен в 2 (двух) идентичных экземплярах, имеющих равную юридическую силу, форма электронного образца документа передается в соответствующее Управление Федеральной службы государственной регистрации кадастра и картографии по </w:t>
      </w:r>
      <w:r>
        <w:rPr>
          <w:rFonts w:cs="Times New Roman"/>
          <w:kern w:val="1"/>
        </w:rPr>
        <w:t>Новгородской</w:t>
      </w:r>
      <w:r w:rsidRPr="005E0ADE">
        <w:rPr>
          <w:rFonts w:cs="Times New Roman"/>
          <w:kern w:val="1"/>
        </w:rPr>
        <w:t xml:space="preserve"> области, по одному экземпляру Договора после государственной регистрации передаются Сторонам.</w:t>
      </w:r>
    </w:p>
    <w:p w:rsidR="000B1DEF" w:rsidRPr="005E0ADE" w:rsidRDefault="000B1DEF" w:rsidP="00F521FE">
      <w:pPr>
        <w:tabs>
          <w:tab w:val="left" w:pos="1276"/>
        </w:tabs>
        <w:suppressAutoHyphens/>
        <w:autoSpaceDE/>
        <w:spacing w:line="228" w:lineRule="auto"/>
        <w:ind w:firstLine="567"/>
        <w:jc w:val="both"/>
        <w:rPr>
          <w:rFonts w:cs="Times New Roman"/>
          <w:b/>
          <w:kern w:val="1"/>
        </w:rPr>
      </w:pPr>
      <w:r w:rsidRPr="005E0ADE">
        <w:rPr>
          <w:rFonts w:cs="Times New Roman"/>
          <w:b/>
          <w:kern w:val="1"/>
        </w:rPr>
        <w:t>Приложения:</w:t>
      </w:r>
    </w:p>
    <w:p w:rsidR="000B1DEF" w:rsidRPr="005E0ADE" w:rsidRDefault="000B1DEF" w:rsidP="00F521FE">
      <w:pPr>
        <w:tabs>
          <w:tab w:val="left" w:pos="1276"/>
        </w:tabs>
        <w:suppressAutoHyphens/>
        <w:autoSpaceDE/>
        <w:spacing w:line="228" w:lineRule="auto"/>
        <w:ind w:firstLine="567"/>
        <w:jc w:val="both"/>
        <w:rPr>
          <w:rFonts w:cs="Times New Roman"/>
          <w:kern w:val="1"/>
        </w:rPr>
      </w:pPr>
      <w:r w:rsidRPr="005E0ADE">
        <w:rPr>
          <w:rFonts w:cs="Times New Roman"/>
          <w:kern w:val="1"/>
        </w:rPr>
        <w:t>Приложение №1 – «Схема жилого помещения (квартиры)»;</w:t>
      </w:r>
    </w:p>
    <w:p w:rsidR="000B1DEF" w:rsidRPr="005E0ADE" w:rsidRDefault="000B1DEF" w:rsidP="00F521FE">
      <w:pPr>
        <w:tabs>
          <w:tab w:val="left" w:pos="1276"/>
        </w:tabs>
        <w:suppressAutoHyphens/>
        <w:autoSpaceDE/>
        <w:spacing w:line="228" w:lineRule="auto"/>
        <w:ind w:firstLine="567"/>
        <w:jc w:val="both"/>
        <w:rPr>
          <w:rFonts w:cs="Times New Roman"/>
          <w:kern w:val="1"/>
        </w:rPr>
      </w:pPr>
      <w:r w:rsidRPr="005E0ADE">
        <w:rPr>
          <w:rFonts w:cs="Times New Roman"/>
          <w:kern w:val="1"/>
        </w:rPr>
        <w:t xml:space="preserve">Приложение №2 – «Чертеж «Местоположение объекта долевого строительства на этаже многоквартирного дома (типовой план этажа)». </w:t>
      </w:r>
    </w:p>
    <w:p w:rsidR="000B1DEF" w:rsidRPr="00C20C38" w:rsidRDefault="000B1DEF" w:rsidP="00F521FE">
      <w:pPr>
        <w:tabs>
          <w:tab w:val="left" w:pos="1276"/>
        </w:tabs>
        <w:suppressAutoHyphens/>
        <w:autoSpaceDE/>
        <w:spacing w:line="228" w:lineRule="auto"/>
        <w:ind w:firstLine="567"/>
        <w:jc w:val="both"/>
        <w:rPr>
          <w:rFonts w:cs="Times New Roman"/>
          <w:kern w:val="1"/>
        </w:rPr>
      </w:pPr>
    </w:p>
    <w:p w:rsidR="000B1DEF" w:rsidRDefault="000B1DEF" w:rsidP="000B1DEF">
      <w:pPr>
        <w:widowControl/>
        <w:autoSpaceDE/>
        <w:spacing w:line="228" w:lineRule="auto"/>
        <w:jc w:val="center"/>
        <w:rPr>
          <w:rFonts w:cs="Times New Roman"/>
          <w:b/>
        </w:rPr>
      </w:pPr>
      <w:r w:rsidRPr="00C20C38">
        <w:rPr>
          <w:rFonts w:cs="Times New Roman"/>
          <w:b/>
        </w:rPr>
        <w:t>11. Реквизиты и подписи Сторон</w:t>
      </w:r>
    </w:p>
    <w:tbl>
      <w:tblPr>
        <w:tblStyle w:val="af7"/>
        <w:tblW w:w="9781" w:type="dxa"/>
        <w:tblInd w:w="-5" w:type="dxa"/>
        <w:tblLayout w:type="fixed"/>
        <w:tblLook w:val="04A0" w:firstRow="1" w:lastRow="0" w:firstColumn="1" w:lastColumn="0" w:noHBand="0" w:noVBand="1"/>
      </w:tblPr>
      <w:tblGrid>
        <w:gridCol w:w="4890"/>
        <w:gridCol w:w="4891"/>
      </w:tblGrid>
      <w:tr w:rsidR="000B1DEF" w:rsidRPr="00C20C38" w:rsidTr="007D643B">
        <w:tc>
          <w:tcPr>
            <w:tcW w:w="4890" w:type="dxa"/>
            <w:shd w:val="clear" w:color="auto" w:fill="auto"/>
          </w:tcPr>
          <w:p w:rsidR="000B1DEF" w:rsidRPr="00C20C38" w:rsidRDefault="000B1DEF" w:rsidP="007D643B">
            <w:pPr>
              <w:tabs>
                <w:tab w:val="left" w:pos="1276"/>
              </w:tabs>
              <w:spacing w:line="228" w:lineRule="auto"/>
              <w:contextualSpacing/>
              <w:rPr>
                <w:rFonts w:cs="Times New Roman"/>
                <w:b/>
              </w:rPr>
            </w:pPr>
            <w:r w:rsidRPr="00C20C38">
              <w:rPr>
                <w:rFonts w:cs="Times New Roman"/>
                <w:b/>
              </w:rPr>
              <w:t>ЗАСТРОЙЩИК:</w:t>
            </w:r>
          </w:p>
        </w:tc>
        <w:tc>
          <w:tcPr>
            <w:tcW w:w="4891" w:type="dxa"/>
            <w:shd w:val="clear" w:color="auto" w:fill="auto"/>
            <w:vAlign w:val="center"/>
          </w:tcPr>
          <w:p w:rsidR="000B1DEF" w:rsidRPr="00C20C38" w:rsidRDefault="000B1DEF" w:rsidP="007D643B">
            <w:pPr>
              <w:spacing w:line="228" w:lineRule="auto"/>
              <w:contextualSpacing/>
              <w:rPr>
                <w:rFonts w:cs="Times New Roman"/>
              </w:rPr>
            </w:pPr>
            <w:r w:rsidRPr="00C20C38">
              <w:rPr>
                <w:rFonts w:cs="Times New Roman"/>
                <w:b/>
              </w:rPr>
              <w:t>УЧАСТНИК ДОЛЕВОГО СТРОИТЕЛЬСТВА</w:t>
            </w:r>
          </w:p>
        </w:tc>
      </w:tr>
      <w:tr w:rsidR="000B1DEF" w:rsidRPr="00C20C38" w:rsidTr="007D643B">
        <w:trPr>
          <w:trHeight w:val="1697"/>
        </w:trPr>
        <w:tc>
          <w:tcPr>
            <w:tcW w:w="4890" w:type="dxa"/>
          </w:tcPr>
          <w:p w:rsidR="000B1DEF" w:rsidRPr="00C20C38" w:rsidRDefault="000B1DEF" w:rsidP="007D643B">
            <w:pPr>
              <w:shd w:val="clear" w:color="auto" w:fill="FFFFFF"/>
              <w:suppressAutoHyphens/>
              <w:autoSpaceDE/>
              <w:spacing w:before="10"/>
              <w:rPr>
                <w:rFonts w:cs="Times New Roman"/>
                <w:b/>
                <w:color w:val="000000"/>
                <w:spacing w:val="-1"/>
                <w:kern w:val="1"/>
                <w:lang w:eastAsia="hi-IN" w:bidi="hi-IN"/>
              </w:rPr>
            </w:pPr>
          </w:p>
          <w:p w:rsidR="000B1DEF" w:rsidRPr="00C20C38" w:rsidRDefault="000B1DEF" w:rsidP="007D643B">
            <w:pPr>
              <w:shd w:val="clear" w:color="auto" w:fill="FFFFFF"/>
              <w:suppressAutoHyphens/>
              <w:autoSpaceDE/>
              <w:spacing w:before="10"/>
              <w:rPr>
                <w:rFonts w:cs="Times New Roman"/>
                <w:b/>
                <w:color w:val="000000"/>
                <w:spacing w:val="-1"/>
                <w:kern w:val="1"/>
                <w:lang w:eastAsia="hi-IN" w:bidi="hi-IN"/>
              </w:rPr>
            </w:pPr>
            <w:r w:rsidRPr="00C20C38">
              <w:rPr>
                <w:rFonts w:cs="Times New Roman"/>
                <w:b/>
                <w:color w:val="000000"/>
                <w:spacing w:val="-1"/>
                <w:kern w:val="1"/>
                <w:lang w:eastAsia="hi-IN" w:bidi="hi-IN"/>
              </w:rPr>
              <w:t>Общество с ограниченной ответственностью</w:t>
            </w:r>
          </w:p>
          <w:p w:rsidR="000B1DEF" w:rsidRPr="00C20C38" w:rsidRDefault="000B1DEF" w:rsidP="007D643B">
            <w:pPr>
              <w:shd w:val="clear" w:color="auto" w:fill="FFFFFF"/>
              <w:suppressAutoHyphens/>
              <w:autoSpaceDE/>
              <w:spacing w:before="10"/>
              <w:rPr>
                <w:rFonts w:cs="Times New Roman"/>
                <w:b/>
                <w:color w:val="000000"/>
                <w:spacing w:val="-1"/>
                <w:kern w:val="1"/>
                <w:lang w:eastAsia="hi-IN" w:bidi="hi-IN"/>
              </w:rPr>
            </w:pPr>
            <w:r w:rsidRPr="00C20C38">
              <w:rPr>
                <w:rFonts w:cs="Times New Roman"/>
                <w:b/>
                <w:color w:val="000000"/>
                <w:spacing w:val="-1"/>
                <w:kern w:val="1"/>
                <w:lang w:eastAsia="hi-IN" w:bidi="hi-IN"/>
              </w:rPr>
              <w:t>специализированный застройщик</w:t>
            </w:r>
          </w:p>
          <w:p w:rsidR="000B1DEF" w:rsidRPr="00C20C38" w:rsidRDefault="000B1DEF" w:rsidP="007D643B">
            <w:pPr>
              <w:shd w:val="clear" w:color="auto" w:fill="FFFFFF"/>
              <w:suppressAutoHyphens/>
              <w:autoSpaceDE/>
              <w:spacing w:before="10"/>
              <w:rPr>
                <w:rFonts w:cs="Times New Roman"/>
                <w:b/>
                <w:color w:val="000000"/>
                <w:spacing w:val="-1"/>
                <w:kern w:val="1"/>
                <w:lang w:eastAsia="hi-IN" w:bidi="hi-IN"/>
              </w:rPr>
            </w:pPr>
            <w:r w:rsidRPr="00C20C38">
              <w:rPr>
                <w:rFonts w:cs="Times New Roman"/>
                <w:b/>
                <w:color w:val="000000"/>
                <w:spacing w:val="-1"/>
                <w:kern w:val="1"/>
                <w:lang w:eastAsia="hi-IN" w:bidi="hi-IN"/>
              </w:rPr>
              <w:t>«Строительная компания «Возрождение-2</w:t>
            </w:r>
            <w:r>
              <w:rPr>
                <w:rFonts w:cs="Times New Roman"/>
                <w:b/>
                <w:color w:val="000000"/>
                <w:spacing w:val="-1"/>
                <w:kern w:val="1"/>
                <w:lang w:eastAsia="hi-IN" w:bidi="hi-IN"/>
              </w:rPr>
              <w:t>0</w:t>
            </w:r>
            <w:r w:rsidRPr="00C20C38">
              <w:rPr>
                <w:rFonts w:cs="Times New Roman"/>
                <w:b/>
                <w:color w:val="000000"/>
                <w:spacing w:val="-1"/>
                <w:kern w:val="1"/>
                <w:lang w:eastAsia="hi-IN" w:bidi="hi-IN"/>
              </w:rPr>
              <w:t>»</w:t>
            </w:r>
          </w:p>
          <w:p w:rsidR="000B1DEF" w:rsidRPr="00C20C38" w:rsidRDefault="000B1DEF" w:rsidP="007D643B">
            <w:pPr>
              <w:rPr>
                <w:rFonts w:cs="Times New Roman"/>
              </w:rPr>
            </w:pPr>
            <w:r w:rsidRPr="00C20C38">
              <w:rPr>
                <w:rFonts w:cs="Times New Roman"/>
                <w:b/>
              </w:rPr>
              <w:t>Место нахождения</w:t>
            </w:r>
            <w:r w:rsidRPr="00C20C38">
              <w:rPr>
                <w:rFonts w:cs="Times New Roman"/>
              </w:rPr>
              <w:t>: РФ, г. Псков</w:t>
            </w:r>
          </w:p>
          <w:p w:rsidR="000B1DEF" w:rsidRPr="00C20C38" w:rsidRDefault="000B1DEF" w:rsidP="007D643B">
            <w:pPr>
              <w:rPr>
                <w:rFonts w:cs="Times New Roman"/>
              </w:rPr>
            </w:pPr>
            <w:r w:rsidRPr="00C20C38">
              <w:rPr>
                <w:rFonts w:cs="Times New Roman"/>
              </w:rPr>
              <w:t>Адрес: 180006, г. Псков, ул. Алмазная, д.10,</w:t>
            </w:r>
          </w:p>
          <w:p w:rsidR="000B1DEF" w:rsidRPr="00C20C38" w:rsidRDefault="000B1DEF" w:rsidP="007D643B">
            <w:pPr>
              <w:rPr>
                <w:rFonts w:cs="Times New Roman"/>
              </w:rPr>
            </w:pPr>
            <w:r w:rsidRPr="00C20C38">
              <w:rPr>
                <w:rFonts w:cs="Times New Roman"/>
              </w:rPr>
              <w:t>корпус</w:t>
            </w:r>
            <w:r w:rsidR="007D643B" w:rsidRPr="00C20C38">
              <w:rPr>
                <w:rFonts w:cs="Times New Roman"/>
              </w:rPr>
              <w:t xml:space="preserve"> главный</w:t>
            </w:r>
            <w:r w:rsidRPr="00C20C38">
              <w:rPr>
                <w:rFonts w:cs="Times New Roman"/>
              </w:rPr>
              <w:t xml:space="preserve">, помещение </w:t>
            </w:r>
            <w:r w:rsidR="007D643B">
              <w:rPr>
                <w:rFonts w:cs="Times New Roman"/>
              </w:rPr>
              <w:t>9,</w:t>
            </w:r>
            <w:r w:rsidRPr="00C20C38">
              <w:rPr>
                <w:rFonts w:cs="Times New Roman"/>
              </w:rPr>
              <w:t xml:space="preserve"> этаж</w:t>
            </w:r>
            <w:r w:rsidR="007D643B">
              <w:rPr>
                <w:rFonts w:cs="Times New Roman"/>
              </w:rPr>
              <w:t xml:space="preserve"> 3</w:t>
            </w:r>
            <w:r w:rsidRPr="00C20C38">
              <w:rPr>
                <w:rFonts w:cs="Times New Roman"/>
              </w:rPr>
              <w:t>.</w:t>
            </w:r>
          </w:p>
          <w:p w:rsidR="000B1DEF" w:rsidRPr="00C20C38" w:rsidRDefault="000B1DEF" w:rsidP="007D643B">
            <w:pPr>
              <w:rPr>
                <w:rFonts w:cs="Times New Roman"/>
              </w:rPr>
            </w:pPr>
            <w:r w:rsidRPr="00C20C38">
              <w:rPr>
                <w:rFonts w:cs="Times New Roman"/>
                <w:b/>
              </w:rPr>
              <w:t>Почтовый адрес</w:t>
            </w:r>
            <w:r w:rsidRPr="00C20C38">
              <w:rPr>
                <w:rFonts w:cs="Times New Roman"/>
              </w:rPr>
              <w:t xml:space="preserve">: </w:t>
            </w:r>
            <w:r w:rsidR="007D643B" w:rsidRPr="00220476">
              <w:rPr>
                <w:rFonts w:cs="Times New Roman"/>
              </w:rPr>
              <w:t>180006, г. Псков, ул. Алмазная, д.10, корпус главный, помещение 9, этаж 3</w:t>
            </w:r>
            <w:r w:rsidRPr="00C20C38">
              <w:rPr>
                <w:rFonts w:cs="Times New Roman"/>
              </w:rPr>
              <w:t>.</w:t>
            </w:r>
          </w:p>
          <w:p w:rsidR="000B1DEF" w:rsidRPr="00C20C38" w:rsidRDefault="000B1DEF" w:rsidP="007D643B">
            <w:pPr>
              <w:suppressAutoHyphens/>
              <w:autoSpaceDE/>
              <w:spacing w:line="200" w:lineRule="atLeast"/>
              <w:rPr>
                <w:rFonts w:cs="Times New Roman"/>
              </w:rPr>
            </w:pPr>
            <w:r w:rsidRPr="00C20C38">
              <w:rPr>
                <w:rFonts w:cs="Times New Roman"/>
              </w:rPr>
              <w:t xml:space="preserve">ОГРН </w:t>
            </w:r>
            <w:r w:rsidR="007D643B" w:rsidRPr="007D643B">
              <w:rPr>
                <w:rFonts w:cs="Times New Roman"/>
              </w:rPr>
              <w:t>1166027055028</w:t>
            </w:r>
          </w:p>
          <w:p w:rsidR="000B1DEF" w:rsidRPr="007D643B" w:rsidRDefault="000B1DEF" w:rsidP="007D643B">
            <w:pPr>
              <w:suppressAutoHyphens/>
              <w:autoSpaceDE/>
              <w:spacing w:line="200" w:lineRule="atLeast"/>
              <w:rPr>
                <w:rFonts w:cs="Times New Roman"/>
              </w:rPr>
            </w:pPr>
            <w:r w:rsidRPr="007D643B">
              <w:rPr>
                <w:rFonts w:cs="Times New Roman"/>
              </w:rPr>
              <w:t xml:space="preserve">ИНН </w:t>
            </w:r>
            <w:r w:rsidR="007D643B" w:rsidRPr="007D643B">
              <w:rPr>
                <w:rFonts w:cs="Times New Roman"/>
              </w:rPr>
              <w:t>6027170970</w:t>
            </w:r>
            <w:r w:rsidRPr="007D643B">
              <w:rPr>
                <w:rFonts w:cs="Times New Roman"/>
              </w:rPr>
              <w:t xml:space="preserve"> КПП 602701001</w:t>
            </w:r>
          </w:p>
          <w:p w:rsidR="000B1DEF" w:rsidRPr="007D643B" w:rsidRDefault="000B1DEF" w:rsidP="007D643B">
            <w:pPr>
              <w:suppressAutoHyphens/>
              <w:autoSpaceDE/>
              <w:spacing w:line="200" w:lineRule="atLeast"/>
              <w:rPr>
                <w:rFonts w:cs="Times New Roman"/>
              </w:rPr>
            </w:pPr>
            <w:r w:rsidRPr="007D643B">
              <w:rPr>
                <w:rFonts w:cs="Times New Roman"/>
              </w:rPr>
              <w:t xml:space="preserve">Р/счет </w:t>
            </w:r>
            <w:r w:rsidR="007D643B" w:rsidRPr="007D643B">
              <w:rPr>
                <w:rFonts w:cs="Times New Roman"/>
              </w:rPr>
              <w:t>40702810051000000826</w:t>
            </w:r>
          </w:p>
          <w:p w:rsidR="000B1DEF" w:rsidRPr="00C20C38" w:rsidRDefault="007D643B" w:rsidP="007D643B">
            <w:pPr>
              <w:keepNext/>
              <w:suppressAutoHyphens/>
              <w:autoSpaceDE/>
              <w:jc w:val="both"/>
              <w:rPr>
                <w:rFonts w:cs="Times New Roman"/>
              </w:rPr>
            </w:pPr>
            <w:r w:rsidRPr="007D643B">
              <w:rPr>
                <w:rFonts w:cs="Times New Roman"/>
              </w:rPr>
              <w:t>Псковское отделение № 8630 ПАО Сбербанк г. Псков</w:t>
            </w:r>
          </w:p>
          <w:p w:rsidR="000B1DEF" w:rsidRPr="00C20C38" w:rsidRDefault="000B1DEF" w:rsidP="007D643B">
            <w:pPr>
              <w:keepNext/>
              <w:suppressAutoHyphens/>
              <w:autoSpaceDE/>
              <w:jc w:val="both"/>
              <w:rPr>
                <w:rFonts w:cs="Times New Roman"/>
              </w:rPr>
            </w:pPr>
            <w:r w:rsidRPr="00C20C38">
              <w:rPr>
                <w:rFonts w:cs="Times New Roman"/>
              </w:rPr>
              <w:t>корр./счет 30101810300000000602</w:t>
            </w:r>
          </w:p>
          <w:p w:rsidR="000B1DEF" w:rsidRPr="00C20C38" w:rsidRDefault="000B1DEF" w:rsidP="007D643B">
            <w:pPr>
              <w:autoSpaceDE/>
              <w:spacing w:line="200" w:lineRule="atLeast"/>
              <w:rPr>
                <w:rFonts w:eastAsia="Lucida Sans Unicode" w:cs="Times New Roman"/>
                <w:color w:val="000000"/>
                <w:kern w:val="1"/>
                <w:lang w:eastAsia="hi-IN" w:bidi="hi-IN"/>
              </w:rPr>
            </w:pPr>
            <w:r w:rsidRPr="00C20C38">
              <w:rPr>
                <w:rFonts w:cs="Times New Roman"/>
              </w:rPr>
              <w:t xml:space="preserve">БИК </w:t>
            </w:r>
            <w:r w:rsidR="007D643B" w:rsidRPr="007D643B">
              <w:rPr>
                <w:rFonts w:cs="Times New Roman"/>
              </w:rPr>
              <w:t>045805602</w:t>
            </w:r>
          </w:p>
          <w:p w:rsidR="000B1DEF" w:rsidRPr="00C20C38" w:rsidRDefault="000B1DEF" w:rsidP="007D643B">
            <w:pPr>
              <w:rPr>
                <w:rFonts w:cs="Times New Roman"/>
              </w:rPr>
            </w:pPr>
            <w:r w:rsidRPr="00C20C38">
              <w:rPr>
                <w:rFonts w:cs="Times New Roman"/>
              </w:rPr>
              <w:t>Телефон: 8 (811) 256-00-40</w:t>
            </w:r>
          </w:p>
          <w:p w:rsidR="000B1DEF" w:rsidRPr="00C20C38" w:rsidRDefault="000B1DEF" w:rsidP="007D643B">
            <w:pPr>
              <w:shd w:val="clear" w:color="auto" w:fill="FFFFFF"/>
              <w:suppressAutoHyphens/>
              <w:autoSpaceDE/>
              <w:spacing w:before="10"/>
              <w:rPr>
                <w:rFonts w:cs="Times New Roman"/>
                <w:b/>
                <w:color w:val="000000"/>
                <w:spacing w:val="-1"/>
                <w:kern w:val="1"/>
                <w:lang w:eastAsia="hi-IN" w:bidi="hi-IN"/>
              </w:rPr>
            </w:pPr>
          </w:p>
          <w:p w:rsidR="000B1DEF" w:rsidRPr="00C20C38" w:rsidRDefault="000B1DEF" w:rsidP="007D643B">
            <w:pPr>
              <w:shd w:val="clear" w:color="auto" w:fill="FFFFFF"/>
              <w:suppressAutoHyphens/>
              <w:autoSpaceDE/>
              <w:spacing w:before="10"/>
              <w:rPr>
                <w:rFonts w:cs="Times New Roman"/>
                <w:b/>
                <w:color w:val="000000"/>
                <w:spacing w:val="-1"/>
                <w:kern w:val="1"/>
                <w:lang w:eastAsia="hi-IN" w:bidi="hi-IN"/>
              </w:rPr>
            </w:pPr>
          </w:p>
          <w:p w:rsidR="000B1DEF" w:rsidRPr="00C20C38" w:rsidRDefault="000B1DEF" w:rsidP="007D643B">
            <w:pPr>
              <w:spacing w:line="228" w:lineRule="auto"/>
              <w:rPr>
                <w:rFonts w:cs="Times New Roman"/>
                <w:b/>
              </w:rPr>
            </w:pPr>
            <w:r w:rsidRPr="00C20C38">
              <w:rPr>
                <w:rFonts w:cs="Times New Roman"/>
                <w:b/>
                <w:color w:val="C00000"/>
              </w:rPr>
              <w:t>{ДДУ подписант}</w:t>
            </w:r>
          </w:p>
          <w:p w:rsidR="000B1DEF" w:rsidRPr="00C20C38" w:rsidRDefault="000B1DEF" w:rsidP="007D643B">
            <w:pPr>
              <w:spacing w:line="228" w:lineRule="auto"/>
              <w:rPr>
                <w:rFonts w:cs="Times New Roman"/>
              </w:rPr>
            </w:pPr>
          </w:p>
          <w:p w:rsidR="000B1DEF" w:rsidRPr="00C20C38" w:rsidRDefault="000B1DEF" w:rsidP="007D643B">
            <w:pPr>
              <w:spacing w:line="228" w:lineRule="auto"/>
              <w:rPr>
                <w:rFonts w:cs="Times New Roman"/>
              </w:rPr>
            </w:pPr>
          </w:p>
          <w:p w:rsidR="000B1DEF" w:rsidRPr="00C20C38" w:rsidRDefault="000B1DEF" w:rsidP="007D643B">
            <w:pPr>
              <w:spacing w:line="228" w:lineRule="auto"/>
              <w:rPr>
                <w:rFonts w:cs="Times New Roman"/>
              </w:rPr>
            </w:pPr>
            <w:r w:rsidRPr="00C20C38">
              <w:rPr>
                <w:rFonts w:cs="Times New Roman"/>
              </w:rPr>
              <w:t>__________________________________</w:t>
            </w:r>
            <w:r>
              <w:rPr>
                <w:rFonts w:cs="Times New Roman"/>
              </w:rPr>
              <w:t>___</w:t>
            </w:r>
            <w:r w:rsidRPr="00C20C38">
              <w:rPr>
                <w:rFonts w:cs="Times New Roman"/>
              </w:rPr>
              <w:t>_________</w:t>
            </w:r>
          </w:p>
          <w:p w:rsidR="000B1DEF" w:rsidRPr="00096672" w:rsidRDefault="000B1DEF" w:rsidP="007D643B">
            <w:pPr>
              <w:spacing w:line="228" w:lineRule="auto"/>
              <w:rPr>
                <w:rFonts w:cs="Times New Roman"/>
                <w:vertAlign w:val="superscript"/>
              </w:rPr>
            </w:pPr>
            <w:r w:rsidRPr="00096672">
              <w:rPr>
                <w:rFonts w:cs="Times New Roman"/>
                <w:color w:val="C00000"/>
                <w:vertAlign w:val="superscript"/>
              </w:rPr>
              <w:t>{ДДУ доверенность}</w:t>
            </w:r>
          </w:p>
          <w:p w:rsidR="000B1DEF" w:rsidRPr="00C20C38" w:rsidRDefault="000B1DEF" w:rsidP="007D643B">
            <w:pPr>
              <w:spacing w:line="228" w:lineRule="auto"/>
              <w:rPr>
                <w:rFonts w:cs="Times New Roman"/>
                <w:bCs/>
                <w:color w:val="000000"/>
                <w:spacing w:val="-1"/>
              </w:rPr>
            </w:pPr>
            <w:r w:rsidRPr="00C20C38">
              <w:rPr>
                <w:rFonts w:cs="Times New Roman"/>
                <w:bCs/>
                <w:color w:val="000000"/>
                <w:spacing w:val="-1"/>
              </w:rPr>
              <w:t xml:space="preserve"> </w:t>
            </w:r>
          </w:p>
          <w:p w:rsidR="000B1DEF" w:rsidRPr="00C20C38" w:rsidRDefault="000B1DEF" w:rsidP="007D643B">
            <w:pPr>
              <w:spacing w:line="228" w:lineRule="auto"/>
              <w:contextualSpacing/>
              <w:rPr>
                <w:rFonts w:cs="Times New Roman"/>
              </w:rPr>
            </w:pPr>
          </w:p>
        </w:tc>
        <w:tc>
          <w:tcPr>
            <w:tcW w:w="4891" w:type="dxa"/>
          </w:tcPr>
          <w:p w:rsidR="000B1DEF" w:rsidRPr="00C20C38" w:rsidRDefault="000B1DEF" w:rsidP="007D643B">
            <w:pPr>
              <w:suppressAutoHyphens/>
              <w:autoSpaceDE/>
              <w:spacing w:line="228" w:lineRule="auto"/>
              <w:contextualSpacing/>
              <w:rPr>
                <w:rFonts w:cs="Times New Roman"/>
              </w:rPr>
            </w:pPr>
          </w:p>
          <w:p w:rsidR="000B1DEF" w:rsidRPr="00C20C38" w:rsidRDefault="000B1DEF" w:rsidP="007D643B">
            <w:pPr>
              <w:suppressAutoHyphens/>
              <w:autoSpaceDE/>
              <w:spacing w:line="228" w:lineRule="auto"/>
              <w:ind w:right="-105"/>
              <w:rPr>
                <w:rFonts w:cs="Times New Roman"/>
                <w:b/>
              </w:rPr>
            </w:pPr>
            <w:r w:rsidRPr="00C20C38">
              <w:rPr>
                <w:rFonts w:cs="Times New Roman"/>
                <w:b/>
                <w:color w:val="C00000"/>
              </w:rPr>
              <w:t>{Дольщик1 ФИО}</w:t>
            </w:r>
          </w:p>
          <w:p w:rsidR="000B1DEF" w:rsidRPr="00C20C38" w:rsidRDefault="000B1DEF" w:rsidP="007D643B">
            <w:pPr>
              <w:suppressAutoHyphens/>
              <w:autoSpaceDE/>
              <w:spacing w:line="228" w:lineRule="auto"/>
              <w:ind w:right="-105"/>
              <w:rPr>
                <w:rFonts w:cs="Times New Roman"/>
              </w:rPr>
            </w:pPr>
            <w:r w:rsidRPr="00C20C38">
              <w:rPr>
                <w:rFonts w:cs="Times New Roman"/>
                <w:b/>
                <w:color w:val="C00000"/>
              </w:rPr>
              <w:t>{Дольщик1 дата рождения}</w:t>
            </w:r>
            <w:r w:rsidRPr="00C20C38">
              <w:rPr>
                <w:rFonts w:cs="Times New Roman"/>
              </w:rPr>
              <w:t xml:space="preserve"> года рождения</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Паспорт: серия </w:t>
            </w:r>
            <w:r w:rsidRPr="00C20C38">
              <w:rPr>
                <w:rFonts w:cs="Times New Roman"/>
                <w:b/>
                <w:color w:val="C00000"/>
              </w:rPr>
              <w:t>{Дольщик1 паспорт серия}</w:t>
            </w:r>
            <w:r w:rsidRPr="00C20C38">
              <w:rPr>
                <w:rFonts w:cs="Times New Roman"/>
              </w:rPr>
              <w:t xml:space="preserve"> </w:t>
            </w:r>
            <w:proofErr w:type="gramStart"/>
            <w:r w:rsidRPr="00C20C38">
              <w:rPr>
                <w:rFonts w:cs="Times New Roman"/>
              </w:rPr>
              <w:t>№</w:t>
            </w:r>
            <w:r w:rsidRPr="00C20C38">
              <w:rPr>
                <w:rFonts w:cs="Times New Roman"/>
                <w:b/>
                <w:color w:val="C00000"/>
              </w:rPr>
              <w:t>{</w:t>
            </w:r>
            <w:proofErr w:type="gramEnd"/>
            <w:r w:rsidRPr="00C20C38">
              <w:rPr>
                <w:rFonts w:cs="Times New Roman"/>
                <w:b/>
                <w:color w:val="C00000"/>
              </w:rPr>
              <w:t>Дольщик1 паспорт номер}</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Выдан: </w:t>
            </w:r>
            <w:r w:rsidRPr="00C20C38">
              <w:rPr>
                <w:rFonts w:cs="Times New Roman"/>
                <w:b/>
                <w:color w:val="C00000"/>
              </w:rPr>
              <w:t xml:space="preserve">{Дольщик1 паспорт </w:t>
            </w:r>
            <w:proofErr w:type="gramStart"/>
            <w:r w:rsidRPr="00C20C38">
              <w:rPr>
                <w:rFonts w:cs="Times New Roman"/>
                <w:b/>
                <w:color w:val="C00000"/>
              </w:rPr>
              <w:t>выдан</w:t>
            </w:r>
            <w:proofErr w:type="gramEnd"/>
            <w:r w:rsidRPr="00C20C38">
              <w:rPr>
                <w:rFonts w:cs="Times New Roman"/>
                <w:b/>
                <w:color w:val="C00000"/>
              </w:rPr>
              <w:t xml:space="preserve"> КОГДА}</w:t>
            </w:r>
            <w:r w:rsidRPr="00C20C38">
              <w:rPr>
                <w:rFonts w:cs="Times New Roman"/>
              </w:rPr>
              <w:t xml:space="preserve"> года </w:t>
            </w:r>
            <w:r w:rsidRPr="00C20C38">
              <w:rPr>
                <w:rFonts w:cs="Times New Roman"/>
                <w:b/>
                <w:color w:val="C00000"/>
              </w:rPr>
              <w:t>{Дольщик1 паспорт выдан КЕМ}</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Код подразделения: </w:t>
            </w:r>
            <w:r w:rsidRPr="00C20C38">
              <w:rPr>
                <w:rFonts w:cs="Times New Roman"/>
                <w:b/>
                <w:color w:val="C00000"/>
              </w:rPr>
              <w:t>{Дольщик1 паспорт код подразделения}</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Адрес регистрации: </w:t>
            </w:r>
            <w:r w:rsidRPr="00C20C38">
              <w:rPr>
                <w:rFonts w:cs="Times New Roman"/>
                <w:b/>
                <w:color w:val="C00000"/>
              </w:rPr>
              <w:t>{Дольщик1 адрес регистрации}</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Адрес для почтовой корреспонденции: </w:t>
            </w:r>
            <w:r w:rsidRPr="00C20C38">
              <w:rPr>
                <w:rFonts w:cs="Times New Roman"/>
                <w:b/>
                <w:color w:val="C00000"/>
              </w:rPr>
              <w:t>{Дольщик1 адрес почтовый}</w:t>
            </w:r>
          </w:p>
          <w:p w:rsidR="000B1DEF" w:rsidRPr="00C20C38" w:rsidRDefault="000B1DEF" w:rsidP="007D643B">
            <w:pPr>
              <w:suppressAutoHyphens/>
              <w:autoSpaceDE/>
              <w:spacing w:line="228" w:lineRule="auto"/>
              <w:ind w:right="-105"/>
              <w:rPr>
                <w:rFonts w:cs="Times New Roman"/>
              </w:rPr>
            </w:pPr>
            <w:r w:rsidRPr="001C33B2">
              <w:rPr>
                <w:rFonts w:cs="Times New Roman"/>
              </w:rPr>
              <w:t>Адрес электронной почты, действующий в течение всего срока действия Договора</w:t>
            </w:r>
            <w:r w:rsidRPr="00C20C38">
              <w:rPr>
                <w:rFonts w:cs="Times New Roman"/>
              </w:rPr>
              <w:t xml:space="preserve">: </w:t>
            </w:r>
            <w:r w:rsidRPr="00C20C38">
              <w:rPr>
                <w:rFonts w:cs="Times New Roman"/>
                <w:b/>
                <w:color w:val="C00000"/>
              </w:rPr>
              <w:t>{Дольщик1 адрес электронной почты}</w:t>
            </w:r>
          </w:p>
          <w:p w:rsidR="000B1DEF" w:rsidRPr="00C20C38" w:rsidRDefault="000B1DEF" w:rsidP="007D643B">
            <w:pPr>
              <w:suppressAutoHyphens/>
              <w:autoSpaceDE/>
              <w:spacing w:line="228" w:lineRule="auto"/>
              <w:ind w:right="-105"/>
              <w:rPr>
                <w:rFonts w:cs="Times New Roman"/>
                <w:b/>
                <w:color w:val="C00000"/>
              </w:rPr>
            </w:pPr>
            <w:r w:rsidRPr="00C20C38">
              <w:rPr>
                <w:rFonts w:cs="Times New Roman"/>
              </w:rPr>
              <w:t xml:space="preserve">Телефон: </w:t>
            </w:r>
            <w:r w:rsidRPr="00C20C38">
              <w:rPr>
                <w:rFonts w:cs="Times New Roman"/>
                <w:b/>
                <w:color w:val="C00000"/>
              </w:rPr>
              <w:t>{Дольщик1 телефон}</w:t>
            </w:r>
          </w:p>
          <w:p w:rsidR="000B1DEF" w:rsidRPr="00C20C38" w:rsidRDefault="000B1DEF" w:rsidP="007D643B">
            <w:pPr>
              <w:suppressAutoHyphens/>
              <w:autoSpaceDE/>
              <w:spacing w:line="228" w:lineRule="auto"/>
              <w:ind w:right="-105"/>
              <w:rPr>
                <w:rFonts w:cs="Times New Roman"/>
              </w:rPr>
            </w:pPr>
          </w:p>
          <w:p w:rsidR="000B1DEF" w:rsidRPr="00C20C38" w:rsidRDefault="000B1DEF" w:rsidP="007D643B">
            <w:pPr>
              <w:suppressAutoHyphens/>
              <w:autoSpaceDE/>
              <w:spacing w:line="228" w:lineRule="auto"/>
              <w:ind w:right="-105"/>
              <w:rPr>
                <w:rFonts w:cs="Times New Roman"/>
              </w:rPr>
            </w:pPr>
          </w:p>
          <w:p w:rsidR="000B1DEF" w:rsidRPr="00C20C38" w:rsidRDefault="000B1DEF" w:rsidP="007D643B">
            <w:pPr>
              <w:suppressAutoHyphens/>
              <w:autoSpaceDE/>
              <w:spacing w:line="228" w:lineRule="auto"/>
              <w:ind w:right="-105"/>
              <w:rPr>
                <w:rFonts w:cs="Times New Roman"/>
                <w:vertAlign w:val="superscript"/>
              </w:rPr>
            </w:pPr>
            <w:r w:rsidRPr="00C20C38">
              <w:rPr>
                <w:rFonts w:cs="Times New Roman"/>
              </w:rPr>
              <w:t>_________________</w:t>
            </w:r>
            <w:r>
              <w:rPr>
                <w:rFonts w:cs="Times New Roman"/>
              </w:rPr>
              <w:t>___</w:t>
            </w:r>
            <w:r w:rsidRPr="00C20C38">
              <w:rPr>
                <w:rFonts w:cs="Times New Roman"/>
              </w:rPr>
              <w:t>___________________________</w:t>
            </w:r>
          </w:p>
          <w:p w:rsidR="000B1DEF" w:rsidRPr="00C20C38" w:rsidRDefault="000B1DEF" w:rsidP="007D643B">
            <w:pPr>
              <w:suppressAutoHyphens/>
              <w:autoSpaceDE/>
              <w:spacing w:line="228" w:lineRule="auto"/>
              <w:ind w:right="-105"/>
              <w:jc w:val="center"/>
              <w:rPr>
                <w:rFonts w:cs="Times New Roman"/>
                <w:vertAlign w:val="superscript"/>
              </w:rPr>
            </w:pPr>
            <w:r w:rsidRPr="00C20C38">
              <w:rPr>
                <w:rFonts w:cs="Times New Roman"/>
                <w:vertAlign w:val="superscript"/>
              </w:rPr>
              <w:t>(ФИО полностью)</w:t>
            </w:r>
          </w:p>
          <w:p w:rsidR="000B1DEF" w:rsidRPr="00C20C38" w:rsidRDefault="000B1DEF" w:rsidP="007D643B">
            <w:pPr>
              <w:suppressAutoHyphens/>
              <w:autoSpaceDE/>
              <w:spacing w:line="228" w:lineRule="auto"/>
              <w:ind w:right="-105"/>
              <w:rPr>
                <w:rFonts w:cs="Times New Roman"/>
                <w:vertAlign w:val="superscript"/>
              </w:rPr>
            </w:pPr>
          </w:p>
          <w:p w:rsidR="000B1DEF" w:rsidRPr="00C20C38" w:rsidRDefault="000B1DEF" w:rsidP="007D643B">
            <w:pPr>
              <w:suppressAutoHyphens/>
              <w:autoSpaceDE/>
              <w:spacing w:line="228" w:lineRule="auto"/>
              <w:ind w:right="-105"/>
              <w:rPr>
                <w:rFonts w:cs="Times New Roman"/>
                <w:vertAlign w:val="superscript"/>
              </w:rPr>
            </w:pPr>
            <w:r w:rsidRPr="00C20C38">
              <w:rPr>
                <w:rFonts w:cs="Times New Roman"/>
              </w:rPr>
              <w:t>_____________________________________</w:t>
            </w:r>
            <w:r>
              <w:rPr>
                <w:rFonts w:cs="Times New Roman"/>
              </w:rPr>
              <w:t>___</w:t>
            </w:r>
            <w:r w:rsidRPr="00C20C38">
              <w:rPr>
                <w:rFonts w:cs="Times New Roman"/>
              </w:rPr>
              <w:t>_______</w:t>
            </w:r>
          </w:p>
          <w:p w:rsidR="000B1DEF" w:rsidRPr="00C20C38" w:rsidRDefault="000B1DEF" w:rsidP="007D643B">
            <w:pPr>
              <w:suppressAutoHyphens/>
              <w:autoSpaceDE/>
              <w:spacing w:line="228" w:lineRule="auto"/>
              <w:ind w:right="-105"/>
              <w:jc w:val="center"/>
              <w:rPr>
                <w:rFonts w:cs="Times New Roman"/>
                <w:vertAlign w:val="superscript"/>
              </w:rPr>
            </w:pPr>
            <w:r w:rsidRPr="00C20C38">
              <w:rPr>
                <w:rFonts w:cs="Times New Roman"/>
                <w:vertAlign w:val="superscript"/>
              </w:rPr>
              <w:t>(подпись)</w:t>
            </w:r>
          </w:p>
          <w:p w:rsidR="000B1DEF" w:rsidRPr="00C20C38" w:rsidRDefault="000B1DEF" w:rsidP="007D643B">
            <w:pPr>
              <w:suppressAutoHyphens/>
              <w:autoSpaceDE/>
              <w:spacing w:line="228" w:lineRule="auto"/>
              <w:ind w:right="-105"/>
              <w:rPr>
                <w:rFonts w:cs="Times New Roman"/>
                <w:vertAlign w:val="superscript"/>
              </w:rPr>
            </w:pPr>
          </w:p>
          <w:p w:rsidR="000B1DEF" w:rsidRPr="00C20C38" w:rsidRDefault="000B1DEF" w:rsidP="007D643B">
            <w:pPr>
              <w:suppressAutoHyphens/>
              <w:autoSpaceDE/>
              <w:spacing w:line="228" w:lineRule="auto"/>
              <w:ind w:right="-105"/>
              <w:rPr>
                <w:rFonts w:cs="Times New Roman"/>
                <w:b/>
              </w:rPr>
            </w:pPr>
            <w:r w:rsidRPr="00C20C38">
              <w:rPr>
                <w:rFonts w:cs="Times New Roman"/>
                <w:b/>
                <w:color w:val="C00000"/>
              </w:rPr>
              <w:t>{Дольщик2 ФИО}</w:t>
            </w:r>
          </w:p>
          <w:p w:rsidR="000B1DEF" w:rsidRPr="00C20C38" w:rsidRDefault="000B1DEF" w:rsidP="007D643B">
            <w:pPr>
              <w:suppressAutoHyphens/>
              <w:autoSpaceDE/>
              <w:spacing w:line="228" w:lineRule="auto"/>
              <w:ind w:right="-105"/>
              <w:rPr>
                <w:rFonts w:cs="Times New Roman"/>
              </w:rPr>
            </w:pPr>
            <w:r w:rsidRPr="00C20C38">
              <w:rPr>
                <w:rFonts w:cs="Times New Roman"/>
                <w:b/>
                <w:color w:val="C00000"/>
              </w:rPr>
              <w:t>{Дольщик2 дата рождения}</w:t>
            </w:r>
            <w:r w:rsidRPr="00C20C38">
              <w:rPr>
                <w:rFonts w:cs="Times New Roman"/>
              </w:rPr>
              <w:t xml:space="preserve"> года рождения</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Паспорт: серия </w:t>
            </w:r>
            <w:r w:rsidRPr="00C20C38">
              <w:rPr>
                <w:rFonts w:cs="Times New Roman"/>
                <w:b/>
                <w:color w:val="C00000"/>
              </w:rPr>
              <w:t>{Дольщик2 паспорт серия}</w:t>
            </w:r>
            <w:r w:rsidRPr="00C20C38">
              <w:rPr>
                <w:rFonts w:cs="Times New Roman"/>
              </w:rPr>
              <w:t xml:space="preserve"> </w:t>
            </w:r>
            <w:proofErr w:type="gramStart"/>
            <w:r w:rsidRPr="00C20C38">
              <w:rPr>
                <w:rFonts w:cs="Times New Roman"/>
              </w:rPr>
              <w:t>№</w:t>
            </w:r>
            <w:r w:rsidRPr="00C20C38">
              <w:rPr>
                <w:rFonts w:cs="Times New Roman"/>
                <w:b/>
                <w:color w:val="C00000"/>
              </w:rPr>
              <w:t>{</w:t>
            </w:r>
            <w:proofErr w:type="gramEnd"/>
            <w:r w:rsidRPr="00C20C38">
              <w:rPr>
                <w:rFonts w:cs="Times New Roman"/>
                <w:b/>
                <w:color w:val="C00000"/>
              </w:rPr>
              <w:t>Дольщик2 паспорт номер}</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Выдан: </w:t>
            </w:r>
            <w:r w:rsidRPr="00C20C38">
              <w:rPr>
                <w:rFonts w:cs="Times New Roman"/>
                <w:b/>
                <w:color w:val="C00000"/>
              </w:rPr>
              <w:t xml:space="preserve">{Дольщик2 паспорт </w:t>
            </w:r>
            <w:proofErr w:type="gramStart"/>
            <w:r w:rsidRPr="00C20C38">
              <w:rPr>
                <w:rFonts w:cs="Times New Roman"/>
                <w:b/>
                <w:color w:val="C00000"/>
              </w:rPr>
              <w:t>выдан</w:t>
            </w:r>
            <w:proofErr w:type="gramEnd"/>
            <w:r w:rsidRPr="00C20C38">
              <w:rPr>
                <w:rFonts w:cs="Times New Roman"/>
                <w:b/>
                <w:color w:val="C00000"/>
              </w:rPr>
              <w:t xml:space="preserve"> КОГДА}</w:t>
            </w:r>
            <w:r w:rsidRPr="00C20C38">
              <w:rPr>
                <w:rFonts w:cs="Times New Roman"/>
              </w:rPr>
              <w:t xml:space="preserve"> года </w:t>
            </w:r>
            <w:r w:rsidRPr="00C20C38">
              <w:rPr>
                <w:rFonts w:cs="Times New Roman"/>
                <w:b/>
                <w:color w:val="C00000"/>
              </w:rPr>
              <w:t>{Дольщик2 паспорт выдан КЕМ}</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Код подразделения: </w:t>
            </w:r>
            <w:r w:rsidRPr="00C20C38">
              <w:rPr>
                <w:rFonts w:cs="Times New Roman"/>
                <w:b/>
                <w:color w:val="C00000"/>
              </w:rPr>
              <w:t>{Дольщик2 паспорт код подразделения}</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Адрес регистрации: </w:t>
            </w:r>
            <w:r w:rsidRPr="00C20C38">
              <w:rPr>
                <w:rFonts w:cs="Times New Roman"/>
                <w:b/>
                <w:color w:val="C00000"/>
              </w:rPr>
              <w:t>{Дольщик2 адрес регистрации}</w:t>
            </w:r>
          </w:p>
          <w:p w:rsidR="000B1DEF" w:rsidRPr="00C20C38" w:rsidRDefault="000B1DEF" w:rsidP="007D643B">
            <w:pPr>
              <w:suppressAutoHyphens/>
              <w:autoSpaceDE/>
              <w:spacing w:line="228" w:lineRule="auto"/>
              <w:ind w:right="-105"/>
              <w:rPr>
                <w:rFonts w:cs="Times New Roman"/>
              </w:rPr>
            </w:pPr>
            <w:r w:rsidRPr="00C20C38">
              <w:rPr>
                <w:rFonts w:cs="Times New Roman"/>
              </w:rPr>
              <w:t xml:space="preserve">Адрес для почтовой корреспонденции: </w:t>
            </w:r>
            <w:r w:rsidRPr="00C20C38">
              <w:rPr>
                <w:rFonts w:cs="Times New Roman"/>
                <w:b/>
                <w:color w:val="C00000"/>
              </w:rPr>
              <w:t>{Дольщик2 адрес почтовый}</w:t>
            </w:r>
          </w:p>
          <w:p w:rsidR="000B1DEF" w:rsidRPr="00C20C38" w:rsidRDefault="000B1DEF" w:rsidP="007D643B">
            <w:pPr>
              <w:suppressAutoHyphens/>
              <w:autoSpaceDE/>
              <w:spacing w:line="228" w:lineRule="auto"/>
              <w:ind w:right="-105"/>
              <w:rPr>
                <w:rFonts w:cs="Times New Roman"/>
              </w:rPr>
            </w:pPr>
            <w:r w:rsidRPr="001C33B2">
              <w:rPr>
                <w:rFonts w:cs="Times New Roman"/>
              </w:rPr>
              <w:t>Адрес электронной почты, действующий в течение всего срока действия Договора</w:t>
            </w:r>
            <w:r w:rsidRPr="00C20C38">
              <w:rPr>
                <w:rFonts w:cs="Times New Roman"/>
              </w:rPr>
              <w:t xml:space="preserve">: </w:t>
            </w:r>
            <w:r w:rsidRPr="00C20C38">
              <w:rPr>
                <w:rFonts w:cs="Times New Roman"/>
                <w:b/>
                <w:color w:val="C00000"/>
              </w:rPr>
              <w:t>{Дольщик2 адрес электронной почты}</w:t>
            </w:r>
          </w:p>
          <w:p w:rsidR="000B1DEF" w:rsidRPr="00C20C38" w:rsidRDefault="000B1DEF" w:rsidP="007D643B">
            <w:pPr>
              <w:suppressAutoHyphens/>
              <w:autoSpaceDE/>
              <w:spacing w:line="228" w:lineRule="auto"/>
              <w:ind w:right="-105"/>
              <w:rPr>
                <w:rFonts w:cs="Times New Roman"/>
                <w:b/>
                <w:color w:val="C00000"/>
              </w:rPr>
            </w:pPr>
            <w:r w:rsidRPr="00C20C38">
              <w:rPr>
                <w:rFonts w:cs="Times New Roman"/>
              </w:rPr>
              <w:t xml:space="preserve">Телефон: </w:t>
            </w:r>
            <w:r w:rsidRPr="00C20C38">
              <w:rPr>
                <w:rFonts w:cs="Times New Roman"/>
                <w:b/>
                <w:color w:val="C00000"/>
              </w:rPr>
              <w:t>{Дольщик2 телефон}</w:t>
            </w:r>
          </w:p>
          <w:p w:rsidR="000B1DEF" w:rsidRPr="00C20C38" w:rsidRDefault="000B1DEF" w:rsidP="007D643B">
            <w:pPr>
              <w:suppressAutoHyphens/>
              <w:autoSpaceDE/>
              <w:spacing w:line="228" w:lineRule="auto"/>
              <w:ind w:right="-105"/>
              <w:rPr>
                <w:rFonts w:cs="Times New Roman"/>
              </w:rPr>
            </w:pPr>
          </w:p>
          <w:p w:rsidR="000B1DEF" w:rsidRPr="00C20C38" w:rsidRDefault="000B1DEF" w:rsidP="007D643B">
            <w:pPr>
              <w:suppressAutoHyphens/>
              <w:autoSpaceDE/>
              <w:spacing w:line="228" w:lineRule="auto"/>
              <w:ind w:right="-105"/>
              <w:rPr>
                <w:rFonts w:cs="Times New Roman"/>
              </w:rPr>
            </w:pPr>
          </w:p>
          <w:p w:rsidR="000B1DEF" w:rsidRPr="00C20C38" w:rsidRDefault="000B1DEF" w:rsidP="007D643B">
            <w:pPr>
              <w:suppressAutoHyphens/>
              <w:autoSpaceDE/>
              <w:spacing w:line="228" w:lineRule="auto"/>
              <w:ind w:right="-105"/>
              <w:rPr>
                <w:rFonts w:cs="Times New Roman"/>
                <w:vertAlign w:val="superscript"/>
              </w:rPr>
            </w:pPr>
            <w:r w:rsidRPr="00C20C38">
              <w:rPr>
                <w:rFonts w:cs="Times New Roman"/>
              </w:rPr>
              <w:lastRenderedPageBreak/>
              <w:t>_______________</w:t>
            </w:r>
            <w:r>
              <w:rPr>
                <w:rFonts w:cs="Times New Roman"/>
              </w:rPr>
              <w:t>___</w:t>
            </w:r>
            <w:r w:rsidRPr="00C20C38">
              <w:rPr>
                <w:rFonts w:cs="Times New Roman"/>
              </w:rPr>
              <w:t>_____________________________</w:t>
            </w:r>
          </w:p>
          <w:p w:rsidR="000B1DEF" w:rsidRPr="00C20C38" w:rsidRDefault="000B1DEF" w:rsidP="007D643B">
            <w:pPr>
              <w:suppressAutoHyphens/>
              <w:autoSpaceDE/>
              <w:spacing w:line="228" w:lineRule="auto"/>
              <w:ind w:right="-105"/>
              <w:jc w:val="center"/>
              <w:rPr>
                <w:rFonts w:cs="Times New Roman"/>
                <w:vertAlign w:val="superscript"/>
              </w:rPr>
            </w:pPr>
            <w:r w:rsidRPr="00C20C38">
              <w:rPr>
                <w:rFonts w:cs="Times New Roman"/>
                <w:vertAlign w:val="superscript"/>
              </w:rPr>
              <w:t>(ФИО полностью)</w:t>
            </w:r>
          </w:p>
          <w:p w:rsidR="000B1DEF" w:rsidRPr="00C20C38" w:rsidRDefault="000B1DEF" w:rsidP="007D643B">
            <w:pPr>
              <w:suppressAutoHyphens/>
              <w:autoSpaceDE/>
              <w:spacing w:line="228" w:lineRule="auto"/>
              <w:ind w:right="-105"/>
              <w:rPr>
                <w:rFonts w:cs="Times New Roman"/>
                <w:vertAlign w:val="superscript"/>
              </w:rPr>
            </w:pPr>
          </w:p>
          <w:p w:rsidR="000B1DEF" w:rsidRPr="00C20C38" w:rsidRDefault="000B1DEF" w:rsidP="007D643B">
            <w:pPr>
              <w:suppressAutoHyphens/>
              <w:autoSpaceDE/>
              <w:spacing w:line="228" w:lineRule="auto"/>
              <w:ind w:right="-105"/>
              <w:rPr>
                <w:rFonts w:cs="Times New Roman"/>
                <w:vertAlign w:val="superscript"/>
              </w:rPr>
            </w:pPr>
            <w:r w:rsidRPr="00C20C38">
              <w:rPr>
                <w:rFonts w:cs="Times New Roman"/>
              </w:rPr>
              <w:t>_____________</w:t>
            </w:r>
            <w:r>
              <w:rPr>
                <w:rFonts w:cs="Times New Roman"/>
              </w:rPr>
              <w:t>___</w:t>
            </w:r>
            <w:r w:rsidRPr="00C20C38">
              <w:rPr>
                <w:rFonts w:cs="Times New Roman"/>
              </w:rPr>
              <w:t>_______________________________</w:t>
            </w:r>
          </w:p>
          <w:p w:rsidR="000B1DEF" w:rsidRPr="00C20C38" w:rsidRDefault="000B1DEF" w:rsidP="007D643B">
            <w:pPr>
              <w:suppressAutoHyphens/>
              <w:autoSpaceDE/>
              <w:spacing w:line="228" w:lineRule="auto"/>
              <w:ind w:right="-105"/>
              <w:jc w:val="center"/>
              <w:rPr>
                <w:rFonts w:cs="Times New Roman"/>
                <w:vertAlign w:val="superscript"/>
              </w:rPr>
            </w:pPr>
            <w:r w:rsidRPr="00C20C38">
              <w:rPr>
                <w:rFonts w:cs="Times New Roman"/>
                <w:vertAlign w:val="superscript"/>
              </w:rPr>
              <w:t>(подпись)</w:t>
            </w:r>
          </w:p>
          <w:p w:rsidR="000B1DEF" w:rsidRPr="00C20C38" w:rsidRDefault="000B1DEF" w:rsidP="007D643B">
            <w:pPr>
              <w:suppressAutoHyphens/>
              <w:autoSpaceDE/>
              <w:spacing w:line="228" w:lineRule="auto"/>
              <w:ind w:right="-105"/>
              <w:rPr>
                <w:rFonts w:cs="Times New Roman"/>
                <w:vertAlign w:val="superscript"/>
              </w:rPr>
            </w:pPr>
          </w:p>
          <w:p w:rsidR="000B1DEF" w:rsidRPr="00C20C38" w:rsidRDefault="000B1DEF" w:rsidP="007D643B">
            <w:pPr>
              <w:suppressAutoHyphens/>
              <w:autoSpaceDE/>
              <w:spacing w:line="228" w:lineRule="auto"/>
              <w:ind w:right="-105"/>
              <w:rPr>
                <w:rFonts w:cs="Times New Roman"/>
                <w:vertAlign w:val="superscript"/>
              </w:rPr>
            </w:pPr>
          </w:p>
        </w:tc>
      </w:tr>
    </w:tbl>
    <w:p w:rsidR="000B1DEF" w:rsidRDefault="000B1DEF" w:rsidP="000B1DEF">
      <w:pPr>
        <w:widowControl/>
        <w:autoSpaceDE/>
        <w:rPr>
          <w:rFonts w:cs="Times New Roman"/>
          <w:b/>
          <w:sz w:val="22"/>
          <w:szCs w:val="22"/>
        </w:rPr>
      </w:pPr>
      <w:r>
        <w:rPr>
          <w:rFonts w:cs="Times New Roman"/>
          <w:b/>
          <w:sz w:val="22"/>
          <w:szCs w:val="22"/>
        </w:rPr>
        <w:lastRenderedPageBreak/>
        <w:br w:type="page"/>
      </w:r>
    </w:p>
    <w:p w:rsidR="000B1DEF" w:rsidRPr="00FB3A74" w:rsidRDefault="000B1DEF" w:rsidP="000B1DEF">
      <w:pPr>
        <w:spacing w:line="228" w:lineRule="auto"/>
        <w:jc w:val="right"/>
        <w:rPr>
          <w:rFonts w:cs="Times New Roman"/>
          <w:b/>
          <w:sz w:val="22"/>
          <w:szCs w:val="22"/>
        </w:rPr>
      </w:pPr>
      <w:r w:rsidRPr="00FB3A74">
        <w:rPr>
          <w:rFonts w:cs="Times New Roman"/>
          <w:b/>
          <w:sz w:val="22"/>
          <w:szCs w:val="22"/>
        </w:rPr>
        <w:lastRenderedPageBreak/>
        <w:t>Приложение №1</w:t>
      </w:r>
    </w:p>
    <w:p w:rsidR="000B1DEF" w:rsidRPr="00FB3A74" w:rsidRDefault="000B1DEF" w:rsidP="000B1DEF">
      <w:pPr>
        <w:spacing w:line="228" w:lineRule="auto"/>
        <w:jc w:val="right"/>
        <w:rPr>
          <w:rFonts w:cs="Times New Roman"/>
          <w:b/>
          <w:sz w:val="18"/>
          <w:szCs w:val="22"/>
        </w:rPr>
      </w:pPr>
      <w:r w:rsidRPr="00FB3A74">
        <w:rPr>
          <w:rFonts w:cs="Times New Roman"/>
          <w:b/>
          <w:sz w:val="18"/>
          <w:szCs w:val="22"/>
        </w:rPr>
        <w:t xml:space="preserve">к Договору участия в долевом строительстве </w:t>
      </w:r>
      <w:proofErr w:type="gramStart"/>
      <w:r w:rsidRPr="009F4F4B">
        <w:rPr>
          <w:rFonts w:cs="Times New Roman"/>
          <w:b/>
          <w:sz w:val="18"/>
          <w:szCs w:val="18"/>
        </w:rPr>
        <w:t>№</w:t>
      </w:r>
      <w:r w:rsidRPr="009F4F4B">
        <w:rPr>
          <w:rFonts w:cs="Times New Roman"/>
          <w:b/>
          <w:color w:val="C00000"/>
          <w:sz w:val="18"/>
          <w:szCs w:val="18"/>
        </w:rPr>
        <w:t>{</w:t>
      </w:r>
      <w:proofErr w:type="gramEnd"/>
      <w:r w:rsidRPr="009F4F4B">
        <w:rPr>
          <w:rFonts w:cs="Times New Roman"/>
          <w:b/>
          <w:color w:val="C00000"/>
          <w:sz w:val="18"/>
          <w:szCs w:val="18"/>
        </w:rPr>
        <w:t>Д</w:t>
      </w:r>
      <w:r>
        <w:rPr>
          <w:rFonts w:cs="Times New Roman"/>
          <w:b/>
          <w:color w:val="C00000"/>
          <w:sz w:val="18"/>
          <w:szCs w:val="18"/>
        </w:rPr>
        <w:t>ДУ номер</w:t>
      </w:r>
      <w:r w:rsidRPr="009F4F4B">
        <w:rPr>
          <w:rFonts w:cs="Times New Roman"/>
          <w:b/>
          <w:color w:val="C00000"/>
          <w:sz w:val="18"/>
          <w:szCs w:val="18"/>
        </w:rPr>
        <w:t>}</w:t>
      </w:r>
      <w:r>
        <w:rPr>
          <w:rFonts w:cs="Times New Roman"/>
          <w:b/>
          <w:color w:val="C00000"/>
          <w:sz w:val="18"/>
          <w:szCs w:val="18"/>
        </w:rPr>
        <w:t xml:space="preserve"> </w:t>
      </w:r>
      <w:r w:rsidRPr="00FB3A74">
        <w:rPr>
          <w:rFonts w:cs="Times New Roman"/>
          <w:b/>
          <w:sz w:val="18"/>
          <w:szCs w:val="22"/>
        </w:rPr>
        <w:t xml:space="preserve">от </w:t>
      </w:r>
      <w:r w:rsidRPr="009F4F4B">
        <w:rPr>
          <w:rFonts w:cs="Times New Roman"/>
          <w:b/>
          <w:color w:val="C00000"/>
          <w:sz w:val="18"/>
          <w:szCs w:val="18"/>
        </w:rPr>
        <w:t>{Д</w:t>
      </w:r>
      <w:r>
        <w:rPr>
          <w:rFonts w:cs="Times New Roman"/>
          <w:b/>
          <w:color w:val="C00000"/>
          <w:sz w:val="18"/>
          <w:szCs w:val="18"/>
        </w:rPr>
        <w:t>ДУ дата</w:t>
      </w:r>
      <w:r w:rsidRPr="009F4F4B">
        <w:rPr>
          <w:rFonts w:cs="Times New Roman"/>
          <w:b/>
          <w:color w:val="C00000"/>
          <w:sz w:val="18"/>
          <w:szCs w:val="18"/>
        </w:rPr>
        <w:t>}</w:t>
      </w:r>
      <w:r w:rsidRPr="00FB3A74">
        <w:rPr>
          <w:rFonts w:cs="Times New Roman"/>
          <w:b/>
          <w:sz w:val="18"/>
          <w:szCs w:val="22"/>
        </w:rPr>
        <w:t xml:space="preserve"> г.</w:t>
      </w:r>
    </w:p>
    <w:p w:rsidR="007D643B" w:rsidRDefault="007D643B" w:rsidP="000B1DEF">
      <w:pPr>
        <w:spacing w:line="228" w:lineRule="auto"/>
        <w:jc w:val="right"/>
        <w:rPr>
          <w:rFonts w:cs="Times New Roman"/>
          <w:b/>
          <w:sz w:val="18"/>
          <w:szCs w:val="22"/>
        </w:rPr>
      </w:pPr>
      <w:r w:rsidRPr="007D643B">
        <w:rPr>
          <w:rFonts w:cs="Times New Roman"/>
          <w:b/>
          <w:sz w:val="18"/>
          <w:szCs w:val="22"/>
        </w:rPr>
        <w:t>многоквартирного жилого дома со встроенными нежилыми помещениями коммерческого назначения по адресу:</w:t>
      </w:r>
    </w:p>
    <w:p w:rsidR="000B1DEF" w:rsidRPr="00FB3A74" w:rsidRDefault="007D643B" w:rsidP="000B1DEF">
      <w:pPr>
        <w:spacing w:line="228" w:lineRule="auto"/>
        <w:jc w:val="right"/>
        <w:rPr>
          <w:rFonts w:cs="Times New Roman"/>
          <w:b/>
          <w:sz w:val="18"/>
          <w:szCs w:val="22"/>
        </w:rPr>
      </w:pPr>
      <w:r w:rsidRPr="007D643B">
        <w:rPr>
          <w:rFonts w:cs="Times New Roman"/>
          <w:b/>
          <w:sz w:val="18"/>
          <w:szCs w:val="22"/>
        </w:rPr>
        <w:t xml:space="preserve"> Новгородская область, г. Великий Новгород, ул. Королёва, на земельном участке с КН 53:23:7400400:1802</w:t>
      </w:r>
    </w:p>
    <w:p w:rsidR="000B1DEF" w:rsidRPr="00FB3A74" w:rsidRDefault="000B1DEF" w:rsidP="000B1DEF">
      <w:pPr>
        <w:spacing w:line="228" w:lineRule="auto"/>
        <w:jc w:val="center"/>
        <w:rPr>
          <w:rFonts w:cs="Times New Roman"/>
          <w:b/>
          <w:sz w:val="18"/>
          <w:szCs w:val="22"/>
        </w:rPr>
      </w:pPr>
    </w:p>
    <w:p w:rsidR="000B1DEF" w:rsidRPr="00096672" w:rsidRDefault="000B1DEF" w:rsidP="000B1DEF">
      <w:pPr>
        <w:spacing w:line="228" w:lineRule="auto"/>
        <w:contextualSpacing/>
        <w:jc w:val="center"/>
        <w:rPr>
          <w:rFonts w:cs="Times New Roman"/>
          <w:b/>
          <w:sz w:val="24"/>
          <w:szCs w:val="22"/>
        </w:rPr>
      </w:pPr>
      <w:r w:rsidRPr="00096672">
        <w:rPr>
          <w:rFonts w:cs="Times New Roman"/>
          <w:b/>
          <w:sz w:val="24"/>
          <w:szCs w:val="22"/>
        </w:rPr>
        <w:t xml:space="preserve">Схема жилого помещения (квартиры) </w:t>
      </w:r>
    </w:p>
    <w:p w:rsidR="000B1DEF" w:rsidRPr="00FB3A74" w:rsidRDefault="000B1DEF" w:rsidP="000B1DEF">
      <w:pPr>
        <w:spacing w:line="228" w:lineRule="auto"/>
        <w:contextualSpacing/>
        <w:jc w:val="center"/>
        <w:rPr>
          <w:rFonts w:cs="Times New Roman"/>
          <w:b/>
          <w:sz w:val="22"/>
          <w:szCs w:val="22"/>
        </w:rPr>
      </w:pPr>
    </w:p>
    <w:tbl>
      <w:tblPr>
        <w:tblStyle w:val="af7"/>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06"/>
        <w:gridCol w:w="3473"/>
      </w:tblGrid>
      <w:tr w:rsidR="000B1DEF" w:rsidRPr="00FB3A74" w:rsidTr="007D643B">
        <w:trPr>
          <w:trHeight w:hRule="exact" w:val="3402"/>
        </w:trPr>
        <w:tc>
          <w:tcPr>
            <w:tcW w:w="6374" w:type="dxa"/>
          </w:tcPr>
          <w:p w:rsidR="000B1DEF" w:rsidRPr="00FB3A74" w:rsidRDefault="000B1DEF" w:rsidP="00145111">
            <w:pPr>
              <w:jc w:val="center"/>
              <w:rPr>
                <w:rFonts w:cs="Times New Roman"/>
                <w:b/>
                <w:noProof/>
                <w:sz w:val="22"/>
                <w:szCs w:val="22"/>
                <w:lang w:eastAsia="ru-RU"/>
              </w:rPr>
            </w:pPr>
            <w:r w:rsidRPr="009F4F4B">
              <w:rPr>
                <w:rFonts w:cs="Times New Roman"/>
                <w:sz w:val="22"/>
                <w:szCs w:val="28"/>
              </w:rPr>
              <w:fldChar w:fldCharType="begin"/>
            </w:r>
            <w:r>
              <w:rPr>
                <w:rFonts w:cs="Times New Roman"/>
                <w:sz w:val="22"/>
                <w:szCs w:val="28"/>
              </w:rPr>
              <w:instrText xml:space="preserve"> INCLUDEPICTURE "\\\\MAIN\\Shared$\\YandexDisk\\Работа\\</w:instrText>
            </w:r>
            <w:r w:rsidR="00145111">
              <w:rPr>
                <w:rFonts w:cs="Times New Roman"/>
                <w:sz w:val="22"/>
                <w:szCs w:val="28"/>
              </w:rPr>
              <w:instrText>Королёва</w:instrText>
            </w:r>
            <w:r>
              <w:rPr>
                <w:rFonts w:cs="Times New Roman"/>
                <w:sz w:val="22"/>
                <w:szCs w:val="28"/>
              </w:rPr>
              <w:instrText>\\</w:instrText>
            </w:r>
            <w:r w:rsidR="00145111">
              <w:rPr>
                <w:rFonts w:cs="Times New Roman"/>
                <w:sz w:val="22"/>
                <w:szCs w:val="28"/>
              </w:rPr>
              <w:instrText>Галактика</w:instrText>
            </w:r>
            <w:r>
              <w:rPr>
                <w:rFonts w:cs="Times New Roman"/>
                <w:sz w:val="22"/>
                <w:szCs w:val="28"/>
              </w:rPr>
              <w:instrText xml:space="preserve">\\!Шаблоны\\{квартира план}" \* MERGEFORMAT </w:instrText>
            </w:r>
            <w:r w:rsidRPr="009F4F4B">
              <w:rPr>
                <w:rFonts w:cs="Times New Roman"/>
                <w:sz w:val="22"/>
                <w:szCs w:val="28"/>
              </w:rPr>
              <w:fldChar w:fldCharType="separate"/>
            </w:r>
            <w:r w:rsidRPr="009F4F4B">
              <w:rPr>
                <w:rFonts w:cs="Times New Roman"/>
                <w:sz w:val="22"/>
                <w:szCs w:val="28"/>
              </w:rPr>
              <w:fldChar w:fldCharType="begin"/>
            </w:r>
            <w:r w:rsidRPr="009F4F4B">
              <w:rPr>
                <w:rFonts w:cs="Times New Roman"/>
                <w:sz w:val="22"/>
                <w:szCs w:val="28"/>
              </w:rPr>
              <w:instrText xml:space="preserve"> INCLUDEPICTURE  \d "C:\\Users\\Пользователь\\Documents\\Договоры\\Комплекс 1\\!Шаблоны\\{квартира_план}" \* MERGEFORMATINET </w:instrText>
            </w:r>
            <w:r w:rsidRPr="009F4F4B">
              <w:rPr>
                <w:rFonts w:cs="Times New Roman"/>
                <w:sz w:val="22"/>
                <w:szCs w:val="28"/>
              </w:rPr>
              <w:fldChar w:fldCharType="separate"/>
            </w:r>
            <w:r w:rsidRPr="009F4F4B">
              <w:rPr>
                <w:rFonts w:cs="Times New Roman"/>
                <w:sz w:val="22"/>
                <w:szCs w:val="28"/>
              </w:rPr>
              <w:fldChar w:fldCharType="begin"/>
            </w:r>
            <w:r w:rsidRPr="009F4F4B">
              <w:rPr>
                <w:rFonts w:cs="Times New Roman"/>
                <w:sz w:val="22"/>
                <w:szCs w:val="28"/>
              </w:rPr>
              <w:instrText xml:space="preserve"> INCLUDEPICTURE  \d "C:\\Users\\Пользователь\\Documents\\Договоры\\Комплекс 1\\!Шаблоны\\{квартира_план}" \* MERGEFORMATINET </w:instrText>
            </w:r>
            <w:r w:rsidRPr="009F4F4B">
              <w:rPr>
                <w:rFonts w:cs="Times New Roman"/>
                <w:sz w:val="22"/>
                <w:szCs w:val="28"/>
              </w:rPr>
              <w:fldChar w:fldCharType="separate"/>
            </w:r>
            <w:r w:rsidRPr="009F4F4B">
              <w:rPr>
                <w:rFonts w:cs="Times New Roman"/>
                <w:sz w:val="22"/>
                <w:szCs w:val="28"/>
              </w:rPr>
              <w:fldChar w:fldCharType="begin"/>
            </w:r>
            <w:r w:rsidRPr="009F4F4B">
              <w:rPr>
                <w:rFonts w:cs="Times New Roman"/>
                <w:sz w:val="22"/>
                <w:szCs w:val="28"/>
              </w:rPr>
              <w:instrText xml:space="preserve"> INCLUDEPICTURE  \d "C:\\Users\\Пользователь\\Documents\\Договоры\\Комплекс 1\\!Шаблоны\\{квартира_план}" \* MERGEFORMATINET </w:instrText>
            </w:r>
            <w:r w:rsidRPr="009F4F4B">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sidR="008D0149">
              <w:rPr>
                <w:rFonts w:cs="Times New Roman"/>
                <w:sz w:val="22"/>
                <w:szCs w:val="28"/>
              </w:rPr>
              <w:fldChar w:fldCharType="begin"/>
            </w:r>
            <w:r w:rsidR="008D0149">
              <w:rPr>
                <w:rFonts w:cs="Times New Roman"/>
                <w:sz w:val="22"/>
                <w:szCs w:val="28"/>
              </w:rPr>
              <w:instrText xml:space="preserve"> INCLUDEPICTURE  \d "\\\\MAIN\\Пользователь\\Documents\\Договоры\\Комплекс 1\\!Шаблоны\\{квартира_план}" \* MERGEFORMATINET </w:instrText>
            </w:r>
            <w:r w:rsidR="008D0149">
              <w:rPr>
                <w:rFonts w:cs="Times New Roman"/>
                <w:sz w:val="22"/>
                <w:szCs w:val="28"/>
              </w:rPr>
              <w:fldChar w:fldCharType="separate"/>
            </w:r>
            <w:r w:rsidR="002D7666">
              <w:rPr>
                <w:rFonts w:cs="Times New Roman"/>
                <w:sz w:val="22"/>
                <w:szCs w:val="28"/>
              </w:rPr>
              <w:fldChar w:fldCharType="begin"/>
            </w:r>
            <w:r w:rsidR="002D7666">
              <w:rPr>
                <w:rFonts w:cs="Times New Roman"/>
                <w:sz w:val="22"/>
                <w:szCs w:val="28"/>
              </w:rPr>
              <w:instrText xml:space="preserve"> INCLUDEPICTURE  \d "\\\\MAIN\\Пользователь\\Documents\\Договоры\\Комплекс 1\\!Шаблоны\\{квартира_план}" \* MERGEFORMATINET </w:instrText>
            </w:r>
            <w:r w:rsidR="002D7666">
              <w:rPr>
                <w:rFonts w:cs="Times New Roman"/>
                <w:sz w:val="22"/>
                <w:szCs w:val="28"/>
              </w:rPr>
              <w:fldChar w:fldCharType="separate"/>
            </w:r>
            <w:r w:rsidR="005147AE">
              <w:rPr>
                <w:rFonts w:cs="Times New Roman"/>
                <w:sz w:val="22"/>
                <w:szCs w:val="28"/>
              </w:rPr>
              <w:fldChar w:fldCharType="begin"/>
            </w:r>
            <w:r w:rsidR="005147AE">
              <w:rPr>
                <w:rFonts w:cs="Times New Roman"/>
                <w:sz w:val="22"/>
                <w:szCs w:val="28"/>
              </w:rPr>
              <w:instrText xml:space="preserve"> INCLUDEPICTURE  \d "\\\\MAIN\\Пользователь\\Documents\\Договоры\\Комплекс 1\\!Шаблоны\\{квартира_план}" \* MERGEFORMATINET </w:instrText>
            </w:r>
            <w:r w:rsidR="005147AE">
              <w:rPr>
                <w:rFonts w:cs="Times New Roman"/>
                <w:sz w:val="22"/>
                <w:szCs w:val="28"/>
              </w:rPr>
              <w:fldChar w:fldCharType="separate"/>
            </w:r>
            <w:r w:rsidR="009649AF">
              <w:rPr>
                <w:rFonts w:cs="Times New Roman"/>
                <w:sz w:val="22"/>
                <w:szCs w:val="28"/>
              </w:rPr>
              <w:fldChar w:fldCharType="begin"/>
            </w:r>
            <w:r w:rsidR="009649AF">
              <w:rPr>
                <w:rFonts w:cs="Times New Roman"/>
                <w:sz w:val="22"/>
                <w:szCs w:val="28"/>
              </w:rPr>
              <w:instrText xml:space="preserve"> </w:instrText>
            </w:r>
            <w:r w:rsidR="009649AF">
              <w:rPr>
                <w:rFonts w:cs="Times New Roman"/>
                <w:sz w:val="22"/>
                <w:szCs w:val="28"/>
              </w:rPr>
              <w:instrText>INCLUDEPICTURE  \d "\\\\MAIN\\Пользователь\\Documents\\Договоры\\Комплекс 1\\!Шаблоны\\{квартира_план}" \* MERGEFORMATINET</w:instrText>
            </w:r>
            <w:r w:rsidR="009649AF">
              <w:rPr>
                <w:rFonts w:cs="Times New Roman"/>
                <w:sz w:val="22"/>
                <w:szCs w:val="28"/>
              </w:rPr>
              <w:instrText xml:space="preserve"> </w:instrText>
            </w:r>
            <w:r w:rsidR="009649AF">
              <w:rPr>
                <w:rFonts w:cs="Times New Roman"/>
                <w:sz w:val="22"/>
                <w:szCs w:val="28"/>
              </w:rPr>
              <w:fldChar w:fldCharType="separate"/>
            </w:r>
            <w:r w:rsidR="009649AF">
              <w:rPr>
                <w:rFonts w:cs="Times New Roman"/>
                <w:sz w:val="22"/>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5pt;height:283.5pt">
                  <v:imagedata r:id="rId8"/>
                </v:shape>
              </w:pict>
            </w:r>
            <w:r w:rsidR="009649AF">
              <w:rPr>
                <w:rFonts w:cs="Times New Roman"/>
                <w:sz w:val="22"/>
                <w:szCs w:val="28"/>
              </w:rPr>
              <w:fldChar w:fldCharType="end"/>
            </w:r>
            <w:r w:rsidR="005147AE">
              <w:rPr>
                <w:rFonts w:cs="Times New Roman"/>
                <w:sz w:val="22"/>
                <w:szCs w:val="28"/>
              </w:rPr>
              <w:fldChar w:fldCharType="end"/>
            </w:r>
            <w:r w:rsidR="002D7666">
              <w:rPr>
                <w:rFonts w:cs="Times New Roman"/>
                <w:sz w:val="22"/>
                <w:szCs w:val="28"/>
              </w:rPr>
              <w:fldChar w:fldCharType="end"/>
            </w:r>
            <w:r w:rsidR="008D0149">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sidRPr="009F4F4B">
              <w:rPr>
                <w:rFonts w:cs="Times New Roman"/>
                <w:sz w:val="22"/>
                <w:szCs w:val="28"/>
              </w:rPr>
              <w:fldChar w:fldCharType="end"/>
            </w:r>
            <w:r w:rsidRPr="009F4F4B">
              <w:rPr>
                <w:rFonts w:cs="Times New Roman"/>
                <w:sz w:val="22"/>
                <w:szCs w:val="28"/>
              </w:rPr>
              <w:fldChar w:fldCharType="end"/>
            </w:r>
            <w:r w:rsidRPr="009F4F4B">
              <w:rPr>
                <w:rFonts w:cs="Times New Roman"/>
                <w:sz w:val="22"/>
                <w:szCs w:val="28"/>
              </w:rPr>
              <w:fldChar w:fldCharType="end"/>
            </w:r>
            <w:r w:rsidRPr="009F4F4B">
              <w:rPr>
                <w:rFonts w:cs="Times New Roman"/>
                <w:sz w:val="22"/>
                <w:szCs w:val="28"/>
              </w:rPr>
              <w:fldChar w:fldCharType="end"/>
            </w:r>
          </w:p>
        </w:tc>
        <w:tc>
          <w:tcPr>
            <w:tcW w:w="3402" w:type="dxa"/>
          </w:tcPr>
          <w:p w:rsidR="000B1DEF" w:rsidRPr="00FB3A74" w:rsidRDefault="000B1DEF" w:rsidP="007D643B">
            <w:pPr>
              <w:contextualSpacing/>
              <w:rPr>
                <w:rFonts w:cs="Times New Roman"/>
                <w:b/>
                <w:sz w:val="22"/>
                <w:szCs w:val="22"/>
              </w:rPr>
            </w:pPr>
            <w:r w:rsidRPr="00FB3A74">
              <w:rPr>
                <w:rFonts w:cs="Times New Roman"/>
                <w:b/>
                <w:noProof/>
                <w:sz w:val="22"/>
                <w:szCs w:val="22"/>
                <w:lang w:eastAsia="ru-RU"/>
              </w:rPr>
              <w:drawing>
                <wp:inline distT="0" distB="0" distL="0" distR="0" wp14:anchorId="691BC723" wp14:editId="69B36A12">
                  <wp:extent cx="2113280" cy="211963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lov_oboz.emf"/>
                          <pic:cNvPicPr/>
                        </pic:nvPicPr>
                        <pic:blipFill>
                          <a:blip r:embed="rId9">
                            <a:extLst>
                              <a:ext uri="{28A0092B-C50C-407E-A947-70E740481C1C}">
                                <a14:useLocalDpi xmlns:a14="http://schemas.microsoft.com/office/drawing/2010/main" val="0"/>
                              </a:ext>
                            </a:extLst>
                          </a:blip>
                          <a:stretch>
                            <a:fillRect/>
                          </a:stretch>
                        </pic:blipFill>
                        <pic:spPr>
                          <a:xfrm>
                            <a:off x="0" y="0"/>
                            <a:ext cx="2113280" cy="2119630"/>
                          </a:xfrm>
                          <a:prstGeom prst="rect">
                            <a:avLst/>
                          </a:prstGeom>
                        </pic:spPr>
                      </pic:pic>
                    </a:graphicData>
                  </a:graphic>
                </wp:inline>
              </w:drawing>
            </w:r>
          </w:p>
        </w:tc>
      </w:tr>
    </w:tbl>
    <w:p w:rsidR="000B1DEF" w:rsidRPr="00FB3A74" w:rsidRDefault="000B1DEF" w:rsidP="000B1DEF">
      <w:pPr>
        <w:spacing w:line="228" w:lineRule="auto"/>
        <w:jc w:val="center"/>
        <w:rPr>
          <w:rFonts w:cs="Times New Roman"/>
          <w:b/>
          <w:sz w:val="22"/>
          <w:szCs w:val="22"/>
        </w:rPr>
      </w:pPr>
    </w:p>
    <w:p w:rsidR="000B1DEF" w:rsidRPr="00FB3A74" w:rsidRDefault="000B1DEF" w:rsidP="000B1DEF">
      <w:pPr>
        <w:spacing w:line="228" w:lineRule="auto"/>
        <w:jc w:val="both"/>
        <w:rPr>
          <w:rFonts w:cs="Times New Roman"/>
          <w:sz w:val="18"/>
          <w:szCs w:val="22"/>
        </w:rPr>
      </w:pPr>
      <w:r w:rsidRPr="00FB3A74">
        <w:rPr>
          <w:rFonts w:cs="Times New Roman"/>
          <w:sz w:val="18"/>
          <w:szCs w:val="22"/>
        </w:rPr>
        <w:t>Объекты, указанные в условных обозначениях, и их предполагаемые места установки не входят в состав объекта (квартиры) и не подлежат передаче участнику долевого строительства.</w:t>
      </w:r>
    </w:p>
    <w:p w:rsidR="000B1DEF" w:rsidRPr="00FB3A74" w:rsidRDefault="000B1DEF" w:rsidP="000B1DEF">
      <w:pPr>
        <w:spacing w:line="228" w:lineRule="auto"/>
        <w:jc w:val="both"/>
        <w:rPr>
          <w:rFonts w:cs="Times New Roman"/>
          <w:sz w:val="18"/>
          <w:szCs w:val="22"/>
        </w:rPr>
      </w:pPr>
      <w:r w:rsidRPr="00FB3A74">
        <w:rPr>
          <w:rFonts w:cs="Times New Roman"/>
          <w:sz w:val="18"/>
          <w:szCs w:val="22"/>
        </w:rPr>
        <w:t>Данные сведения носят информационный характер.</w:t>
      </w:r>
    </w:p>
    <w:p w:rsidR="000B1DEF" w:rsidRPr="00FB3A74" w:rsidRDefault="000B1DEF" w:rsidP="000B1DEF">
      <w:pPr>
        <w:spacing w:line="228" w:lineRule="auto"/>
        <w:jc w:val="center"/>
        <w:rPr>
          <w:rFonts w:cs="Times New Roman"/>
          <w:sz w:val="22"/>
          <w:szCs w:val="22"/>
        </w:rPr>
      </w:pPr>
    </w:p>
    <w:p w:rsidR="000B1DEF" w:rsidRPr="00C20C38" w:rsidRDefault="000B1DEF" w:rsidP="000B1DEF">
      <w:pPr>
        <w:contextualSpacing/>
        <w:jc w:val="right"/>
        <w:rPr>
          <w:rFonts w:cs="Times New Roman"/>
          <w:b/>
          <w:u w:val="single"/>
        </w:rPr>
      </w:pPr>
      <w:r w:rsidRPr="00C20C38">
        <w:rPr>
          <w:rFonts w:cs="Times New Roman"/>
          <w:b/>
          <w:u w:val="single"/>
        </w:rPr>
        <w:t>Основные характеристики жилого помещения (квартиры):</w:t>
      </w:r>
    </w:p>
    <w:p w:rsidR="000B1DEF" w:rsidRPr="00FB3A74" w:rsidRDefault="000B1DEF" w:rsidP="000B1DEF">
      <w:pPr>
        <w:spacing w:line="228" w:lineRule="auto"/>
        <w:jc w:val="right"/>
        <w:rPr>
          <w:rFonts w:cs="Times New Roman"/>
          <w:sz w:val="18"/>
          <w:szCs w:val="22"/>
        </w:rPr>
      </w:pPr>
      <w:r w:rsidRPr="00FB3A74">
        <w:rPr>
          <w:rFonts w:cs="Times New Roman"/>
          <w:sz w:val="18"/>
          <w:szCs w:val="22"/>
        </w:rPr>
        <w:t xml:space="preserve">Квартира </w:t>
      </w:r>
      <w:proofErr w:type="gramStart"/>
      <w:r w:rsidRPr="009F4F4B">
        <w:rPr>
          <w:rFonts w:cs="Times New Roman"/>
          <w:sz w:val="18"/>
          <w:szCs w:val="22"/>
        </w:rPr>
        <w:t>№</w:t>
      </w:r>
      <w:r w:rsidRPr="009F4F4B">
        <w:rPr>
          <w:rFonts w:cs="Times New Roman"/>
          <w:color w:val="C00000"/>
          <w:sz w:val="18"/>
          <w:szCs w:val="18"/>
        </w:rPr>
        <w:t>{</w:t>
      </w:r>
      <w:proofErr w:type="gramEnd"/>
      <w:r w:rsidRPr="009F4F4B">
        <w:rPr>
          <w:rFonts w:cs="Times New Roman"/>
          <w:color w:val="C00000"/>
          <w:sz w:val="18"/>
          <w:szCs w:val="18"/>
        </w:rPr>
        <w:t>Квартира номер}</w:t>
      </w:r>
      <w:r w:rsidRPr="00FB3A74">
        <w:rPr>
          <w:rFonts w:cs="Times New Roman"/>
          <w:sz w:val="18"/>
          <w:szCs w:val="22"/>
        </w:rPr>
        <w:t xml:space="preserve"> располагается на </w:t>
      </w:r>
      <w:r w:rsidRPr="009F4F4B">
        <w:rPr>
          <w:rFonts w:cs="Times New Roman"/>
          <w:color w:val="C00000"/>
          <w:sz w:val="18"/>
          <w:szCs w:val="18"/>
        </w:rPr>
        <w:t xml:space="preserve">{Квартира </w:t>
      </w:r>
      <w:r>
        <w:rPr>
          <w:rFonts w:cs="Times New Roman"/>
          <w:color w:val="C00000"/>
          <w:sz w:val="18"/>
          <w:szCs w:val="18"/>
        </w:rPr>
        <w:t>этаж</w:t>
      </w:r>
      <w:r w:rsidRPr="009F4F4B">
        <w:rPr>
          <w:rFonts w:cs="Times New Roman"/>
          <w:color w:val="C00000"/>
          <w:sz w:val="18"/>
          <w:szCs w:val="18"/>
        </w:rPr>
        <w:t>}</w:t>
      </w:r>
      <w:r w:rsidRPr="00FB3A74">
        <w:rPr>
          <w:rFonts w:cs="Times New Roman"/>
          <w:sz w:val="18"/>
          <w:szCs w:val="22"/>
        </w:rPr>
        <w:t xml:space="preserve"> этаже;</w:t>
      </w:r>
    </w:p>
    <w:p w:rsidR="000B1DEF" w:rsidRPr="00FB3A74" w:rsidRDefault="000B1DEF" w:rsidP="000B1DEF">
      <w:pPr>
        <w:spacing w:line="228" w:lineRule="auto"/>
        <w:jc w:val="right"/>
        <w:rPr>
          <w:rFonts w:cs="Times New Roman"/>
          <w:sz w:val="18"/>
          <w:szCs w:val="22"/>
        </w:rPr>
      </w:pPr>
      <w:r w:rsidRPr="00FB3A74">
        <w:rPr>
          <w:rFonts w:cs="Times New Roman"/>
          <w:sz w:val="18"/>
          <w:szCs w:val="22"/>
        </w:rPr>
        <w:t xml:space="preserve">Вид: </w:t>
      </w:r>
      <w:r w:rsidRPr="009F4F4B">
        <w:rPr>
          <w:rFonts w:cs="Times New Roman"/>
          <w:color w:val="C00000"/>
          <w:sz w:val="18"/>
          <w:szCs w:val="18"/>
        </w:rPr>
        <w:t xml:space="preserve">{Квартира </w:t>
      </w:r>
      <w:r>
        <w:rPr>
          <w:rFonts w:cs="Times New Roman"/>
          <w:color w:val="C00000"/>
          <w:sz w:val="18"/>
          <w:szCs w:val="18"/>
        </w:rPr>
        <w:t>тип</w:t>
      </w:r>
      <w:r w:rsidRPr="009F4F4B">
        <w:rPr>
          <w:rFonts w:cs="Times New Roman"/>
          <w:color w:val="C00000"/>
          <w:sz w:val="18"/>
          <w:szCs w:val="18"/>
        </w:rPr>
        <w:t>}</w:t>
      </w:r>
      <w:r w:rsidRPr="00FB3A74">
        <w:rPr>
          <w:rFonts w:cs="Times New Roman"/>
          <w:sz w:val="18"/>
          <w:szCs w:val="22"/>
        </w:rPr>
        <w:t>;</w:t>
      </w:r>
    </w:p>
    <w:p w:rsidR="000B1DEF" w:rsidRPr="00FB3A74" w:rsidRDefault="000B1DEF" w:rsidP="000B1DEF">
      <w:pPr>
        <w:spacing w:line="228" w:lineRule="auto"/>
        <w:jc w:val="right"/>
        <w:rPr>
          <w:rFonts w:cs="Times New Roman"/>
          <w:sz w:val="18"/>
          <w:szCs w:val="22"/>
        </w:rPr>
      </w:pPr>
      <w:r w:rsidRPr="00FB3A74">
        <w:rPr>
          <w:rFonts w:cs="Times New Roman"/>
          <w:sz w:val="18"/>
          <w:szCs w:val="22"/>
        </w:rPr>
        <w:t>Назначение: жилое;</w:t>
      </w:r>
    </w:p>
    <w:p w:rsidR="007D643B" w:rsidRDefault="000B1DEF" w:rsidP="000B1DEF">
      <w:pPr>
        <w:jc w:val="right"/>
        <w:rPr>
          <w:rFonts w:cs="Times New Roman"/>
          <w:sz w:val="18"/>
          <w:szCs w:val="18"/>
        </w:rPr>
      </w:pPr>
      <w:r>
        <w:rPr>
          <w:rFonts w:cs="Times New Roman"/>
          <w:sz w:val="18"/>
          <w:szCs w:val="18"/>
        </w:rPr>
        <w:t>Общая площадь Квартиры (продаваемая площадь), включая площадь лоджии, бал</w:t>
      </w:r>
      <w:r w:rsidR="007D643B">
        <w:rPr>
          <w:rFonts w:cs="Times New Roman"/>
          <w:sz w:val="18"/>
          <w:szCs w:val="18"/>
        </w:rPr>
        <w:t xml:space="preserve">кона, веранды, террасы </w:t>
      </w:r>
    </w:p>
    <w:p w:rsidR="000B1DEF" w:rsidRDefault="007D643B" w:rsidP="000B1DEF">
      <w:pPr>
        <w:jc w:val="right"/>
        <w:rPr>
          <w:rFonts w:cs="Times New Roman"/>
          <w:sz w:val="18"/>
          <w:szCs w:val="18"/>
        </w:rPr>
      </w:pPr>
      <w:r>
        <w:rPr>
          <w:rFonts w:cs="Times New Roman"/>
          <w:sz w:val="18"/>
          <w:szCs w:val="18"/>
        </w:rPr>
        <w:t>с учетом п</w:t>
      </w:r>
      <w:r w:rsidR="000B1DEF">
        <w:rPr>
          <w:rFonts w:cs="Times New Roman"/>
          <w:sz w:val="18"/>
          <w:szCs w:val="18"/>
        </w:rPr>
        <w:t xml:space="preserve">онижающего коэффициента – </w:t>
      </w:r>
      <w:r w:rsidR="000B1DEF" w:rsidRPr="007D643B">
        <w:rPr>
          <w:rFonts w:cs="Times New Roman"/>
          <w:color w:val="C00000"/>
          <w:sz w:val="18"/>
          <w:szCs w:val="18"/>
        </w:rPr>
        <w:t xml:space="preserve">{Квартира </w:t>
      </w:r>
      <w:proofErr w:type="gramStart"/>
      <w:r w:rsidR="000B1DEF" w:rsidRPr="007D643B">
        <w:rPr>
          <w:rFonts w:cs="Times New Roman"/>
          <w:color w:val="C00000"/>
          <w:sz w:val="18"/>
          <w:szCs w:val="18"/>
        </w:rPr>
        <w:t>площадь</w:t>
      </w:r>
      <w:proofErr w:type="gramEnd"/>
      <w:r w:rsidR="000B1DEF" w:rsidRPr="007D643B">
        <w:rPr>
          <w:rFonts w:cs="Times New Roman"/>
          <w:color w:val="C00000"/>
          <w:sz w:val="18"/>
          <w:szCs w:val="18"/>
        </w:rPr>
        <w:t xml:space="preserve"> продаваемая}</w:t>
      </w:r>
      <w:r w:rsidR="000B1DEF">
        <w:rPr>
          <w:rFonts w:cs="Times New Roman"/>
          <w:sz w:val="18"/>
          <w:szCs w:val="18"/>
        </w:rPr>
        <w:t xml:space="preserve"> м</w:t>
      </w:r>
      <w:r w:rsidR="000B1DEF" w:rsidRPr="007D643B">
        <w:rPr>
          <w:rFonts w:cs="Times New Roman"/>
          <w:sz w:val="18"/>
          <w:szCs w:val="18"/>
          <w:vertAlign w:val="superscript"/>
        </w:rPr>
        <w:t>2</w:t>
      </w:r>
      <w:r w:rsidR="000B1DEF">
        <w:rPr>
          <w:rFonts w:cs="Times New Roman"/>
          <w:sz w:val="18"/>
          <w:szCs w:val="18"/>
        </w:rPr>
        <w:t xml:space="preserve"> (согласно СП 54.13330.2022)</w:t>
      </w:r>
    </w:p>
    <w:p w:rsidR="007D643B" w:rsidRDefault="000B1DEF" w:rsidP="007D643B">
      <w:pPr>
        <w:jc w:val="right"/>
        <w:rPr>
          <w:rFonts w:cs="Times New Roman"/>
          <w:sz w:val="18"/>
          <w:szCs w:val="18"/>
        </w:rPr>
      </w:pPr>
      <w:r>
        <w:rPr>
          <w:rFonts w:cs="Times New Roman"/>
          <w:sz w:val="18"/>
          <w:szCs w:val="18"/>
        </w:rPr>
        <w:t>Общая площадь жилого помещения, за исключением балконов, лоджий,</w:t>
      </w:r>
      <w:r w:rsidR="007D643B">
        <w:rPr>
          <w:rFonts w:cs="Times New Roman"/>
          <w:sz w:val="18"/>
          <w:szCs w:val="18"/>
        </w:rPr>
        <w:t xml:space="preserve"> </w:t>
      </w:r>
      <w:r>
        <w:rPr>
          <w:rFonts w:cs="Times New Roman"/>
          <w:sz w:val="18"/>
          <w:szCs w:val="18"/>
        </w:rPr>
        <w:t xml:space="preserve">веранды </w:t>
      </w:r>
    </w:p>
    <w:p w:rsidR="000B1DEF" w:rsidRDefault="000B1DEF" w:rsidP="007D643B">
      <w:pPr>
        <w:jc w:val="right"/>
        <w:rPr>
          <w:rFonts w:cs="Times New Roman"/>
          <w:sz w:val="18"/>
          <w:szCs w:val="18"/>
        </w:rPr>
      </w:pPr>
      <w:r>
        <w:rPr>
          <w:rFonts w:cs="Times New Roman"/>
          <w:sz w:val="18"/>
          <w:szCs w:val="18"/>
        </w:rPr>
        <w:t xml:space="preserve">и террасы – </w:t>
      </w:r>
      <w:r w:rsidRPr="007D643B">
        <w:rPr>
          <w:rFonts w:cs="Times New Roman"/>
          <w:color w:val="C00000"/>
          <w:sz w:val="18"/>
          <w:szCs w:val="18"/>
        </w:rPr>
        <w:t>{Квартира площадь общая}</w:t>
      </w:r>
      <w:r>
        <w:rPr>
          <w:rFonts w:cs="Times New Roman"/>
          <w:sz w:val="18"/>
          <w:szCs w:val="18"/>
        </w:rPr>
        <w:t xml:space="preserve"> м</w:t>
      </w:r>
      <w:r w:rsidRPr="007D643B">
        <w:rPr>
          <w:rFonts w:cs="Times New Roman"/>
          <w:sz w:val="18"/>
          <w:szCs w:val="18"/>
          <w:vertAlign w:val="superscript"/>
        </w:rPr>
        <w:t>2</w:t>
      </w:r>
      <w:r>
        <w:rPr>
          <w:rFonts w:cs="Times New Roman"/>
          <w:sz w:val="18"/>
          <w:szCs w:val="18"/>
        </w:rPr>
        <w:t xml:space="preserve"> согласно ч.5 ст.15 Жилищного кодекса РФ) * </w:t>
      </w:r>
    </w:p>
    <w:p w:rsidR="000B1DEF" w:rsidRPr="009F4F4B" w:rsidRDefault="000B1DEF" w:rsidP="000B1DEF">
      <w:pPr>
        <w:spacing w:line="228" w:lineRule="auto"/>
        <w:jc w:val="right"/>
        <w:rPr>
          <w:rFonts w:cs="Times New Roman"/>
          <w:sz w:val="18"/>
          <w:szCs w:val="22"/>
        </w:rPr>
      </w:pPr>
      <w:r w:rsidRPr="00FB3A74">
        <w:rPr>
          <w:rFonts w:cs="Times New Roman"/>
          <w:sz w:val="18"/>
          <w:szCs w:val="22"/>
        </w:rPr>
        <w:t xml:space="preserve">Количество комнат в квартире: </w:t>
      </w:r>
      <w:r w:rsidRPr="009F4F4B">
        <w:rPr>
          <w:rFonts w:cs="Times New Roman"/>
          <w:color w:val="C00000"/>
          <w:sz w:val="18"/>
          <w:szCs w:val="18"/>
        </w:rPr>
        <w:t xml:space="preserve">{Квартира </w:t>
      </w:r>
      <w:r>
        <w:rPr>
          <w:rFonts w:cs="Times New Roman"/>
          <w:color w:val="C00000"/>
          <w:sz w:val="18"/>
          <w:szCs w:val="18"/>
        </w:rPr>
        <w:t>количество комнат</w:t>
      </w:r>
      <w:r w:rsidRPr="009F4F4B">
        <w:rPr>
          <w:rFonts w:cs="Times New Roman"/>
          <w:color w:val="C00000"/>
          <w:sz w:val="18"/>
          <w:szCs w:val="18"/>
        </w:rPr>
        <w:t>}</w:t>
      </w:r>
    </w:p>
    <w:p w:rsidR="000B1DEF" w:rsidRPr="00FB3A74" w:rsidRDefault="000B1DEF" w:rsidP="000B1DEF">
      <w:pPr>
        <w:spacing w:line="228" w:lineRule="auto"/>
        <w:jc w:val="right"/>
        <w:rPr>
          <w:rFonts w:cs="Times New Roman"/>
          <w:sz w:val="18"/>
          <w:szCs w:val="22"/>
        </w:rPr>
      </w:pPr>
      <w:r w:rsidRPr="00FB3A74">
        <w:rPr>
          <w:rFonts w:cs="Times New Roman"/>
          <w:sz w:val="18"/>
          <w:szCs w:val="22"/>
        </w:rPr>
        <w:t>Площади комнат и помещений (в составе общей приведённой (продаваемой) площади):</w:t>
      </w:r>
    </w:p>
    <w:p w:rsidR="000B1DEF" w:rsidRPr="00FB3A74" w:rsidRDefault="000B1DEF" w:rsidP="000B1DEF">
      <w:pPr>
        <w:jc w:val="right"/>
        <w:rPr>
          <w:rFonts w:cs="Times New Roman"/>
          <w:sz w:val="18"/>
          <w:szCs w:val="22"/>
        </w:rPr>
      </w:pPr>
      <w:r w:rsidRPr="009F4F4B">
        <w:rPr>
          <w:rFonts w:cs="Times New Roman"/>
          <w:color w:val="C00000"/>
          <w:sz w:val="18"/>
          <w:szCs w:val="18"/>
        </w:rPr>
        <w:t xml:space="preserve">{Квартира </w:t>
      </w:r>
      <w:r>
        <w:rPr>
          <w:rFonts w:cs="Times New Roman"/>
          <w:color w:val="C00000"/>
          <w:sz w:val="18"/>
          <w:szCs w:val="18"/>
        </w:rPr>
        <w:t>список помещений</w:t>
      </w:r>
      <w:r w:rsidRPr="009F4F4B">
        <w:rPr>
          <w:rFonts w:cs="Times New Roman"/>
          <w:color w:val="C00000"/>
          <w:sz w:val="18"/>
          <w:szCs w:val="18"/>
        </w:rPr>
        <w:t>}</w:t>
      </w:r>
    </w:p>
    <w:p w:rsidR="000B1DEF" w:rsidRPr="00FB3A74" w:rsidRDefault="000B1DEF" w:rsidP="000B1DEF">
      <w:pPr>
        <w:spacing w:line="228" w:lineRule="auto"/>
        <w:jc w:val="right"/>
        <w:rPr>
          <w:rFonts w:cs="Times New Roman"/>
          <w:sz w:val="18"/>
          <w:szCs w:val="22"/>
        </w:rPr>
      </w:pPr>
      <w:r w:rsidRPr="00FB3A74">
        <w:rPr>
          <w:rFonts w:cs="Times New Roman"/>
          <w:sz w:val="18"/>
          <w:szCs w:val="22"/>
        </w:rPr>
        <w:t>*- подлежит уточнению в</w:t>
      </w:r>
      <w:r>
        <w:rPr>
          <w:rFonts w:cs="Times New Roman"/>
          <w:sz w:val="18"/>
          <w:szCs w:val="22"/>
        </w:rPr>
        <w:t xml:space="preserve"> установленном законом порядке.</w:t>
      </w:r>
    </w:p>
    <w:p w:rsidR="000B1DEF" w:rsidRPr="00FB3A74" w:rsidRDefault="000B1DEF" w:rsidP="000B1DEF">
      <w:pPr>
        <w:spacing w:line="228" w:lineRule="auto"/>
        <w:rPr>
          <w:rFonts w:cs="Times New Roman"/>
          <w:sz w:val="22"/>
          <w:szCs w:val="22"/>
        </w:rPr>
      </w:pPr>
    </w:p>
    <w:tbl>
      <w:tblPr>
        <w:tblStyle w:val="af7"/>
        <w:tblW w:w="9979" w:type="dxa"/>
        <w:tblInd w:w="-5" w:type="dxa"/>
        <w:tblLayout w:type="fixed"/>
        <w:tblLook w:val="04A0" w:firstRow="1" w:lastRow="0" w:firstColumn="1" w:lastColumn="0" w:noHBand="0" w:noVBand="1"/>
      </w:tblPr>
      <w:tblGrid>
        <w:gridCol w:w="4989"/>
        <w:gridCol w:w="4990"/>
      </w:tblGrid>
      <w:tr w:rsidR="000B1DEF" w:rsidRPr="00C20C38" w:rsidTr="007D643B">
        <w:trPr>
          <w:trHeight w:val="71"/>
        </w:trPr>
        <w:tc>
          <w:tcPr>
            <w:tcW w:w="4989" w:type="dxa"/>
            <w:shd w:val="clear" w:color="auto" w:fill="auto"/>
          </w:tcPr>
          <w:p w:rsidR="000B1DEF" w:rsidRPr="00C20C38" w:rsidRDefault="000B1DEF" w:rsidP="007D643B">
            <w:pPr>
              <w:tabs>
                <w:tab w:val="left" w:pos="1276"/>
              </w:tabs>
              <w:spacing w:line="228" w:lineRule="auto"/>
              <w:contextualSpacing/>
              <w:rPr>
                <w:rFonts w:cs="Times New Roman"/>
                <w:b/>
              </w:rPr>
            </w:pPr>
            <w:r w:rsidRPr="00C20C38">
              <w:rPr>
                <w:rFonts w:cs="Times New Roman"/>
                <w:b/>
              </w:rPr>
              <w:t>ЗАСТРОЙЩИК:</w:t>
            </w:r>
          </w:p>
        </w:tc>
        <w:tc>
          <w:tcPr>
            <w:tcW w:w="4990" w:type="dxa"/>
            <w:shd w:val="clear" w:color="auto" w:fill="auto"/>
            <w:vAlign w:val="center"/>
          </w:tcPr>
          <w:p w:rsidR="000B1DEF" w:rsidRPr="00C20C38" w:rsidRDefault="000B1DEF" w:rsidP="007D643B">
            <w:pPr>
              <w:spacing w:line="228" w:lineRule="auto"/>
              <w:contextualSpacing/>
              <w:rPr>
                <w:rFonts w:cs="Times New Roman"/>
              </w:rPr>
            </w:pPr>
            <w:r w:rsidRPr="00C20C38">
              <w:rPr>
                <w:rFonts w:cs="Times New Roman"/>
                <w:b/>
              </w:rPr>
              <w:t>УЧАСТНИК ДОЛЕВОГО СТРОИТЕЛЬСТВА</w:t>
            </w:r>
          </w:p>
        </w:tc>
      </w:tr>
      <w:tr w:rsidR="000B1DEF" w:rsidRPr="00C20C38" w:rsidTr="007D643B">
        <w:trPr>
          <w:trHeight w:val="4756"/>
        </w:trPr>
        <w:tc>
          <w:tcPr>
            <w:tcW w:w="4989" w:type="dxa"/>
          </w:tcPr>
          <w:p w:rsidR="000B1DEF" w:rsidRPr="00C20C38" w:rsidRDefault="000B1DEF" w:rsidP="007D643B">
            <w:pPr>
              <w:spacing w:line="228" w:lineRule="auto"/>
              <w:contextualSpacing/>
              <w:rPr>
                <w:rFonts w:cs="Times New Roman"/>
                <w:b/>
              </w:rPr>
            </w:pPr>
          </w:p>
          <w:p w:rsidR="000B1DEF" w:rsidRPr="00C20C38" w:rsidRDefault="000B1DEF" w:rsidP="007D643B">
            <w:pPr>
              <w:tabs>
                <w:tab w:val="left" w:pos="1276"/>
              </w:tabs>
              <w:spacing w:line="228" w:lineRule="auto"/>
              <w:contextualSpacing/>
              <w:rPr>
                <w:rFonts w:cs="Times New Roman"/>
                <w:b/>
                <w:bCs/>
                <w:color w:val="000000"/>
                <w:spacing w:val="-1"/>
              </w:rPr>
            </w:pPr>
            <w:r w:rsidRPr="00C20C38">
              <w:rPr>
                <w:rFonts w:cs="Times New Roman"/>
                <w:b/>
                <w:bCs/>
                <w:color w:val="000000"/>
                <w:spacing w:val="-1"/>
              </w:rPr>
              <w:t>Общество с ограниченной ответственностью</w:t>
            </w:r>
          </w:p>
          <w:p w:rsidR="000B1DEF" w:rsidRPr="00C20C38" w:rsidRDefault="000B1DEF" w:rsidP="007D643B">
            <w:pPr>
              <w:tabs>
                <w:tab w:val="left" w:pos="1276"/>
              </w:tabs>
              <w:spacing w:line="228" w:lineRule="auto"/>
              <w:contextualSpacing/>
              <w:rPr>
                <w:rFonts w:cs="Times New Roman"/>
                <w:b/>
                <w:bCs/>
                <w:color w:val="000000"/>
                <w:spacing w:val="-1"/>
              </w:rPr>
            </w:pPr>
            <w:r w:rsidRPr="00C20C38">
              <w:rPr>
                <w:rFonts w:cs="Times New Roman"/>
                <w:b/>
                <w:bCs/>
                <w:color w:val="000000"/>
                <w:spacing w:val="-1"/>
              </w:rPr>
              <w:t>специализированный застройщик</w:t>
            </w:r>
          </w:p>
          <w:p w:rsidR="000B1DEF" w:rsidRPr="00C20C38" w:rsidRDefault="000B1DEF" w:rsidP="007D643B">
            <w:pPr>
              <w:spacing w:line="228" w:lineRule="auto"/>
              <w:contextualSpacing/>
              <w:rPr>
                <w:rFonts w:cs="Times New Roman"/>
                <w:b/>
              </w:rPr>
            </w:pPr>
            <w:r w:rsidRPr="00C20C38">
              <w:rPr>
                <w:rFonts w:cs="Times New Roman"/>
                <w:b/>
                <w:bCs/>
                <w:color w:val="000000"/>
                <w:spacing w:val="-1"/>
              </w:rPr>
              <w:t>«Строительная компания «Возрождение-2</w:t>
            </w:r>
            <w:r>
              <w:rPr>
                <w:rFonts w:cs="Times New Roman"/>
                <w:b/>
                <w:bCs/>
                <w:color w:val="000000"/>
                <w:spacing w:val="-1"/>
              </w:rPr>
              <w:t>0</w:t>
            </w:r>
            <w:r w:rsidRPr="00C20C38">
              <w:rPr>
                <w:rFonts w:cs="Times New Roman"/>
                <w:b/>
                <w:bCs/>
                <w:color w:val="000000"/>
                <w:spacing w:val="-1"/>
              </w:rPr>
              <w:t>»</w:t>
            </w:r>
          </w:p>
          <w:p w:rsidR="000B1DEF" w:rsidRPr="00C20C38" w:rsidRDefault="000B1DEF" w:rsidP="007D643B">
            <w:pPr>
              <w:spacing w:line="228" w:lineRule="auto"/>
              <w:contextualSpacing/>
              <w:rPr>
                <w:rFonts w:cs="Times New Roman"/>
                <w:b/>
              </w:rPr>
            </w:pPr>
          </w:p>
          <w:p w:rsidR="000B1DEF" w:rsidRPr="00C20C38" w:rsidRDefault="000B1DEF" w:rsidP="007D643B">
            <w:pPr>
              <w:spacing w:line="228" w:lineRule="auto"/>
              <w:contextualSpacing/>
              <w:rPr>
                <w:rFonts w:cs="Times New Roman"/>
                <w:b/>
              </w:rPr>
            </w:pPr>
          </w:p>
          <w:p w:rsidR="000B1DEF" w:rsidRPr="00C20C38" w:rsidRDefault="000B1DEF" w:rsidP="007D643B">
            <w:pPr>
              <w:spacing w:line="228" w:lineRule="auto"/>
              <w:rPr>
                <w:rFonts w:cs="Times New Roman"/>
                <w:b/>
              </w:rPr>
            </w:pPr>
            <w:r w:rsidRPr="00C20C38">
              <w:rPr>
                <w:rFonts w:cs="Times New Roman"/>
                <w:b/>
                <w:color w:val="C00000"/>
              </w:rPr>
              <w:t>{ДДУ подписант}</w:t>
            </w:r>
          </w:p>
          <w:p w:rsidR="000B1DEF" w:rsidRPr="00C20C38" w:rsidRDefault="000B1DEF" w:rsidP="007D643B">
            <w:pPr>
              <w:spacing w:line="228" w:lineRule="auto"/>
              <w:rPr>
                <w:rFonts w:cs="Times New Roman"/>
              </w:rPr>
            </w:pPr>
          </w:p>
          <w:p w:rsidR="000B1DEF" w:rsidRPr="00C20C38" w:rsidRDefault="000B1DEF" w:rsidP="007D643B">
            <w:pPr>
              <w:spacing w:line="228" w:lineRule="auto"/>
              <w:rPr>
                <w:rFonts w:cs="Times New Roman"/>
              </w:rPr>
            </w:pPr>
          </w:p>
          <w:p w:rsidR="000B1DEF" w:rsidRPr="00C20C38" w:rsidRDefault="000B1DEF" w:rsidP="007D643B">
            <w:pPr>
              <w:spacing w:line="228" w:lineRule="auto"/>
              <w:rPr>
                <w:rFonts w:cs="Times New Roman"/>
              </w:rPr>
            </w:pPr>
            <w:r w:rsidRPr="00C20C38">
              <w:rPr>
                <w:rFonts w:cs="Times New Roman"/>
              </w:rPr>
              <w:t>_________________________________</w:t>
            </w:r>
            <w:r>
              <w:rPr>
                <w:rFonts w:cs="Times New Roman"/>
              </w:rPr>
              <w:t>___</w:t>
            </w:r>
            <w:r w:rsidRPr="00C20C38">
              <w:rPr>
                <w:rFonts w:cs="Times New Roman"/>
              </w:rPr>
              <w:t>__________</w:t>
            </w:r>
          </w:p>
          <w:p w:rsidR="000B1DEF" w:rsidRPr="00096672" w:rsidRDefault="000B1DEF" w:rsidP="007D643B">
            <w:pPr>
              <w:spacing w:line="228" w:lineRule="auto"/>
              <w:rPr>
                <w:rFonts w:cs="Times New Roman"/>
                <w:vertAlign w:val="superscript"/>
              </w:rPr>
            </w:pPr>
            <w:r w:rsidRPr="00096672">
              <w:rPr>
                <w:rFonts w:cs="Times New Roman"/>
                <w:color w:val="C00000"/>
                <w:vertAlign w:val="superscript"/>
              </w:rPr>
              <w:t>{ДДУ доверенность}</w:t>
            </w:r>
          </w:p>
          <w:p w:rsidR="000B1DEF" w:rsidRPr="00C20C38" w:rsidRDefault="000B1DEF" w:rsidP="007D643B">
            <w:pPr>
              <w:spacing w:line="228" w:lineRule="auto"/>
              <w:rPr>
                <w:rFonts w:cs="Times New Roman"/>
                <w:bCs/>
                <w:color w:val="000000"/>
                <w:spacing w:val="-1"/>
              </w:rPr>
            </w:pPr>
            <w:r w:rsidRPr="00C20C38">
              <w:rPr>
                <w:rFonts w:cs="Times New Roman"/>
                <w:bCs/>
                <w:color w:val="000000"/>
                <w:spacing w:val="-1"/>
              </w:rPr>
              <w:t xml:space="preserve"> </w:t>
            </w:r>
          </w:p>
          <w:p w:rsidR="000B1DEF" w:rsidRPr="00C20C38" w:rsidRDefault="000B1DEF" w:rsidP="007D643B">
            <w:pPr>
              <w:spacing w:line="228" w:lineRule="auto"/>
              <w:contextualSpacing/>
              <w:rPr>
                <w:rFonts w:cs="Times New Roman"/>
              </w:rPr>
            </w:pPr>
          </w:p>
        </w:tc>
        <w:tc>
          <w:tcPr>
            <w:tcW w:w="4990" w:type="dxa"/>
          </w:tcPr>
          <w:p w:rsidR="000B1DEF" w:rsidRPr="00C20C38" w:rsidRDefault="000B1DEF" w:rsidP="007D643B">
            <w:pPr>
              <w:suppressAutoHyphens/>
              <w:autoSpaceDE/>
              <w:spacing w:line="228" w:lineRule="auto"/>
              <w:contextualSpacing/>
              <w:rPr>
                <w:rFonts w:cs="Times New Roman"/>
              </w:rPr>
            </w:pPr>
          </w:p>
          <w:p w:rsidR="000B1DEF" w:rsidRPr="00C20C38" w:rsidRDefault="000B1DEF" w:rsidP="007D643B">
            <w:pPr>
              <w:suppressAutoHyphens/>
              <w:autoSpaceDE/>
              <w:autoSpaceDN w:val="0"/>
              <w:rPr>
                <w:rFonts w:cs="Times New Roman"/>
                <w:b/>
              </w:rPr>
            </w:pPr>
            <w:r w:rsidRPr="00C20C38">
              <w:rPr>
                <w:rFonts w:cs="Times New Roman"/>
                <w:b/>
                <w:color w:val="C00000"/>
              </w:rPr>
              <w:t>{Дольщик1 ФИО}</w:t>
            </w:r>
          </w:p>
          <w:p w:rsidR="000B1DEF" w:rsidRPr="00C20C38" w:rsidRDefault="000B1DEF" w:rsidP="007D643B">
            <w:pPr>
              <w:tabs>
                <w:tab w:val="left" w:pos="1276"/>
              </w:tabs>
              <w:suppressAutoHyphens/>
              <w:spacing w:line="228" w:lineRule="auto"/>
              <w:ind w:right="-26"/>
              <w:contextualSpacing/>
              <w:rPr>
                <w:rFonts w:cs="Times New Roman"/>
              </w:rPr>
            </w:pPr>
          </w:p>
          <w:p w:rsidR="000B1DEF" w:rsidRPr="00C20C38" w:rsidRDefault="000B1DEF" w:rsidP="007D643B">
            <w:pPr>
              <w:tabs>
                <w:tab w:val="left" w:pos="1276"/>
              </w:tabs>
              <w:suppressAutoHyphens/>
              <w:spacing w:line="228" w:lineRule="auto"/>
              <w:ind w:right="-26"/>
              <w:contextualSpacing/>
              <w:rPr>
                <w:rFonts w:cs="Times New Roman"/>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rPr>
              <w:t>____________</w:t>
            </w:r>
            <w:r>
              <w:rPr>
                <w:rFonts w:cs="Times New Roman"/>
              </w:rPr>
              <w:t>___</w:t>
            </w:r>
            <w:r w:rsidRPr="00C20C38">
              <w:rPr>
                <w:rFonts w:cs="Times New Roman"/>
              </w:rPr>
              <w:t>_______________________________</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vertAlign w:val="superscript"/>
              </w:rPr>
              <w:t>(ФИО полностью)</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rPr>
              <w:t>____________</w:t>
            </w:r>
            <w:r>
              <w:rPr>
                <w:rFonts w:cs="Times New Roman"/>
              </w:rPr>
              <w:t>___</w:t>
            </w:r>
            <w:r w:rsidRPr="00C20C38">
              <w:rPr>
                <w:rFonts w:cs="Times New Roman"/>
              </w:rPr>
              <w:t>_______________________________</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vertAlign w:val="superscript"/>
              </w:rPr>
              <w:t xml:space="preserve"> (подпись)</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p w:rsidR="000B1DEF" w:rsidRPr="00C20C38" w:rsidRDefault="000B1DEF" w:rsidP="007D643B">
            <w:pPr>
              <w:tabs>
                <w:tab w:val="left" w:pos="1276"/>
              </w:tabs>
              <w:suppressAutoHyphens/>
              <w:spacing w:line="228" w:lineRule="auto"/>
              <w:ind w:right="-26"/>
              <w:contextualSpacing/>
              <w:rPr>
                <w:rFonts w:cs="Times New Roman"/>
                <w:b/>
                <w:color w:val="C00000"/>
              </w:rPr>
            </w:pPr>
          </w:p>
          <w:p w:rsidR="000B1DEF" w:rsidRPr="00C20C38" w:rsidRDefault="000B1DEF" w:rsidP="007D643B">
            <w:pPr>
              <w:tabs>
                <w:tab w:val="left" w:pos="1276"/>
              </w:tabs>
              <w:suppressAutoHyphens/>
              <w:spacing w:line="228" w:lineRule="auto"/>
              <w:ind w:right="-26"/>
              <w:contextualSpacing/>
              <w:rPr>
                <w:rFonts w:cs="Times New Roman"/>
                <w:b/>
              </w:rPr>
            </w:pPr>
            <w:r w:rsidRPr="00C20C38">
              <w:rPr>
                <w:rFonts w:cs="Times New Roman"/>
                <w:b/>
                <w:color w:val="C00000"/>
              </w:rPr>
              <w:t>{Дольщик2 ФИО}</w:t>
            </w:r>
          </w:p>
          <w:p w:rsidR="000B1DEF" w:rsidRPr="00C20C38" w:rsidRDefault="000B1DEF" w:rsidP="007D643B">
            <w:pPr>
              <w:tabs>
                <w:tab w:val="left" w:pos="1276"/>
              </w:tabs>
              <w:suppressAutoHyphens/>
              <w:spacing w:line="228" w:lineRule="auto"/>
              <w:ind w:right="-26"/>
              <w:contextualSpacing/>
              <w:rPr>
                <w:rFonts w:cs="Times New Roman"/>
              </w:rPr>
            </w:pPr>
          </w:p>
          <w:p w:rsidR="000B1DEF" w:rsidRPr="00C20C38" w:rsidRDefault="000B1DEF" w:rsidP="007D643B">
            <w:pPr>
              <w:tabs>
                <w:tab w:val="left" w:pos="1276"/>
              </w:tabs>
              <w:suppressAutoHyphens/>
              <w:spacing w:line="228" w:lineRule="auto"/>
              <w:ind w:right="-26"/>
              <w:contextualSpacing/>
              <w:rPr>
                <w:rFonts w:cs="Times New Roman"/>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rPr>
              <w:t>___________</w:t>
            </w:r>
            <w:r>
              <w:rPr>
                <w:rFonts w:cs="Times New Roman"/>
              </w:rPr>
              <w:t>___</w:t>
            </w:r>
            <w:r w:rsidRPr="00C20C38">
              <w:rPr>
                <w:rFonts w:cs="Times New Roman"/>
              </w:rPr>
              <w:t>________________________________</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vertAlign w:val="superscript"/>
              </w:rPr>
              <w:t>(ФИО полностью)</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rPr>
              <w:t>___________</w:t>
            </w:r>
            <w:r>
              <w:rPr>
                <w:rFonts w:cs="Times New Roman"/>
              </w:rPr>
              <w:t>___</w:t>
            </w:r>
            <w:r w:rsidRPr="00C20C38">
              <w:rPr>
                <w:rFonts w:cs="Times New Roman"/>
              </w:rPr>
              <w:t>________________________________</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vertAlign w:val="superscript"/>
              </w:rPr>
              <w:t xml:space="preserve"> (подпись)</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tc>
      </w:tr>
    </w:tbl>
    <w:p w:rsidR="000B1DEF" w:rsidRPr="00FB3A74" w:rsidRDefault="000B1DEF" w:rsidP="000B1DEF">
      <w:pPr>
        <w:spacing w:line="228" w:lineRule="auto"/>
        <w:rPr>
          <w:rFonts w:cs="Times New Roman"/>
          <w:sz w:val="22"/>
          <w:szCs w:val="22"/>
        </w:rPr>
      </w:pPr>
      <w:r w:rsidRPr="00FB3A74">
        <w:rPr>
          <w:rFonts w:cs="Times New Roman"/>
          <w:sz w:val="22"/>
          <w:szCs w:val="22"/>
        </w:rPr>
        <w:br w:type="page"/>
      </w:r>
    </w:p>
    <w:p w:rsidR="000B1DEF" w:rsidRPr="00FB3A74" w:rsidRDefault="000B1DEF" w:rsidP="000B1DEF">
      <w:pPr>
        <w:spacing w:line="228" w:lineRule="auto"/>
        <w:jc w:val="right"/>
        <w:rPr>
          <w:rFonts w:cs="Times New Roman"/>
          <w:b/>
          <w:sz w:val="22"/>
          <w:szCs w:val="22"/>
        </w:rPr>
      </w:pPr>
      <w:r w:rsidRPr="00FB3A74">
        <w:rPr>
          <w:rFonts w:cs="Times New Roman"/>
          <w:b/>
          <w:sz w:val="22"/>
          <w:szCs w:val="22"/>
        </w:rPr>
        <w:lastRenderedPageBreak/>
        <w:t>Приложение № 2</w:t>
      </w:r>
    </w:p>
    <w:p w:rsidR="000B1DEF" w:rsidRPr="00FB3A74" w:rsidRDefault="000B1DEF" w:rsidP="000B1DEF">
      <w:pPr>
        <w:spacing w:line="228" w:lineRule="auto"/>
        <w:jc w:val="right"/>
        <w:rPr>
          <w:rFonts w:cs="Times New Roman"/>
          <w:b/>
          <w:sz w:val="18"/>
          <w:szCs w:val="22"/>
        </w:rPr>
      </w:pPr>
      <w:r w:rsidRPr="00FB3A74">
        <w:rPr>
          <w:rFonts w:cs="Times New Roman"/>
          <w:b/>
          <w:sz w:val="18"/>
          <w:szCs w:val="22"/>
        </w:rPr>
        <w:t xml:space="preserve">к Договору участия в долевом строительстве </w:t>
      </w:r>
      <w:proofErr w:type="gramStart"/>
      <w:r w:rsidRPr="009F4F4B">
        <w:rPr>
          <w:rFonts w:cs="Times New Roman"/>
          <w:b/>
          <w:sz w:val="18"/>
          <w:szCs w:val="18"/>
        </w:rPr>
        <w:t>№</w:t>
      </w:r>
      <w:r w:rsidRPr="009F4F4B">
        <w:rPr>
          <w:rFonts w:cs="Times New Roman"/>
          <w:b/>
          <w:color w:val="C00000"/>
          <w:sz w:val="18"/>
          <w:szCs w:val="18"/>
        </w:rPr>
        <w:t>{</w:t>
      </w:r>
      <w:proofErr w:type="gramEnd"/>
      <w:r w:rsidRPr="009F4F4B">
        <w:rPr>
          <w:rFonts w:cs="Times New Roman"/>
          <w:b/>
          <w:color w:val="C00000"/>
          <w:sz w:val="18"/>
          <w:szCs w:val="18"/>
        </w:rPr>
        <w:t>Д</w:t>
      </w:r>
      <w:r>
        <w:rPr>
          <w:rFonts w:cs="Times New Roman"/>
          <w:b/>
          <w:color w:val="C00000"/>
          <w:sz w:val="18"/>
          <w:szCs w:val="18"/>
        </w:rPr>
        <w:t>ДУ номер</w:t>
      </w:r>
      <w:r w:rsidRPr="009F4F4B">
        <w:rPr>
          <w:rFonts w:cs="Times New Roman"/>
          <w:b/>
          <w:color w:val="C00000"/>
          <w:sz w:val="18"/>
          <w:szCs w:val="18"/>
        </w:rPr>
        <w:t>}</w:t>
      </w:r>
      <w:r>
        <w:rPr>
          <w:rFonts w:cs="Times New Roman"/>
          <w:b/>
          <w:color w:val="C00000"/>
          <w:sz w:val="18"/>
          <w:szCs w:val="18"/>
        </w:rPr>
        <w:t xml:space="preserve"> </w:t>
      </w:r>
      <w:r w:rsidRPr="00FB3A74">
        <w:rPr>
          <w:rFonts w:cs="Times New Roman"/>
          <w:b/>
          <w:sz w:val="18"/>
          <w:szCs w:val="22"/>
        </w:rPr>
        <w:t xml:space="preserve">от </w:t>
      </w:r>
      <w:r w:rsidRPr="009F4F4B">
        <w:rPr>
          <w:rFonts w:cs="Times New Roman"/>
          <w:b/>
          <w:color w:val="C00000"/>
          <w:sz w:val="18"/>
          <w:szCs w:val="18"/>
        </w:rPr>
        <w:t>{Д</w:t>
      </w:r>
      <w:r>
        <w:rPr>
          <w:rFonts w:cs="Times New Roman"/>
          <w:b/>
          <w:color w:val="C00000"/>
          <w:sz w:val="18"/>
          <w:szCs w:val="18"/>
        </w:rPr>
        <w:t>ДУ дата</w:t>
      </w:r>
      <w:r w:rsidRPr="009F4F4B">
        <w:rPr>
          <w:rFonts w:cs="Times New Roman"/>
          <w:b/>
          <w:color w:val="C00000"/>
          <w:sz w:val="18"/>
          <w:szCs w:val="18"/>
        </w:rPr>
        <w:t>}</w:t>
      </w:r>
      <w:r w:rsidRPr="00FB3A74">
        <w:rPr>
          <w:rFonts w:cs="Times New Roman"/>
          <w:b/>
          <w:sz w:val="18"/>
          <w:szCs w:val="22"/>
        </w:rPr>
        <w:t xml:space="preserve"> г.</w:t>
      </w:r>
    </w:p>
    <w:p w:rsidR="007D643B" w:rsidRDefault="007D643B" w:rsidP="007D643B">
      <w:pPr>
        <w:spacing w:line="228" w:lineRule="auto"/>
        <w:jc w:val="right"/>
        <w:rPr>
          <w:rFonts w:cs="Times New Roman"/>
          <w:b/>
          <w:sz w:val="18"/>
          <w:szCs w:val="22"/>
        </w:rPr>
      </w:pPr>
      <w:r w:rsidRPr="007D643B">
        <w:rPr>
          <w:rFonts w:cs="Times New Roman"/>
          <w:b/>
          <w:sz w:val="18"/>
          <w:szCs w:val="22"/>
        </w:rPr>
        <w:t>многоквартирного жилого дома со встроенными нежилыми помещениями коммерческого назначения по адресу:</w:t>
      </w:r>
    </w:p>
    <w:p w:rsidR="007D643B" w:rsidRPr="00FB3A74" w:rsidRDefault="007D643B" w:rsidP="007D643B">
      <w:pPr>
        <w:spacing w:line="228" w:lineRule="auto"/>
        <w:jc w:val="right"/>
        <w:rPr>
          <w:rFonts w:cs="Times New Roman"/>
          <w:b/>
          <w:sz w:val="18"/>
          <w:szCs w:val="22"/>
        </w:rPr>
      </w:pPr>
      <w:r w:rsidRPr="007D643B">
        <w:rPr>
          <w:rFonts w:cs="Times New Roman"/>
          <w:b/>
          <w:sz w:val="18"/>
          <w:szCs w:val="22"/>
        </w:rPr>
        <w:t xml:space="preserve"> Новгородская область, г. Великий Новгород, ул. Королёва, на земельном участке с КН 53:23:7400400:1802</w:t>
      </w:r>
    </w:p>
    <w:p w:rsidR="000B1DEF" w:rsidRPr="00FB3A74" w:rsidRDefault="000B1DEF" w:rsidP="000B1DEF">
      <w:pPr>
        <w:spacing w:line="228" w:lineRule="auto"/>
        <w:rPr>
          <w:rFonts w:cs="Times New Roman"/>
          <w:sz w:val="22"/>
          <w:szCs w:val="22"/>
        </w:rPr>
      </w:pPr>
    </w:p>
    <w:p w:rsidR="000B1DEF" w:rsidRPr="00096672" w:rsidRDefault="000B1DEF" w:rsidP="000B1DEF">
      <w:pPr>
        <w:spacing w:line="228" w:lineRule="auto"/>
        <w:contextualSpacing/>
        <w:jc w:val="center"/>
        <w:rPr>
          <w:rFonts w:cs="Times New Roman"/>
          <w:b/>
          <w:sz w:val="24"/>
          <w:szCs w:val="22"/>
        </w:rPr>
      </w:pPr>
      <w:r w:rsidRPr="00096672">
        <w:rPr>
          <w:rFonts w:cs="Times New Roman"/>
          <w:b/>
          <w:sz w:val="24"/>
          <w:szCs w:val="22"/>
        </w:rPr>
        <w:t>Чертёж «Местоположение объекта долевого строительства</w:t>
      </w:r>
    </w:p>
    <w:p w:rsidR="000B1DEF" w:rsidRPr="00FB3A74" w:rsidRDefault="000B1DEF" w:rsidP="000B1DEF">
      <w:pPr>
        <w:spacing w:line="228" w:lineRule="auto"/>
        <w:contextualSpacing/>
        <w:jc w:val="center"/>
        <w:rPr>
          <w:rFonts w:cs="Times New Roman"/>
          <w:b/>
          <w:sz w:val="22"/>
          <w:szCs w:val="22"/>
        </w:rPr>
      </w:pPr>
      <w:r w:rsidRPr="00096672">
        <w:rPr>
          <w:rFonts w:cs="Times New Roman"/>
          <w:b/>
          <w:sz w:val="24"/>
          <w:szCs w:val="22"/>
        </w:rPr>
        <w:t>на этаже многоквартирного дома (типовой план этажа)»</w:t>
      </w:r>
    </w:p>
    <w:p w:rsidR="000B1DEF" w:rsidRPr="00FB3A74" w:rsidRDefault="000B1DEF" w:rsidP="000B1DEF">
      <w:pPr>
        <w:spacing w:line="228" w:lineRule="auto"/>
        <w:contextualSpacing/>
        <w:jc w:val="center"/>
        <w:rPr>
          <w:rFonts w:cs="Times New Roman"/>
          <w:b/>
          <w:sz w:val="22"/>
          <w:szCs w:val="22"/>
        </w:rPr>
      </w:pPr>
    </w:p>
    <w:tbl>
      <w:tblPr>
        <w:tblStyle w:val="af7"/>
        <w:tblW w:w="9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6"/>
        <w:gridCol w:w="4093"/>
      </w:tblGrid>
      <w:tr w:rsidR="000B1DEF" w:rsidRPr="009F4F4B" w:rsidTr="00CC7C5A">
        <w:trPr>
          <w:trHeight w:hRule="exact" w:val="6240"/>
        </w:trPr>
        <w:tc>
          <w:tcPr>
            <w:tcW w:w="4989" w:type="dxa"/>
          </w:tcPr>
          <w:p w:rsidR="000B1DEF" w:rsidRPr="009F4F4B" w:rsidRDefault="000B1DEF" w:rsidP="00145111">
            <w:pPr>
              <w:jc w:val="center"/>
              <w:rPr>
                <w:rFonts w:cs="Times New Roman"/>
                <w:sz w:val="22"/>
                <w:szCs w:val="22"/>
              </w:rPr>
            </w:pPr>
            <w:r w:rsidRPr="009F4F4B">
              <w:rPr>
                <w:rFonts w:cs="Times New Roman"/>
                <w:sz w:val="22"/>
                <w:szCs w:val="28"/>
              </w:rPr>
              <w:fldChar w:fldCharType="begin"/>
            </w:r>
            <w:r>
              <w:rPr>
                <w:rFonts w:cs="Times New Roman"/>
                <w:sz w:val="22"/>
                <w:szCs w:val="28"/>
              </w:rPr>
              <w:instrText xml:space="preserve"> INCLUDEPICTURE "\\\\MAIN\\Shared$\\YandexDisk\\Работа\\</w:instrText>
            </w:r>
            <w:r w:rsidR="00145111">
              <w:rPr>
                <w:rFonts w:cs="Times New Roman"/>
                <w:sz w:val="22"/>
                <w:szCs w:val="28"/>
              </w:rPr>
              <w:instrText>Королёва</w:instrText>
            </w:r>
            <w:r>
              <w:rPr>
                <w:rFonts w:cs="Times New Roman"/>
                <w:sz w:val="22"/>
                <w:szCs w:val="28"/>
              </w:rPr>
              <w:instrText>\\</w:instrText>
            </w:r>
            <w:r w:rsidR="00145111">
              <w:rPr>
                <w:rFonts w:cs="Times New Roman"/>
                <w:sz w:val="22"/>
                <w:szCs w:val="28"/>
              </w:rPr>
              <w:instrText>Галактика</w:instrText>
            </w:r>
            <w:r>
              <w:rPr>
                <w:rFonts w:cs="Times New Roman"/>
                <w:sz w:val="22"/>
                <w:szCs w:val="28"/>
              </w:rPr>
              <w:instrText xml:space="preserve">\\!Шаблоны\\{квартира план этаж}" \* MERGEFORMAT </w:instrText>
            </w:r>
            <w:r w:rsidRPr="009F4F4B">
              <w:rPr>
                <w:rFonts w:cs="Times New Roman"/>
                <w:sz w:val="22"/>
                <w:szCs w:val="28"/>
              </w:rPr>
              <w:fldChar w:fldCharType="separate"/>
            </w:r>
            <w:r w:rsidRPr="009F4F4B">
              <w:rPr>
                <w:rFonts w:cs="Times New Roman"/>
                <w:sz w:val="22"/>
                <w:szCs w:val="28"/>
              </w:rPr>
              <w:fldChar w:fldCharType="begin"/>
            </w:r>
            <w:r w:rsidRPr="009F4F4B">
              <w:rPr>
                <w:rFonts w:cs="Times New Roman"/>
                <w:sz w:val="22"/>
                <w:szCs w:val="28"/>
              </w:rPr>
              <w:instrText xml:space="preserve"> INCLUDEPICTURE  \d "C:\\Users\\Пользователь\\Documents\\Договоры\\Комплекс 1\\!Шаблоны\\{квартира_план}" \* MERGEFORMATINET </w:instrText>
            </w:r>
            <w:r w:rsidRPr="009F4F4B">
              <w:rPr>
                <w:rFonts w:cs="Times New Roman"/>
                <w:sz w:val="22"/>
                <w:szCs w:val="28"/>
              </w:rPr>
              <w:fldChar w:fldCharType="separate"/>
            </w:r>
            <w:r w:rsidRPr="009F4F4B">
              <w:rPr>
                <w:rFonts w:cs="Times New Roman"/>
                <w:sz w:val="22"/>
                <w:szCs w:val="28"/>
              </w:rPr>
              <w:fldChar w:fldCharType="begin"/>
            </w:r>
            <w:r w:rsidRPr="009F4F4B">
              <w:rPr>
                <w:rFonts w:cs="Times New Roman"/>
                <w:sz w:val="22"/>
                <w:szCs w:val="28"/>
              </w:rPr>
              <w:instrText xml:space="preserve"> INCLUDEPICTURE  \d "C:\\Users\\Пользователь\\Documents\\Договоры\\Комплекс 1\\!Шаблоны\\{квартира_план}" \* MERGEFORMATINET </w:instrText>
            </w:r>
            <w:r w:rsidRPr="009F4F4B">
              <w:rPr>
                <w:rFonts w:cs="Times New Roman"/>
                <w:sz w:val="22"/>
                <w:szCs w:val="28"/>
              </w:rPr>
              <w:fldChar w:fldCharType="separate"/>
            </w:r>
            <w:r w:rsidRPr="009F4F4B">
              <w:rPr>
                <w:rFonts w:cs="Times New Roman"/>
                <w:sz w:val="22"/>
                <w:szCs w:val="28"/>
              </w:rPr>
              <w:fldChar w:fldCharType="begin"/>
            </w:r>
            <w:r w:rsidRPr="009F4F4B">
              <w:rPr>
                <w:rFonts w:cs="Times New Roman"/>
                <w:sz w:val="22"/>
                <w:szCs w:val="28"/>
              </w:rPr>
              <w:instrText xml:space="preserve"> INCLUDEPICTURE  \d "C:\\Users\\Пользователь\\Documents\\Договоры\\Комплекс 1\\!Шаблоны\\{квартира_план}" \* MERGEFORMATINET </w:instrText>
            </w:r>
            <w:r w:rsidRPr="009F4F4B">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"C:\\Users\\Пользователь\\Documents\\Договоры\\Комплекс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Pr>
                <w:rFonts w:cs="Times New Roman"/>
                <w:sz w:val="22"/>
                <w:szCs w:val="28"/>
              </w:rPr>
              <w:fldChar w:fldCharType="begin"/>
            </w:r>
            <w:r>
              <w:rPr>
                <w:rFonts w:cs="Times New Roman"/>
                <w:sz w:val="22"/>
                <w:szCs w:val="28"/>
              </w:rPr>
              <w:instrText xml:space="preserve"> INCLUDEPICTURE  \d "\\\\MAIN\\Пользователь\\Documents\\Договоры\\Комплекс 1\\!Шаблоны\\{квартира_план}" \* MERGEFORMATINET </w:instrText>
            </w:r>
            <w:r>
              <w:rPr>
                <w:rFonts w:cs="Times New Roman"/>
                <w:sz w:val="22"/>
                <w:szCs w:val="28"/>
              </w:rPr>
              <w:fldChar w:fldCharType="separate"/>
            </w:r>
            <w:r w:rsidR="008D0149">
              <w:rPr>
                <w:rFonts w:cs="Times New Roman"/>
                <w:sz w:val="22"/>
                <w:szCs w:val="28"/>
              </w:rPr>
              <w:fldChar w:fldCharType="begin"/>
            </w:r>
            <w:r w:rsidR="008D0149">
              <w:rPr>
                <w:rFonts w:cs="Times New Roman"/>
                <w:sz w:val="22"/>
                <w:szCs w:val="28"/>
              </w:rPr>
              <w:instrText xml:space="preserve"> INCLUDEPICTURE  \d "\\\\MAIN\\Пользователь\\Documents\\Договоры\\Комплекс 1\\!Шаблоны\\{квартира_план}" \* MERGEFORMATINET </w:instrText>
            </w:r>
            <w:r w:rsidR="008D0149">
              <w:rPr>
                <w:rFonts w:cs="Times New Roman"/>
                <w:sz w:val="22"/>
                <w:szCs w:val="28"/>
              </w:rPr>
              <w:fldChar w:fldCharType="separate"/>
            </w:r>
            <w:r w:rsidR="002D7666">
              <w:rPr>
                <w:rFonts w:cs="Times New Roman"/>
                <w:sz w:val="22"/>
                <w:szCs w:val="28"/>
              </w:rPr>
              <w:fldChar w:fldCharType="begin"/>
            </w:r>
            <w:r w:rsidR="002D7666">
              <w:rPr>
                <w:rFonts w:cs="Times New Roman"/>
                <w:sz w:val="22"/>
                <w:szCs w:val="28"/>
              </w:rPr>
              <w:instrText xml:space="preserve"> INCLUDEPICTURE  \d "\\\\MAIN\\Пользователь\\Documents\\Договоры\\Комплекс 1\\!Шаблоны\\{квартира_план}" \* MERGEFORMATINET </w:instrText>
            </w:r>
            <w:r w:rsidR="002D7666">
              <w:rPr>
                <w:rFonts w:cs="Times New Roman"/>
                <w:sz w:val="22"/>
                <w:szCs w:val="28"/>
              </w:rPr>
              <w:fldChar w:fldCharType="separate"/>
            </w:r>
            <w:r w:rsidR="005147AE">
              <w:rPr>
                <w:rFonts w:cs="Times New Roman"/>
                <w:sz w:val="22"/>
                <w:szCs w:val="28"/>
              </w:rPr>
              <w:fldChar w:fldCharType="begin"/>
            </w:r>
            <w:r w:rsidR="005147AE">
              <w:rPr>
                <w:rFonts w:cs="Times New Roman"/>
                <w:sz w:val="22"/>
                <w:szCs w:val="28"/>
              </w:rPr>
              <w:instrText xml:space="preserve"> INCLUDEPICTURE  \d "\\\\MAIN\\Пользователь\\Documents\\Договоры\\Комплекс 1\\!Шаблоны\\{квартира_план}" \* MERGEFORMATINET </w:instrText>
            </w:r>
            <w:r w:rsidR="005147AE">
              <w:rPr>
                <w:rFonts w:cs="Times New Roman"/>
                <w:sz w:val="22"/>
                <w:szCs w:val="28"/>
              </w:rPr>
              <w:fldChar w:fldCharType="separate"/>
            </w:r>
            <w:r w:rsidR="009649AF">
              <w:rPr>
                <w:rFonts w:cs="Times New Roman"/>
                <w:sz w:val="22"/>
                <w:szCs w:val="28"/>
              </w:rPr>
              <w:fldChar w:fldCharType="begin"/>
            </w:r>
            <w:r w:rsidR="009649AF">
              <w:rPr>
                <w:rFonts w:cs="Times New Roman"/>
                <w:sz w:val="22"/>
                <w:szCs w:val="28"/>
              </w:rPr>
              <w:instrText xml:space="preserve"> </w:instrText>
            </w:r>
            <w:r w:rsidR="009649AF">
              <w:rPr>
                <w:rFonts w:cs="Times New Roman"/>
                <w:sz w:val="22"/>
                <w:szCs w:val="28"/>
              </w:rPr>
              <w:instrText>INCLUDEPICTURE  \d "\\\\MAIN\\Пользователь\\Documents\\Договоры\\Комплекс 1\\!Шаблоны\\{квартира_план}" \* MERGEFORMATINET</w:instrText>
            </w:r>
            <w:r w:rsidR="009649AF">
              <w:rPr>
                <w:rFonts w:cs="Times New Roman"/>
                <w:sz w:val="22"/>
                <w:szCs w:val="28"/>
              </w:rPr>
              <w:instrText xml:space="preserve"> </w:instrText>
            </w:r>
            <w:r w:rsidR="009649AF">
              <w:rPr>
                <w:rFonts w:cs="Times New Roman"/>
                <w:sz w:val="22"/>
                <w:szCs w:val="28"/>
              </w:rPr>
              <w:fldChar w:fldCharType="separate"/>
            </w:r>
            <w:r w:rsidR="009649AF">
              <w:rPr>
                <w:rFonts w:cs="Times New Roman"/>
                <w:sz w:val="22"/>
                <w:szCs w:val="28"/>
              </w:rPr>
              <w:pict>
                <v:shape id="_x0000_i1026" type="#_x0000_t75" style="width:283.5pt;height:283.5pt">
                  <v:imagedata r:id="rId10"/>
                </v:shape>
              </w:pict>
            </w:r>
            <w:r w:rsidR="009649AF">
              <w:rPr>
                <w:rFonts w:cs="Times New Roman"/>
                <w:sz w:val="22"/>
                <w:szCs w:val="28"/>
              </w:rPr>
              <w:fldChar w:fldCharType="end"/>
            </w:r>
            <w:r w:rsidR="005147AE">
              <w:rPr>
                <w:rFonts w:cs="Times New Roman"/>
                <w:sz w:val="22"/>
                <w:szCs w:val="28"/>
              </w:rPr>
              <w:fldChar w:fldCharType="end"/>
            </w:r>
            <w:r w:rsidR="002D7666">
              <w:rPr>
                <w:rFonts w:cs="Times New Roman"/>
                <w:sz w:val="22"/>
                <w:szCs w:val="28"/>
              </w:rPr>
              <w:fldChar w:fldCharType="end"/>
            </w:r>
            <w:r w:rsidR="008D0149">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Pr>
                <w:rFonts w:cs="Times New Roman"/>
                <w:sz w:val="22"/>
                <w:szCs w:val="28"/>
              </w:rPr>
              <w:fldChar w:fldCharType="end"/>
            </w:r>
            <w:r w:rsidRPr="009F4F4B">
              <w:rPr>
                <w:rFonts w:cs="Times New Roman"/>
                <w:sz w:val="22"/>
                <w:szCs w:val="28"/>
              </w:rPr>
              <w:fldChar w:fldCharType="end"/>
            </w:r>
            <w:r w:rsidRPr="009F4F4B">
              <w:rPr>
                <w:rFonts w:cs="Times New Roman"/>
                <w:sz w:val="22"/>
                <w:szCs w:val="28"/>
              </w:rPr>
              <w:fldChar w:fldCharType="end"/>
            </w:r>
            <w:r w:rsidRPr="009F4F4B">
              <w:rPr>
                <w:rFonts w:cs="Times New Roman"/>
                <w:sz w:val="22"/>
                <w:szCs w:val="28"/>
              </w:rPr>
              <w:fldChar w:fldCharType="end"/>
            </w:r>
            <w:r w:rsidRPr="009F4F4B">
              <w:rPr>
                <w:rFonts w:cs="Times New Roman"/>
                <w:sz w:val="22"/>
                <w:szCs w:val="28"/>
              </w:rPr>
              <w:fldChar w:fldCharType="end"/>
            </w:r>
          </w:p>
        </w:tc>
        <w:tc>
          <w:tcPr>
            <w:tcW w:w="4990" w:type="dxa"/>
          </w:tcPr>
          <w:p w:rsidR="000B1DEF" w:rsidRPr="00C20C38" w:rsidRDefault="000B1DEF" w:rsidP="007D643B">
            <w:pPr>
              <w:contextualSpacing/>
              <w:jc w:val="right"/>
              <w:rPr>
                <w:rFonts w:cs="Times New Roman"/>
                <w:b/>
                <w:u w:val="single"/>
              </w:rPr>
            </w:pPr>
            <w:r w:rsidRPr="00C20C38">
              <w:rPr>
                <w:rFonts w:cs="Times New Roman"/>
                <w:b/>
                <w:u w:val="single"/>
              </w:rPr>
              <w:t>Основные характеристики</w:t>
            </w:r>
          </w:p>
          <w:p w:rsidR="000B1DEF" w:rsidRDefault="000B1DEF" w:rsidP="007D643B">
            <w:pPr>
              <w:tabs>
                <w:tab w:val="left" w:pos="1980"/>
                <w:tab w:val="right" w:pos="14570"/>
              </w:tabs>
              <w:contextualSpacing/>
              <w:jc w:val="right"/>
              <w:rPr>
                <w:rFonts w:cs="Times New Roman"/>
                <w:b/>
                <w:sz w:val="22"/>
                <w:szCs w:val="22"/>
                <w:u w:val="single"/>
              </w:rPr>
            </w:pPr>
            <w:r w:rsidRPr="00C20C38">
              <w:rPr>
                <w:rFonts w:cs="Times New Roman"/>
                <w:b/>
                <w:u w:val="single"/>
              </w:rPr>
              <w:t>многоквартирного дома:</w:t>
            </w:r>
          </w:p>
          <w:p w:rsidR="00376D0C" w:rsidRDefault="000B1DEF" w:rsidP="00376D0C">
            <w:pPr>
              <w:tabs>
                <w:tab w:val="left" w:pos="1980"/>
                <w:tab w:val="right" w:pos="14570"/>
              </w:tabs>
              <w:contextualSpacing/>
              <w:jc w:val="right"/>
              <w:rPr>
                <w:rFonts w:cs="Times New Roman"/>
                <w:sz w:val="18"/>
                <w:szCs w:val="22"/>
              </w:rPr>
            </w:pPr>
            <w:r w:rsidRPr="009F4F4B">
              <w:rPr>
                <w:rFonts w:cs="Times New Roman"/>
                <w:sz w:val="18"/>
                <w:szCs w:val="22"/>
                <w:u w:val="single"/>
              </w:rPr>
              <w:t>Вид</w:t>
            </w:r>
            <w:r w:rsidRPr="009F4F4B">
              <w:rPr>
                <w:rFonts w:cs="Times New Roman"/>
                <w:sz w:val="18"/>
                <w:szCs w:val="22"/>
              </w:rPr>
              <w:t xml:space="preserve">: </w:t>
            </w:r>
            <w:r w:rsidR="00376D0C" w:rsidRPr="00376D0C">
              <w:rPr>
                <w:rFonts w:cs="Times New Roman"/>
                <w:sz w:val="18"/>
                <w:szCs w:val="22"/>
              </w:rPr>
              <w:t xml:space="preserve">многоквартирный жилой дом со встроенными нежилыми помещениями коммерческого назначения </w:t>
            </w:r>
          </w:p>
          <w:p w:rsidR="00376D0C" w:rsidRDefault="00376D0C" w:rsidP="00376D0C">
            <w:pPr>
              <w:tabs>
                <w:tab w:val="left" w:pos="1980"/>
                <w:tab w:val="right" w:pos="14570"/>
              </w:tabs>
              <w:contextualSpacing/>
              <w:jc w:val="right"/>
              <w:rPr>
                <w:rFonts w:cs="Times New Roman"/>
                <w:sz w:val="18"/>
                <w:szCs w:val="22"/>
              </w:rPr>
            </w:pPr>
            <w:r w:rsidRPr="00376D0C">
              <w:rPr>
                <w:rFonts w:cs="Times New Roman"/>
                <w:sz w:val="18"/>
                <w:szCs w:val="22"/>
              </w:rPr>
              <w:t>по адресу: Новгородская область, г. Великий Новгород, ул.</w:t>
            </w:r>
            <w:r>
              <w:rPr>
                <w:rFonts w:cs="Times New Roman"/>
                <w:sz w:val="18"/>
                <w:szCs w:val="22"/>
              </w:rPr>
              <w:t> </w:t>
            </w:r>
            <w:r w:rsidRPr="00376D0C">
              <w:rPr>
                <w:rFonts w:cs="Times New Roman"/>
                <w:sz w:val="18"/>
                <w:szCs w:val="22"/>
              </w:rPr>
              <w:t xml:space="preserve">Королёва, на земельном участке </w:t>
            </w:r>
          </w:p>
          <w:p w:rsidR="000B1DEF" w:rsidRPr="009F4F4B" w:rsidRDefault="00376D0C" w:rsidP="00376D0C">
            <w:pPr>
              <w:tabs>
                <w:tab w:val="left" w:pos="1980"/>
                <w:tab w:val="right" w:pos="14570"/>
              </w:tabs>
              <w:contextualSpacing/>
              <w:jc w:val="right"/>
              <w:rPr>
                <w:rFonts w:cs="Times New Roman"/>
                <w:sz w:val="18"/>
                <w:szCs w:val="22"/>
              </w:rPr>
            </w:pPr>
            <w:r w:rsidRPr="00376D0C">
              <w:rPr>
                <w:rFonts w:cs="Times New Roman"/>
                <w:sz w:val="18"/>
                <w:szCs w:val="22"/>
              </w:rPr>
              <w:t>с КН 53:23:7400400:1802</w:t>
            </w:r>
          </w:p>
          <w:p w:rsidR="000B1DEF" w:rsidRPr="009F4F4B" w:rsidRDefault="000B1DEF" w:rsidP="007D643B">
            <w:pPr>
              <w:contextualSpacing/>
              <w:jc w:val="right"/>
              <w:rPr>
                <w:rFonts w:cs="Times New Roman"/>
                <w:sz w:val="18"/>
                <w:szCs w:val="22"/>
              </w:rPr>
            </w:pPr>
          </w:p>
          <w:p w:rsidR="000B1DEF" w:rsidRPr="009F4F4B" w:rsidRDefault="000B1DEF" w:rsidP="007D643B">
            <w:pPr>
              <w:contextualSpacing/>
              <w:jc w:val="right"/>
              <w:rPr>
                <w:rFonts w:cs="Times New Roman"/>
                <w:sz w:val="18"/>
                <w:szCs w:val="22"/>
              </w:rPr>
            </w:pPr>
            <w:r w:rsidRPr="009F4F4B">
              <w:rPr>
                <w:rFonts w:cs="Times New Roman"/>
                <w:sz w:val="18"/>
                <w:szCs w:val="22"/>
                <w:u w:val="single"/>
              </w:rPr>
              <w:t>Назначение</w:t>
            </w:r>
            <w:r w:rsidRPr="009F4F4B">
              <w:rPr>
                <w:rFonts w:cs="Times New Roman"/>
                <w:sz w:val="18"/>
                <w:szCs w:val="22"/>
              </w:rPr>
              <w:t>: жилое</w:t>
            </w:r>
          </w:p>
          <w:p w:rsidR="000B1DEF" w:rsidRPr="009F4F4B" w:rsidRDefault="000B1DEF" w:rsidP="007D643B">
            <w:pPr>
              <w:contextualSpacing/>
              <w:jc w:val="right"/>
              <w:rPr>
                <w:rFonts w:cs="Times New Roman"/>
                <w:sz w:val="18"/>
                <w:szCs w:val="22"/>
              </w:rPr>
            </w:pPr>
            <w:r w:rsidRPr="009F4F4B">
              <w:rPr>
                <w:rFonts w:cs="Times New Roman"/>
                <w:sz w:val="18"/>
                <w:szCs w:val="22"/>
                <w:u w:val="single"/>
              </w:rPr>
              <w:t>Этажность</w:t>
            </w:r>
            <w:r w:rsidRPr="009F4F4B">
              <w:rPr>
                <w:rFonts w:cs="Times New Roman"/>
                <w:sz w:val="18"/>
                <w:szCs w:val="22"/>
              </w:rPr>
              <w:t xml:space="preserve">: </w:t>
            </w:r>
            <w:r w:rsidR="00376D0C">
              <w:rPr>
                <w:rFonts w:cs="Times New Roman"/>
                <w:sz w:val="18"/>
                <w:szCs w:val="22"/>
              </w:rPr>
              <w:t>9</w:t>
            </w:r>
            <w:r w:rsidRPr="009F4F4B">
              <w:rPr>
                <w:rFonts w:cs="Times New Roman"/>
                <w:sz w:val="18"/>
                <w:szCs w:val="22"/>
              </w:rPr>
              <w:t xml:space="preserve"> (д</w:t>
            </w:r>
            <w:r w:rsidR="00376D0C">
              <w:rPr>
                <w:rFonts w:cs="Times New Roman"/>
                <w:sz w:val="18"/>
                <w:szCs w:val="22"/>
              </w:rPr>
              <w:t>евя</w:t>
            </w:r>
            <w:r w:rsidRPr="009F4F4B">
              <w:rPr>
                <w:rFonts w:cs="Times New Roman"/>
                <w:sz w:val="18"/>
                <w:szCs w:val="22"/>
              </w:rPr>
              <w:t>ть) этажей</w:t>
            </w:r>
          </w:p>
          <w:p w:rsidR="000B1DEF" w:rsidRPr="009F4F4B" w:rsidRDefault="000B1DEF" w:rsidP="007D643B">
            <w:pPr>
              <w:contextualSpacing/>
              <w:jc w:val="right"/>
              <w:rPr>
                <w:rFonts w:cs="Times New Roman"/>
                <w:sz w:val="18"/>
                <w:szCs w:val="22"/>
              </w:rPr>
            </w:pPr>
          </w:p>
          <w:p w:rsidR="000B1DEF" w:rsidRPr="009F4F4B" w:rsidRDefault="0003281C" w:rsidP="007D643B">
            <w:pPr>
              <w:contextualSpacing/>
              <w:jc w:val="right"/>
              <w:rPr>
                <w:rFonts w:cs="Times New Roman"/>
                <w:sz w:val="18"/>
                <w:szCs w:val="22"/>
              </w:rPr>
            </w:pPr>
            <w:r w:rsidRPr="006C1AB2">
              <w:rPr>
                <w:rFonts w:cs="Times New Roman"/>
              </w:rPr>
              <w:t>Общая площадь объекта (согласно СП 54.13330.2022)</w:t>
            </w:r>
            <w:r w:rsidR="000B1DEF" w:rsidRPr="009F4F4B">
              <w:rPr>
                <w:rFonts w:cs="Times New Roman"/>
                <w:sz w:val="18"/>
                <w:szCs w:val="22"/>
              </w:rPr>
              <w:t xml:space="preserve">: </w:t>
            </w:r>
            <w:r>
              <w:rPr>
                <w:rFonts w:cs="Times New Roman"/>
                <w:sz w:val="18"/>
                <w:szCs w:val="22"/>
              </w:rPr>
              <w:t>12 583,5</w:t>
            </w:r>
            <w:r w:rsidR="000B1DEF" w:rsidRPr="009F4F4B">
              <w:rPr>
                <w:rFonts w:cs="Times New Roman"/>
                <w:sz w:val="18"/>
                <w:szCs w:val="22"/>
              </w:rPr>
              <w:t xml:space="preserve"> </w:t>
            </w:r>
            <w:proofErr w:type="spellStart"/>
            <w:r w:rsidR="000B1DEF" w:rsidRPr="009F4F4B">
              <w:rPr>
                <w:rFonts w:cs="Times New Roman"/>
                <w:sz w:val="18"/>
                <w:szCs w:val="22"/>
              </w:rPr>
              <w:t>кв.м</w:t>
            </w:r>
            <w:proofErr w:type="spellEnd"/>
            <w:r w:rsidR="000B1DEF" w:rsidRPr="009F4F4B">
              <w:rPr>
                <w:rFonts w:cs="Times New Roman"/>
                <w:sz w:val="18"/>
                <w:szCs w:val="22"/>
              </w:rPr>
              <w:t>.</w:t>
            </w:r>
          </w:p>
          <w:p w:rsidR="000B1DEF" w:rsidRPr="009F4F4B" w:rsidRDefault="000B1DEF" w:rsidP="007D643B">
            <w:pPr>
              <w:pStyle w:val="af6"/>
              <w:tabs>
                <w:tab w:val="left" w:pos="284"/>
              </w:tabs>
              <w:suppressAutoHyphens/>
              <w:ind w:left="284"/>
              <w:jc w:val="right"/>
              <w:rPr>
                <w:rFonts w:cs="Times New Roman"/>
                <w:sz w:val="18"/>
                <w:szCs w:val="22"/>
              </w:rPr>
            </w:pPr>
          </w:p>
          <w:p w:rsidR="000B1DEF" w:rsidRPr="009F4F4B" w:rsidRDefault="000B1DEF" w:rsidP="007D643B">
            <w:pPr>
              <w:pStyle w:val="af6"/>
              <w:tabs>
                <w:tab w:val="left" w:pos="0"/>
              </w:tabs>
              <w:suppressAutoHyphens/>
              <w:ind w:left="0"/>
              <w:jc w:val="right"/>
              <w:rPr>
                <w:rFonts w:cs="Times New Roman"/>
                <w:sz w:val="18"/>
                <w:szCs w:val="22"/>
              </w:rPr>
            </w:pPr>
            <w:r w:rsidRPr="009F4F4B">
              <w:rPr>
                <w:rFonts w:cs="Times New Roman"/>
                <w:sz w:val="18"/>
                <w:szCs w:val="22"/>
                <w:u w:val="single"/>
              </w:rPr>
              <w:t>Материал</w:t>
            </w:r>
            <w:r w:rsidRPr="009F4F4B">
              <w:rPr>
                <w:rFonts w:cs="Times New Roman"/>
                <w:sz w:val="18"/>
                <w:szCs w:val="22"/>
              </w:rPr>
              <w:t xml:space="preserve"> </w:t>
            </w:r>
            <w:r w:rsidRPr="009F4F4B">
              <w:rPr>
                <w:rFonts w:cs="Times New Roman"/>
                <w:sz w:val="18"/>
                <w:szCs w:val="22"/>
                <w:u w:val="single"/>
              </w:rPr>
              <w:t>наружных</w:t>
            </w:r>
            <w:r w:rsidRPr="009F4F4B">
              <w:rPr>
                <w:rFonts w:cs="Times New Roman"/>
                <w:sz w:val="18"/>
                <w:szCs w:val="22"/>
              </w:rPr>
              <w:t xml:space="preserve"> </w:t>
            </w:r>
            <w:r w:rsidRPr="009F4F4B">
              <w:rPr>
                <w:rFonts w:cs="Times New Roman"/>
                <w:sz w:val="18"/>
                <w:szCs w:val="22"/>
                <w:u w:val="single"/>
              </w:rPr>
              <w:t>стен</w:t>
            </w:r>
            <w:r w:rsidRPr="009F4F4B">
              <w:rPr>
                <w:rFonts w:cs="Times New Roman"/>
                <w:sz w:val="18"/>
                <w:szCs w:val="22"/>
              </w:rPr>
              <w:t xml:space="preserve">: </w:t>
            </w:r>
            <w:r w:rsidR="00B83E3D">
              <w:rPr>
                <w:rFonts w:cs="Times New Roman"/>
                <w:sz w:val="18"/>
                <w:szCs w:val="22"/>
              </w:rPr>
              <w:t xml:space="preserve">монолитный железобетон с утеплением </w:t>
            </w:r>
            <w:proofErr w:type="spellStart"/>
            <w:r w:rsidR="00B83E3D">
              <w:rPr>
                <w:rFonts w:cs="Times New Roman"/>
                <w:sz w:val="18"/>
                <w:szCs w:val="22"/>
              </w:rPr>
              <w:t>минераловатными</w:t>
            </w:r>
            <w:proofErr w:type="spellEnd"/>
            <w:r w:rsidR="00B83E3D">
              <w:rPr>
                <w:rFonts w:cs="Times New Roman"/>
                <w:sz w:val="18"/>
                <w:szCs w:val="22"/>
              </w:rPr>
              <w:t xml:space="preserve"> плитами и облицовкой кирпичом на 1 этаже, </w:t>
            </w:r>
            <w:r w:rsidRPr="009F4F4B">
              <w:rPr>
                <w:rFonts w:cs="Times New Roman"/>
                <w:sz w:val="18"/>
                <w:szCs w:val="22"/>
              </w:rPr>
              <w:t>трехслойные стеновые панели на гибких связях, внутренний и наружный слои-железобетонные,</w:t>
            </w:r>
            <w:r w:rsidR="00B83E3D">
              <w:rPr>
                <w:rFonts w:cs="Times New Roman"/>
                <w:sz w:val="18"/>
                <w:szCs w:val="22"/>
              </w:rPr>
              <w:t xml:space="preserve"> </w:t>
            </w:r>
            <w:r w:rsidRPr="009F4F4B">
              <w:rPr>
                <w:rFonts w:cs="Times New Roman"/>
                <w:sz w:val="18"/>
                <w:szCs w:val="22"/>
              </w:rPr>
              <w:t>утеплитель-</w:t>
            </w:r>
            <w:proofErr w:type="spellStart"/>
            <w:r w:rsidRPr="009F4F4B">
              <w:rPr>
                <w:rFonts w:cs="Times New Roman"/>
                <w:sz w:val="18"/>
                <w:szCs w:val="22"/>
              </w:rPr>
              <w:t>минераловатные</w:t>
            </w:r>
            <w:proofErr w:type="spellEnd"/>
            <w:r w:rsidRPr="009F4F4B">
              <w:rPr>
                <w:rFonts w:cs="Times New Roman"/>
                <w:sz w:val="18"/>
                <w:szCs w:val="22"/>
              </w:rPr>
              <w:t xml:space="preserve"> плиты</w:t>
            </w:r>
            <w:r w:rsidR="00B83E3D">
              <w:rPr>
                <w:rFonts w:cs="Times New Roman"/>
                <w:sz w:val="18"/>
                <w:szCs w:val="22"/>
              </w:rPr>
              <w:t xml:space="preserve"> со 2 по 9 этаж</w:t>
            </w:r>
          </w:p>
          <w:p w:rsidR="000B1DEF" w:rsidRPr="009F4F4B" w:rsidRDefault="000B1DEF" w:rsidP="007D643B">
            <w:pPr>
              <w:contextualSpacing/>
              <w:jc w:val="right"/>
              <w:rPr>
                <w:rFonts w:cs="Times New Roman"/>
                <w:sz w:val="18"/>
                <w:szCs w:val="22"/>
              </w:rPr>
            </w:pPr>
          </w:p>
          <w:p w:rsidR="000B1DEF" w:rsidRPr="009F4F4B" w:rsidRDefault="000B1DEF" w:rsidP="007D643B">
            <w:pPr>
              <w:contextualSpacing/>
              <w:jc w:val="right"/>
              <w:rPr>
                <w:rFonts w:cs="Times New Roman"/>
                <w:sz w:val="18"/>
                <w:szCs w:val="22"/>
              </w:rPr>
            </w:pPr>
            <w:r w:rsidRPr="009F4F4B">
              <w:rPr>
                <w:rFonts w:cs="Times New Roman"/>
                <w:sz w:val="18"/>
                <w:szCs w:val="22"/>
                <w:u w:val="single"/>
              </w:rPr>
              <w:t>Материал</w:t>
            </w:r>
            <w:r w:rsidRPr="009F4F4B">
              <w:rPr>
                <w:rFonts w:cs="Times New Roman"/>
                <w:sz w:val="18"/>
                <w:szCs w:val="22"/>
              </w:rPr>
              <w:t xml:space="preserve"> </w:t>
            </w:r>
            <w:r w:rsidRPr="009F4F4B">
              <w:rPr>
                <w:rFonts w:cs="Times New Roman"/>
                <w:sz w:val="18"/>
                <w:szCs w:val="22"/>
                <w:u w:val="single"/>
              </w:rPr>
              <w:t>поэтажных</w:t>
            </w:r>
            <w:r w:rsidRPr="009F4F4B">
              <w:rPr>
                <w:rFonts w:cs="Times New Roman"/>
                <w:sz w:val="18"/>
                <w:szCs w:val="22"/>
              </w:rPr>
              <w:t xml:space="preserve"> </w:t>
            </w:r>
            <w:r w:rsidRPr="009F4F4B">
              <w:rPr>
                <w:rFonts w:cs="Times New Roman"/>
                <w:sz w:val="18"/>
                <w:szCs w:val="22"/>
                <w:u w:val="single"/>
              </w:rPr>
              <w:t>перекрытий</w:t>
            </w:r>
            <w:r w:rsidRPr="009F4F4B">
              <w:rPr>
                <w:rFonts w:cs="Times New Roman"/>
                <w:sz w:val="18"/>
                <w:szCs w:val="22"/>
              </w:rPr>
              <w:t>:</w:t>
            </w:r>
          </w:p>
          <w:p w:rsidR="000B1DEF" w:rsidRPr="009F4F4B" w:rsidRDefault="00CC7C5A" w:rsidP="007D643B">
            <w:pPr>
              <w:contextualSpacing/>
              <w:jc w:val="right"/>
              <w:rPr>
                <w:rFonts w:cs="Times New Roman"/>
                <w:sz w:val="18"/>
                <w:szCs w:val="22"/>
              </w:rPr>
            </w:pPr>
            <w:r w:rsidRPr="00CC7C5A">
              <w:rPr>
                <w:sz w:val="18"/>
                <w:szCs w:val="18"/>
              </w:rPr>
              <w:t>монолитное железобетонное над техническим подполье</w:t>
            </w:r>
            <w:r w:rsidR="00D36915">
              <w:rPr>
                <w:sz w:val="18"/>
                <w:szCs w:val="18"/>
              </w:rPr>
              <w:t>м</w:t>
            </w:r>
            <w:r w:rsidRPr="00CC7C5A">
              <w:rPr>
                <w:sz w:val="18"/>
                <w:szCs w:val="18"/>
              </w:rPr>
              <w:t xml:space="preserve"> и на</w:t>
            </w:r>
            <w:r w:rsidR="00D36915">
              <w:rPr>
                <w:sz w:val="18"/>
                <w:szCs w:val="18"/>
              </w:rPr>
              <w:t>д первы</w:t>
            </w:r>
            <w:r w:rsidRPr="00CC7C5A">
              <w:rPr>
                <w:sz w:val="18"/>
                <w:szCs w:val="18"/>
              </w:rPr>
              <w:t>м этаж</w:t>
            </w:r>
            <w:r w:rsidR="00D36915">
              <w:rPr>
                <w:sz w:val="18"/>
                <w:szCs w:val="18"/>
              </w:rPr>
              <w:t>ом</w:t>
            </w:r>
            <w:r w:rsidRPr="00CC7C5A">
              <w:rPr>
                <w:sz w:val="18"/>
                <w:szCs w:val="18"/>
              </w:rPr>
              <w:t>, сборное железобетонное на остальных этажа</w:t>
            </w:r>
            <w:r>
              <w:t>х</w:t>
            </w:r>
            <w:r w:rsidRPr="009F4F4B">
              <w:rPr>
                <w:rFonts w:cs="Times New Roman"/>
                <w:sz w:val="18"/>
                <w:szCs w:val="22"/>
              </w:rPr>
              <w:t xml:space="preserve"> </w:t>
            </w:r>
          </w:p>
          <w:p w:rsidR="000B1DEF" w:rsidRPr="009F4F4B" w:rsidRDefault="000B1DEF" w:rsidP="007D643B">
            <w:pPr>
              <w:contextualSpacing/>
              <w:jc w:val="right"/>
              <w:rPr>
                <w:rFonts w:cs="Times New Roman"/>
                <w:sz w:val="18"/>
                <w:szCs w:val="22"/>
              </w:rPr>
            </w:pPr>
            <w:r w:rsidRPr="009F4F4B">
              <w:rPr>
                <w:rFonts w:cs="Times New Roman"/>
                <w:sz w:val="18"/>
                <w:szCs w:val="22"/>
                <w:u w:val="single"/>
              </w:rPr>
              <w:t xml:space="preserve">Класс </w:t>
            </w:r>
            <w:proofErr w:type="spellStart"/>
            <w:r w:rsidRPr="009F4F4B">
              <w:rPr>
                <w:rFonts w:cs="Times New Roman"/>
                <w:sz w:val="18"/>
                <w:szCs w:val="22"/>
                <w:u w:val="single"/>
              </w:rPr>
              <w:t>энергоэффективности</w:t>
            </w:r>
            <w:proofErr w:type="spellEnd"/>
            <w:r w:rsidRPr="009F4F4B">
              <w:rPr>
                <w:rFonts w:cs="Times New Roman"/>
                <w:sz w:val="18"/>
                <w:szCs w:val="22"/>
              </w:rPr>
              <w:t>: «</w:t>
            </w:r>
            <w:r w:rsidR="00B6626D">
              <w:rPr>
                <w:rFonts w:cs="Times New Roman"/>
                <w:sz w:val="18"/>
                <w:szCs w:val="22"/>
                <w:lang w:val="en-US"/>
              </w:rPr>
              <w:t>С</w:t>
            </w:r>
            <w:r w:rsidRPr="009F4F4B">
              <w:rPr>
                <w:rFonts w:cs="Times New Roman"/>
                <w:sz w:val="18"/>
                <w:szCs w:val="22"/>
              </w:rPr>
              <w:t>»</w:t>
            </w:r>
          </w:p>
          <w:p w:rsidR="000B1DEF" w:rsidRPr="009F4F4B" w:rsidRDefault="000B1DEF" w:rsidP="007D643B">
            <w:pPr>
              <w:contextualSpacing/>
              <w:jc w:val="right"/>
              <w:rPr>
                <w:rFonts w:cs="Times New Roman"/>
                <w:sz w:val="18"/>
                <w:szCs w:val="22"/>
              </w:rPr>
            </w:pPr>
            <w:r>
              <w:rPr>
                <w:rFonts w:cs="Times New Roman"/>
                <w:sz w:val="18"/>
                <w:szCs w:val="22"/>
              </w:rPr>
              <w:t>в соответствии</w:t>
            </w:r>
            <w:r w:rsidRPr="009F4F4B">
              <w:rPr>
                <w:rFonts w:cs="Times New Roman"/>
                <w:sz w:val="18"/>
                <w:szCs w:val="22"/>
              </w:rPr>
              <w:t xml:space="preserve"> с приказом Минстроя России</w:t>
            </w:r>
          </w:p>
          <w:p w:rsidR="000B1DEF" w:rsidRPr="009F4F4B" w:rsidRDefault="000B1DEF" w:rsidP="007D643B">
            <w:pPr>
              <w:contextualSpacing/>
              <w:jc w:val="right"/>
              <w:rPr>
                <w:rFonts w:cs="Times New Roman"/>
                <w:sz w:val="18"/>
                <w:szCs w:val="22"/>
              </w:rPr>
            </w:pPr>
            <w:r w:rsidRPr="009F4F4B">
              <w:rPr>
                <w:rFonts w:cs="Times New Roman"/>
                <w:sz w:val="18"/>
                <w:szCs w:val="22"/>
              </w:rPr>
              <w:t>от 06.06.2016 г. №399</w:t>
            </w:r>
          </w:p>
          <w:p w:rsidR="000B1DEF" w:rsidRPr="009F4F4B" w:rsidRDefault="000B1DEF" w:rsidP="007D643B">
            <w:pPr>
              <w:contextualSpacing/>
              <w:jc w:val="right"/>
              <w:rPr>
                <w:rFonts w:cs="Times New Roman"/>
                <w:sz w:val="18"/>
                <w:szCs w:val="22"/>
              </w:rPr>
            </w:pPr>
          </w:p>
          <w:p w:rsidR="000B1DEF" w:rsidRPr="009F4F4B" w:rsidRDefault="000B1DEF" w:rsidP="007D643B">
            <w:pPr>
              <w:contextualSpacing/>
              <w:jc w:val="right"/>
              <w:rPr>
                <w:rFonts w:cs="Times New Roman"/>
                <w:b/>
                <w:sz w:val="22"/>
                <w:szCs w:val="22"/>
                <w:u w:val="single"/>
              </w:rPr>
            </w:pPr>
            <w:r w:rsidRPr="009F4F4B">
              <w:rPr>
                <w:rFonts w:cs="Times New Roman"/>
                <w:sz w:val="18"/>
                <w:szCs w:val="22"/>
                <w:u w:val="single"/>
              </w:rPr>
              <w:t>Сейсмостойкость</w:t>
            </w:r>
            <w:r w:rsidRPr="009F4F4B">
              <w:rPr>
                <w:rFonts w:cs="Times New Roman"/>
                <w:sz w:val="18"/>
                <w:szCs w:val="22"/>
              </w:rPr>
              <w:t xml:space="preserve">: не менее 5 баллов. </w:t>
            </w:r>
          </w:p>
        </w:tc>
      </w:tr>
    </w:tbl>
    <w:p w:rsidR="000B1DEF" w:rsidRDefault="000B1DEF" w:rsidP="000B1DEF">
      <w:pPr>
        <w:spacing w:line="228" w:lineRule="auto"/>
        <w:jc w:val="center"/>
        <w:rPr>
          <w:rFonts w:cs="Times New Roman"/>
          <w:b/>
          <w:sz w:val="22"/>
          <w:szCs w:val="22"/>
        </w:rPr>
      </w:pPr>
    </w:p>
    <w:p w:rsidR="000B1DEF" w:rsidRPr="00FB3A74" w:rsidRDefault="000B1DEF" w:rsidP="000B1DEF">
      <w:pPr>
        <w:spacing w:line="228" w:lineRule="auto"/>
        <w:rPr>
          <w:rFonts w:cs="Times New Roman"/>
          <w:sz w:val="18"/>
          <w:szCs w:val="22"/>
        </w:rPr>
      </w:pPr>
      <w:r w:rsidRPr="00FB3A74">
        <w:rPr>
          <w:rFonts w:cs="Times New Roman"/>
          <w:b/>
          <w:sz w:val="18"/>
          <w:szCs w:val="22"/>
        </w:rPr>
        <w:t>Примечание 1</w:t>
      </w:r>
      <w:r w:rsidRPr="00FB3A74">
        <w:rPr>
          <w:rFonts w:cs="Times New Roman"/>
          <w:sz w:val="18"/>
          <w:szCs w:val="22"/>
        </w:rPr>
        <w:t>. Тёмным цветом выделено местоположение квартиры на этаже в строящемся многоквартирном жилом доме с обозначением на схеме предполагаемых мест установки техники.</w:t>
      </w:r>
    </w:p>
    <w:p w:rsidR="000B1DEF" w:rsidRPr="00FB3A74" w:rsidRDefault="000B1DEF" w:rsidP="000B1DEF">
      <w:pPr>
        <w:spacing w:line="228" w:lineRule="auto"/>
        <w:rPr>
          <w:rFonts w:cs="Times New Roman"/>
          <w:sz w:val="18"/>
          <w:szCs w:val="22"/>
        </w:rPr>
      </w:pPr>
      <w:r w:rsidRPr="00FB3A74">
        <w:rPr>
          <w:rFonts w:cs="Times New Roman"/>
          <w:b/>
          <w:sz w:val="18"/>
          <w:szCs w:val="22"/>
        </w:rPr>
        <w:t>Примечание 2</w:t>
      </w:r>
      <w:r w:rsidRPr="00FB3A74">
        <w:rPr>
          <w:rFonts w:cs="Times New Roman"/>
          <w:sz w:val="18"/>
          <w:szCs w:val="22"/>
        </w:rPr>
        <w:t xml:space="preserve">. Тёмным цветом на блок-схеме выделено местоположение секции, где располагается квартира в строящемся многоквартирном жилом доме. </w:t>
      </w:r>
    </w:p>
    <w:p w:rsidR="000B1DEF" w:rsidRPr="00FB3A74" w:rsidRDefault="000B1DEF" w:rsidP="000B1DEF">
      <w:pPr>
        <w:spacing w:line="228" w:lineRule="auto"/>
        <w:rPr>
          <w:rFonts w:cs="Times New Roman"/>
          <w:b/>
          <w:sz w:val="18"/>
          <w:szCs w:val="22"/>
        </w:rPr>
      </w:pPr>
    </w:p>
    <w:tbl>
      <w:tblPr>
        <w:tblStyle w:val="af7"/>
        <w:tblW w:w="9979" w:type="dxa"/>
        <w:tblInd w:w="-5" w:type="dxa"/>
        <w:tblLayout w:type="fixed"/>
        <w:tblLook w:val="04A0" w:firstRow="1" w:lastRow="0" w:firstColumn="1" w:lastColumn="0" w:noHBand="0" w:noVBand="1"/>
      </w:tblPr>
      <w:tblGrid>
        <w:gridCol w:w="4989"/>
        <w:gridCol w:w="4990"/>
      </w:tblGrid>
      <w:tr w:rsidR="000B1DEF" w:rsidRPr="00C20C38" w:rsidTr="007D643B">
        <w:tc>
          <w:tcPr>
            <w:tcW w:w="4989" w:type="dxa"/>
            <w:shd w:val="clear" w:color="auto" w:fill="auto"/>
          </w:tcPr>
          <w:p w:rsidR="000B1DEF" w:rsidRPr="00C20C38" w:rsidRDefault="000B1DEF" w:rsidP="007D643B">
            <w:pPr>
              <w:tabs>
                <w:tab w:val="left" w:pos="1276"/>
              </w:tabs>
              <w:spacing w:line="228" w:lineRule="auto"/>
              <w:contextualSpacing/>
              <w:rPr>
                <w:rFonts w:cs="Times New Roman"/>
                <w:b/>
              </w:rPr>
            </w:pPr>
            <w:r w:rsidRPr="00C20C38">
              <w:rPr>
                <w:rFonts w:cs="Times New Roman"/>
                <w:b/>
              </w:rPr>
              <w:t>ЗАСТРОЙЩИК:</w:t>
            </w:r>
          </w:p>
        </w:tc>
        <w:tc>
          <w:tcPr>
            <w:tcW w:w="4990" w:type="dxa"/>
            <w:shd w:val="clear" w:color="auto" w:fill="auto"/>
            <w:vAlign w:val="center"/>
          </w:tcPr>
          <w:p w:rsidR="000B1DEF" w:rsidRPr="00C20C38" w:rsidRDefault="000B1DEF" w:rsidP="007D643B">
            <w:pPr>
              <w:spacing w:line="228" w:lineRule="auto"/>
              <w:contextualSpacing/>
              <w:rPr>
                <w:rFonts w:cs="Times New Roman"/>
              </w:rPr>
            </w:pPr>
            <w:r w:rsidRPr="00C20C38">
              <w:rPr>
                <w:rFonts w:cs="Times New Roman"/>
                <w:b/>
              </w:rPr>
              <w:t>УЧАСТНИК ДОЛЕВОГО СТРОИТЕЛЬСТВА</w:t>
            </w:r>
          </w:p>
        </w:tc>
      </w:tr>
      <w:tr w:rsidR="000B1DEF" w:rsidRPr="00C20C38" w:rsidTr="007D643B">
        <w:trPr>
          <w:trHeight w:val="778"/>
        </w:trPr>
        <w:tc>
          <w:tcPr>
            <w:tcW w:w="4989" w:type="dxa"/>
          </w:tcPr>
          <w:p w:rsidR="000B1DEF" w:rsidRPr="00C20C38" w:rsidRDefault="000B1DEF" w:rsidP="007D643B">
            <w:pPr>
              <w:spacing w:line="228" w:lineRule="auto"/>
              <w:contextualSpacing/>
              <w:rPr>
                <w:rFonts w:cs="Times New Roman"/>
                <w:b/>
              </w:rPr>
            </w:pPr>
          </w:p>
          <w:p w:rsidR="000B1DEF" w:rsidRPr="00C20C38" w:rsidRDefault="000B1DEF" w:rsidP="007D643B">
            <w:pPr>
              <w:tabs>
                <w:tab w:val="left" w:pos="1276"/>
              </w:tabs>
              <w:spacing w:line="228" w:lineRule="auto"/>
              <w:contextualSpacing/>
              <w:rPr>
                <w:rFonts w:cs="Times New Roman"/>
                <w:b/>
                <w:bCs/>
                <w:color w:val="000000"/>
                <w:spacing w:val="-1"/>
              </w:rPr>
            </w:pPr>
            <w:r w:rsidRPr="00C20C38">
              <w:rPr>
                <w:rFonts w:cs="Times New Roman"/>
                <w:b/>
                <w:bCs/>
                <w:color w:val="000000"/>
                <w:spacing w:val="-1"/>
              </w:rPr>
              <w:t>Общество с ограниченной ответственностью</w:t>
            </w:r>
          </w:p>
          <w:p w:rsidR="000B1DEF" w:rsidRPr="00C20C38" w:rsidRDefault="000B1DEF" w:rsidP="007D643B">
            <w:pPr>
              <w:tabs>
                <w:tab w:val="left" w:pos="1276"/>
              </w:tabs>
              <w:spacing w:line="228" w:lineRule="auto"/>
              <w:contextualSpacing/>
              <w:rPr>
                <w:rFonts w:cs="Times New Roman"/>
                <w:b/>
                <w:bCs/>
                <w:color w:val="000000"/>
                <w:spacing w:val="-1"/>
              </w:rPr>
            </w:pPr>
            <w:r w:rsidRPr="00C20C38">
              <w:rPr>
                <w:rFonts w:cs="Times New Roman"/>
                <w:b/>
                <w:bCs/>
                <w:color w:val="000000"/>
                <w:spacing w:val="-1"/>
              </w:rPr>
              <w:t>специализированный застройщик</w:t>
            </w:r>
          </w:p>
          <w:p w:rsidR="000B1DEF" w:rsidRPr="00C20C38" w:rsidRDefault="000B1DEF" w:rsidP="007D643B">
            <w:pPr>
              <w:spacing w:line="228" w:lineRule="auto"/>
              <w:contextualSpacing/>
              <w:rPr>
                <w:rFonts w:cs="Times New Roman"/>
                <w:b/>
              </w:rPr>
            </w:pPr>
            <w:r w:rsidRPr="00C20C38">
              <w:rPr>
                <w:rFonts w:cs="Times New Roman"/>
                <w:b/>
                <w:bCs/>
                <w:color w:val="000000"/>
                <w:spacing w:val="-1"/>
              </w:rPr>
              <w:t>«Строительная компания «Возрождение-2</w:t>
            </w:r>
            <w:r>
              <w:rPr>
                <w:rFonts w:cs="Times New Roman"/>
                <w:b/>
                <w:bCs/>
                <w:color w:val="000000"/>
                <w:spacing w:val="-1"/>
              </w:rPr>
              <w:t>0</w:t>
            </w:r>
            <w:r w:rsidRPr="00C20C38">
              <w:rPr>
                <w:rFonts w:cs="Times New Roman"/>
                <w:b/>
                <w:bCs/>
                <w:color w:val="000000"/>
                <w:spacing w:val="-1"/>
              </w:rPr>
              <w:t>»</w:t>
            </w:r>
          </w:p>
          <w:p w:rsidR="000B1DEF" w:rsidRPr="00C20C38" w:rsidRDefault="000B1DEF" w:rsidP="007D643B">
            <w:pPr>
              <w:spacing w:line="228" w:lineRule="auto"/>
              <w:contextualSpacing/>
              <w:rPr>
                <w:rFonts w:cs="Times New Roman"/>
                <w:b/>
              </w:rPr>
            </w:pPr>
          </w:p>
          <w:p w:rsidR="000B1DEF" w:rsidRPr="00C20C38" w:rsidRDefault="000B1DEF" w:rsidP="007D643B">
            <w:pPr>
              <w:spacing w:line="228" w:lineRule="auto"/>
              <w:rPr>
                <w:rFonts w:cs="Times New Roman"/>
                <w:b/>
              </w:rPr>
            </w:pPr>
            <w:r w:rsidRPr="00C20C38">
              <w:rPr>
                <w:rFonts w:cs="Times New Roman"/>
                <w:b/>
                <w:color w:val="C00000"/>
              </w:rPr>
              <w:t>{ДДУ подписант}</w:t>
            </w:r>
          </w:p>
          <w:p w:rsidR="000B1DEF" w:rsidRPr="00C20C38" w:rsidRDefault="000B1DEF" w:rsidP="007D643B">
            <w:pPr>
              <w:spacing w:line="228" w:lineRule="auto"/>
              <w:rPr>
                <w:rFonts w:cs="Times New Roman"/>
              </w:rPr>
            </w:pPr>
          </w:p>
          <w:p w:rsidR="000B1DEF" w:rsidRPr="00C20C38" w:rsidRDefault="000B1DEF" w:rsidP="007D643B">
            <w:pPr>
              <w:spacing w:line="228" w:lineRule="auto"/>
              <w:rPr>
                <w:rFonts w:cs="Times New Roman"/>
              </w:rPr>
            </w:pPr>
          </w:p>
          <w:p w:rsidR="000B1DEF" w:rsidRPr="00C20C38" w:rsidRDefault="000B1DEF" w:rsidP="007D643B">
            <w:pPr>
              <w:spacing w:line="228" w:lineRule="auto"/>
              <w:rPr>
                <w:rFonts w:cs="Times New Roman"/>
              </w:rPr>
            </w:pPr>
            <w:r w:rsidRPr="00C20C38">
              <w:rPr>
                <w:rFonts w:cs="Times New Roman"/>
              </w:rPr>
              <w:t>_______________________</w:t>
            </w:r>
            <w:r>
              <w:rPr>
                <w:rFonts w:cs="Times New Roman"/>
              </w:rPr>
              <w:t>___</w:t>
            </w:r>
            <w:r w:rsidRPr="00C20C38">
              <w:rPr>
                <w:rFonts w:cs="Times New Roman"/>
              </w:rPr>
              <w:t>____________________</w:t>
            </w:r>
          </w:p>
          <w:p w:rsidR="000B1DEF" w:rsidRPr="00096672" w:rsidRDefault="000B1DEF" w:rsidP="007D643B">
            <w:pPr>
              <w:spacing w:line="228" w:lineRule="auto"/>
              <w:rPr>
                <w:rFonts w:cs="Times New Roman"/>
                <w:vertAlign w:val="superscript"/>
              </w:rPr>
            </w:pPr>
            <w:r w:rsidRPr="00096672">
              <w:rPr>
                <w:rFonts w:cs="Times New Roman"/>
                <w:color w:val="C00000"/>
                <w:vertAlign w:val="superscript"/>
              </w:rPr>
              <w:t>{ДДУ доверенность}</w:t>
            </w:r>
          </w:p>
          <w:p w:rsidR="000B1DEF" w:rsidRPr="00C20C38" w:rsidRDefault="000B1DEF" w:rsidP="007D643B">
            <w:pPr>
              <w:spacing w:line="228" w:lineRule="auto"/>
              <w:rPr>
                <w:rFonts w:cs="Times New Roman"/>
                <w:bCs/>
                <w:color w:val="000000"/>
                <w:spacing w:val="-1"/>
              </w:rPr>
            </w:pPr>
            <w:r w:rsidRPr="00C20C38">
              <w:rPr>
                <w:rFonts w:cs="Times New Roman"/>
                <w:bCs/>
                <w:color w:val="000000"/>
                <w:spacing w:val="-1"/>
              </w:rPr>
              <w:t xml:space="preserve"> </w:t>
            </w:r>
          </w:p>
          <w:p w:rsidR="000B1DEF" w:rsidRPr="00C20C38" w:rsidRDefault="000B1DEF" w:rsidP="007D643B">
            <w:pPr>
              <w:spacing w:line="228" w:lineRule="auto"/>
              <w:contextualSpacing/>
              <w:rPr>
                <w:rFonts w:cs="Times New Roman"/>
                <w:bCs/>
                <w:color w:val="000000"/>
                <w:spacing w:val="-1"/>
              </w:rPr>
            </w:pPr>
            <w:r w:rsidRPr="00C20C38">
              <w:rPr>
                <w:rFonts w:cs="Times New Roman"/>
                <w:bCs/>
                <w:color w:val="000000"/>
                <w:spacing w:val="-1"/>
              </w:rPr>
              <w:t xml:space="preserve"> </w:t>
            </w:r>
          </w:p>
          <w:p w:rsidR="000B1DEF" w:rsidRPr="00C20C38" w:rsidRDefault="000B1DEF" w:rsidP="007D643B">
            <w:pPr>
              <w:spacing w:line="228" w:lineRule="auto"/>
              <w:contextualSpacing/>
              <w:rPr>
                <w:rFonts w:cs="Times New Roman"/>
              </w:rPr>
            </w:pPr>
          </w:p>
        </w:tc>
        <w:tc>
          <w:tcPr>
            <w:tcW w:w="4990" w:type="dxa"/>
          </w:tcPr>
          <w:p w:rsidR="000B1DEF" w:rsidRPr="00C20C38" w:rsidRDefault="000B1DEF" w:rsidP="007D643B">
            <w:pPr>
              <w:suppressAutoHyphens/>
              <w:autoSpaceDE/>
              <w:spacing w:line="228" w:lineRule="auto"/>
              <w:contextualSpacing/>
              <w:rPr>
                <w:rFonts w:cs="Times New Roman"/>
              </w:rPr>
            </w:pPr>
          </w:p>
          <w:p w:rsidR="000B1DEF" w:rsidRPr="00C20C38" w:rsidRDefault="000B1DEF" w:rsidP="007D643B">
            <w:pPr>
              <w:suppressAutoHyphens/>
              <w:autoSpaceDE/>
              <w:autoSpaceDN w:val="0"/>
              <w:rPr>
                <w:rFonts w:cs="Times New Roman"/>
                <w:b/>
              </w:rPr>
            </w:pPr>
            <w:r w:rsidRPr="00C20C38">
              <w:rPr>
                <w:rFonts w:cs="Times New Roman"/>
                <w:b/>
                <w:color w:val="C00000"/>
              </w:rPr>
              <w:t>{Дольщик1 ФИО}</w:t>
            </w:r>
          </w:p>
          <w:p w:rsidR="000B1DEF" w:rsidRPr="00C20C38" w:rsidRDefault="000B1DEF" w:rsidP="007D643B">
            <w:pPr>
              <w:tabs>
                <w:tab w:val="left" w:pos="1276"/>
              </w:tabs>
              <w:suppressAutoHyphens/>
              <w:spacing w:line="228" w:lineRule="auto"/>
              <w:ind w:right="-26"/>
              <w:contextualSpacing/>
              <w:rPr>
                <w:rFonts w:cs="Times New Roman"/>
              </w:rPr>
            </w:pPr>
          </w:p>
          <w:p w:rsidR="000B1DEF" w:rsidRPr="00C20C38" w:rsidRDefault="000B1DEF" w:rsidP="007D643B">
            <w:pPr>
              <w:tabs>
                <w:tab w:val="left" w:pos="1276"/>
              </w:tabs>
              <w:suppressAutoHyphens/>
              <w:spacing w:line="228" w:lineRule="auto"/>
              <w:ind w:right="-26"/>
              <w:contextualSpacing/>
              <w:rPr>
                <w:rFonts w:cs="Times New Roman"/>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rPr>
              <w:t>____________________________</w:t>
            </w:r>
            <w:r>
              <w:rPr>
                <w:rFonts w:cs="Times New Roman"/>
              </w:rPr>
              <w:t>___</w:t>
            </w:r>
            <w:r w:rsidRPr="00C20C38">
              <w:rPr>
                <w:rFonts w:cs="Times New Roman"/>
              </w:rPr>
              <w:t>_______________</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vertAlign w:val="superscript"/>
              </w:rPr>
              <w:t>(ФИО полностью)</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rPr>
              <w:t>_____________________________________</w:t>
            </w:r>
            <w:r>
              <w:rPr>
                <w:rFonts w:cs="Times New Roman"/>
              </w:rPr>
              <w:t>___</w:t>
            </w:r>
            <w:r w:rsidRPr="00C20C38">
              <w:rPr>
                <w:rFonts w:cs="Times New Roman"/>
              </w:rPr>
              <w:t>______</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vertAlign w:val="superscript"/>
              </w:rPr>
              <w:t xml:space="preserve"> (подпись)</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p w:rsidR="000B1DEF" w:rsidRPr="00C20C38" w:rsidRDefault="000B1DEF" w:rsidP="007D643B">
            <w:pPr>
              <w:tabs>
                <w:tab w:val="left" w:pos="1276"/>
              </w:tabs>
              <w:suppressAutoHyphens/>
              <w:spacing w:line="228" w:lineRule="auto"/>
              <w:ind w:right="-26"/>
              <w:contextualSpacing/>
              <w:rPr>
                <w:rFonts w:cs="Times New Roman"/>
                <w:b/>
                <w:color w:val="C00000"/>
              </w:rPr>
            </w:pPr>
          </w:p>
          <w:p w:rsidR="000B1DEF" w:rsidRPr="00C20C38" w:rsidRDefault="000B1DEF" w:rsidP="007D643B">
            <w:pPr>
              <w:tabs>
                <w:tab w:val="left" w:pos="1276"/>
              </w:tabs>
              <w:suppressAutoHyphens/>
              <w:spacing w:line="228" w:lineRule="auto"/>
              <w:ind w:right="-26"/>
              <w:contextualSpacing/>
              <w:rPr>
                <w:rFonts w:cs="Times New Roman"/>
                <w:b/>
              </w:rPr>
            </w:pPr>
            <w:r w:rsidRPr="00C20C38">
              <w:rPr>
                <w:rFonts w:cs="Times New Roman"/>
                <w:b/>
                <w:color w:val="C00000"/>
              </w:rPr>
              <w:t>{Дольщик2 ФИО}</w:t>
            </w:r>
          </w:p>
          <w:p w:rsidR="000B1DEF" w:rsidRPr="00C20C38" w:rsidRDefault="000B1DEF" w:rsidP="007D643B">
            <w:pPr>
              <w:tabs>
                <w:tab w:val="left" w:pos="1276"/>
              </w:tabs>
              <w:suppressAutoHyphens/>
              <w:spacing w:line="228" w:lineRule="auto"/>
              <w:ind w:right="-26"/>
              <w:contextualSpacing/>
              <w:rPr>
                <w:rFonts w:cs="Times New Roman"/>
              </w:rPr>
            </w:pPr>
          </w:p>
          <w:p w:rsidR="000B1DEF" w:rsidRPr="00C20C38" w:rsidRDefault="000B1DEF" w:rsidP="007D643B">
            <w:pPr>
              <w:tabs>
                <w:tab w:val="left" w:pos="1276"/>
              </w:tabs>
              <w:suppressAutoHyphens/>
              <w:spacing w:line="228" w:lineRule="auto"/>
              <w:ind w:right="-26"/>
              <w:contextualSpacing/>
              <w:rPr>
                <w:rFonts w:cs="Times New Roman"/>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rPr>
              <w:t>_______________________________</w:t>
            </w:r>
            <w:r>
              <w:rPr>
                <w:rFonts w:cs="Times New Roman"/>
              </w:rPr>
              <w:t>___</w:t>
            </w:r>
            <w:r w:rsidRPr="00C20C38">
              <w:rPr>
                <w:rFonts w:cs="Times New Roman"/>
              </w:rPr>
              <w:t>____________</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vertAlign w:val="superscript"/>
              </w:rPr>
              <w:t>(ФИО полностью)</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rPr>
              <w:t>_________________________________</w:t>
            </w:r>
            <w:r>
              <w:rPr>
                <w:rFonts w:cs="Times New Roman"/>
              </w:rPr>
              <w:t>___</w:t>
            </w:r>
            <w:r w:rsidRPr="00C20C38">
              <w:rPr>
                <w:rFonts w:cs="Times New Roman"/>
              </w:rPr>
              <w:t>__________</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r w:rsidRPr="00C20C38">
              <w:rPr>
                <w:rFonts w:cs="Times New Roman"/>
                <w:vertAlign w:val="superscript"/>
              </w:rPr>
              <w:t xml:space="preserve"> (подпись)</w:t>
            </w: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p w:rsidR="000B1DEF" w:rsidRPr="00C20C38" w:rsidRDefault="000B1DEF" w:rsidP="007D643B">
            <w:pPr>
              <w:tabs>
                <w:tab w:val="left" w:pos="1276"/>
              </w:tabs>
              <w:suppressAutoHyphens/>
              <w:spacing w:line="228" w:lineRule="auto"/>
              <w:ind w:right="-26"/>
              <w:contextualSpacing/>
              <w:jc w:val="center"/>
              <w:rPr>
                <w:rFonts w:cs="Times New Roman"/>
                <w:vertAlign w:val="superscript"/>
              </w:rPr>
            </w:pPr>
          </w:p>
        </w:tc>
      </w:tr>
    </w:tbl>
    <w:p w:rsidR="000B1DEF" w:rsidRDefault="000B1DEF" w:rsidP="00AF2186">
      <w:pPr>
        <w:spacing w:line="228" w:lineRule="auto"/>
        <w:rPr>
          <w:rFonts w:cs="Times New Roman"/>
          <w:b/>
          <w:sz w:val="22"/>
          <w:szCs w:val="22"/>
        </w:rPr>
      </w:pPr>
    </w:p>
    <w:sectPr w:rsidR="000B1DEF" w:rsidSect="00F521FE">
      <w:footerReference w:type="default" r:id="rId11"/>
      <w:headerReference w:type="first" r:id="rId12"/>
      <w:footerReference w:type="first" r:id="rId13"/>
      <w:type w:val="continuous"/>
      <w:pgSz w:w="11906" w:h="16838"/>
      <w:pgMar w:top="680" w:right="566" w:bottom="680" w:left="1304"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89D" w:rsidRDefault="0041189D" w:rsidP="00BD0083">
      <w:r>
        <w:separator/>
      </w:r>
    </w:p>
  </w:endnote>
  <w:endnote w:type="continuationSeparator" w:id="0">
    <w:p w:rsidR="0041189D" w:rsidRDefault="0041189D" w:rsidP="00BD0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OpenSymbol">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Liberation Serif">
    <w:altName w:val="MS Gothic"/>
    <w:charset w:val="CC"/>
    <w:family w:val="roman"/>
    <w:pitch w:val="variable"/>
    <w:sig w:usb0="E0000AFF" w:usb1="500078FF" w:usb2="00000021" w:usb3="00000000" w:csb0="000001B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D" w:rsidRPr="00323ECB" w:rsidRDefault="009649AF">
    <w:pPr>
      <w:pStyle w:val="af4"/>
      <w:jc w:val="right"/>
      <w:rPr>
        <w:rFonts w:ascii="Liberation Serif" w:hAnsi="Liberation Serif" w:cs="Liberation Serif"/>
      </w:rPr>
    </w:pPr>
    <w:sdt>
      <w:sdtPr>
        <w:id w:val="215933106"/>
        <w:docPartObj>
          <w:docPartGallery w:val="Page Numbers (Bottom of Page)"/>
          <w:docPartUnique/>
        </w:docPartObj>
      </w:sdtPr>
      <w:sdtEndPr>
        <w:rPr>
          <w:rFonts w:cs="Times New Roman"/>
        </w:rPr>
      </w:sdtEndPr>
      <w:sdtContent>
        <w:r w:rsidR="0041189D" w:rsidRPr="00A07C15">
          <w:rPr>
            <w:rFonts w:cs="Times New Roman"/>
          </w:rPr>
          <w:fldChar w:fldCharType="begin"/>
        </w:r>
        <w:r w:rsidR="0041189D" w:rsidRPr="00A07C15">
          <w:rPr>
            <w:rFonts w:cs="Times New Roman"/>
          </w:rPr>
          <w:instrText>PAGE   \* MERGEFORMAT</w:instrText>
        </w:r>
        <w:r w:rsidR="0041189D" w:rsidRPr="00A07C15">
          <w:rPr>
            <w:rFonts w:cs="Times New Roman"/>
          </w:rPr>
          <w:fldChar w:fldCharType="separate"/>
        </w:r>
        <w:r>
          <w:rPr>
            <w:rFonts w:cs="Times New Roman"/>
            <w:noProof/>
          </w:rPr>
          <w:t>14</w:t>
        </w:r>
        <w:r w:rsidR="0041189D" w:rsidRPr="00A07C15">
          <w:rPr>
            <w:rFonts w:cs="Times New Roman"/>
          </w:rPr>
          <w:fldChar w:fldCharType="end"/>
        </w:r>
      </w:sdtContent>
    </w:sdt>
  </w:p>
  <w:p w:rsidR="0041189D" w:rsidRDefault="0041189D">
    <w:pPr>
      <w:pStyle w:val="af4"/>
    </w:pPr>
  </w:p>
  <w:p w:rsidR="0041189D" w:rsidRDefault="004118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D" w:rsidRDefault="0041189D" w:rsidP="00E81CEB">
    <w:pPr>
      <w:pStyle w:val="af4"/>
      <w:jc w:val="center"/>
    </w:pPr>
  </w:p>
  <w:p w:rsidR="0041189D" w:rsidRDefault="0041189D" w:rsidP="00BD0083">
    <w:pPr>
      <w:pStyle w:val="af4"/>
      <w:ind w:left="-70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89D" w:rsidRDefault="0041189D" w:rsidP="00BD0083">
      <w:r>
        <w:separator/>
      </w:r>
    </w:p>
  </w:footnote>
  <w:footnote w:type="continuationSeparator" w:id="0">
    <w:p w:rsidR="0041189D" w:rsidRDefault="0041189D" w:rsidP="00BD0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189D" w:rsidRDefault="0041189D" w:rsidP="00BD0083">
    <w:pPr>
      <w:pStyle w:val="af2"/>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4CABB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644" w:hanging="360"/>
      </w:pPr>
      <w:rPr>
        <w:rFonts w:ascii="Symbol" w:hAnsi="Symbol"/>
      </w:rPr>
    </w:lvl>
  </w:abstractNum>
  <w:abstractNum w:abstractNumId="2"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rFonts w:ascii="Courier New" w:hAnsi="Courier New" w:cs="Courier New"/>
      </w:rPr>
    </w:lvl>
    <w:lvl w:ilvl="2">
      <w:start w:val="1"/>
      <w:numFmt w:val="decimal"/>
      <w:lvlText w:val="%1.%2.%3."/>
      <w:lvlJc w:val="left"/>
      <w:pPr>
        <w:tabs>
          <w:tab w:val="num" w:pos="0"/>
        </w:tabs>
        <w:ind w:left="720" w:hanging="360"/>
      </w:pPr>
      <w:rPr>
        <w:rFonts w:ascii="Courier New" w:hAnsi="Courier New" w:cs="Courier New"/>
      </w:rPr>
    </w:lvl>
    <w:lvl w:ilvl="3">
      <w:start w:val="1"/>
      <w:numFmt w:val="decimal"/>
      <w:lvlText w:val="%1.%2.%3.%4."/>
      <w:lvlJc w:val="left"/>
      <w:pPr>
        <w:tabs>
          <w:tab w:val="num" w:pos="0"/>
        </w:tabs>
        <w:ind w:left="1080" w:hanging="720"/>
      </w:pPr>
      <w:rPr>
        <w:rFonts w:ascii="Courier New" w:hAnsi="Courier New" w:cs="Courier New"/>
      </w:rPr>
    </w:lvl>
    <w:lvl w:ilvl="4">
      <w:start w:val="1"/>
      <w:numFmt w:val="decimal"/>
      <w:lvlText w:val="%1.%2.%3.%4.%5."/>
      <w:lvlJc w:val="left"/>
      <w:pPr>
        <w:tabs>
          <w:tab w:val="num" w:pos="0"/>
        </w:tabs>
        <w:ind w:left="1080" w:hanging="720"/>
      </w:pPr>
      <w:rPr>
        <w:rFonts w:ascii="Courier New" w:hAnsi="Courier New" w:cs="Courier New"/>
      </w:rPr>
    </w:lvl>
    <w:lvl w:ilvl="5">
      <w:start w:val="1"/>
      <w:numFmt w:val="decimal"/>
      <w:lvlText w:val="%1.%2.%3.%4.%5.%6."/>
      <w:lvlJc w:val="left"/>
      <w:pPr>
        <w:tabs>
          <w:tab w:val="num" w:pos="0"/>
        </w:tabs>
        <w:ind w:left="1080" w:hanging="720"/>
      </w:pPr>
      <w:rPr>
        <w:rFonts w:ascii="Courier New" w:hAnsi="Courier New" w:cs="Courier New"/>
      </w:rPr>
    </w:lvl>
    <w:lvl w:ilvl="6">
      <w:start w:val="1"/>
      <w:numFmt w:val="decimal"/>
      <w:lvlText w:val="%1.%2.%3.%4.%5.%6.%7."/>
      <w:lvlJc w:val="left"/>
      <w:pPr>
        <w:tabs>
          <w:tab w:val="num" w:pos="0"/>
        </w:tabs>
        <w:ind w:left="1440" w:hanging="1080"/>
      </w:pPr>
      <w:rPr>
        <w:rFonts w:ascii="Courier New" w:hAnsi="Courier New" w:cs="Courier New"/>
      </w:rPr>
    </w:lvl>
    <w:lvl w:ilvl="7">
      <w:start w:val="1"/>
      <w:numFmt w:val="decimal"/>
      <w:lvlText w:val="%1.%2.%3.%4.%5.%6.%7.%8."/>
      <w:lvlJc w:val="left"/>
      <w:pPr>
        <w:tabs>
          <w:tab w:val="num" w:pos="0"/>
        </w:tabs>
        <w:ind w:left="1440" w:hanging="1080"/>
      </w:pPr>
      <w:rPr>
        <w:rFonts w:ascii="Courier New" w:hAnsi="Courier New" w:cs="Courier New"/>
      </w:rPr>
    </w:lvl>
    <w:lvl w:ilvl="8">
      <w:start w:val="1"/>
      <w:numFmt w:val="decimal"/>
      <w:lvlText w:val="%1.%2.%3.%4.%5.%6.%7.%8.%9."/>
      <w:lvlJc w:val="left"/>
      <w:pPr>
        <w:tabs>
          <w:tab w:val="num" w:pos="0"/>
        </w:tabs>
        <w:ind w:left="1440" w:hanging="1080"/>
      </w:pPr>
      <w:rPr>
        <w:rFonts w:ascii="Courier New" w:hAnsi="Courier New" w:cs="Courier New"/>
      </w:rPr>
    </w:lvl>
  </w:abstractNum>
  <w:abstractNum w:abstractNumId="3" w15:restartNumberingAfterBreak="0">
    <w:nsid w:val="00000003"/>
    <w:multiLevelType w:val="singleLevel"/>
    <w:tmpl w:val="00000003"/>
    <w:name w:val="WW8Num3"/>
    <w:lvl w:ilvl="0">
      <w:start w:val="1"/>
      <w:numFmt w:val="bullet"/>
      <w:lvlText w:val=""/>
      <w:lvlJc w:val="left"/>
      <w:pPr>
        <w:tabs>
          <w:tab w:val="num" w:pos="0"/>
        </w:tabs>
        <w:ind w:left="1053" w:hanging="360"/>
      </w:pPr>
      <w:rPr>
        <w:rFonts w:ascii="Symbol" w:hAnsi="Symbol" w:cs="Times New Roman"/>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5"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9"/>
    <w:multiLevelType w:val="multilevel"/>
    <w:tmpl w:val="C5E80DFE"/>
    <w:lvl w:ilvl="0">
      <w:start w:val="5"/>
      <w:numFmt w:val="decimal"/>
      <w:lvlText w:val="%1."/>
      <w:lvlJc w:val="left"/>
      <w:pPr>
        <w:tabs>
          <w:tab w:val="num" w:pos="720"/>
        </w:tabs>
        <w:ind w:left="720" w:hanging="360"/>
      </w:pPr>
    </w:lvl>
    <w:lvl w:ilvl="1">
      <w:start w:val="7"/>
      <w:numFmt w:val="decimal"/>
      <w:lvlText w:val="%1.%2."/>
      <w:lvlJc w:val="left"/>
      <w:pPr>
        <w:tabs>
          <w:tab w:val="num" w:pos="1080"/>
        </w:tabs>
        <w:ind w:left="1080" w:hanging="360"/>
      </w:pPr>
      <w:rPr>
        <w:b/>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FFC61D1"/>
    <w:multiLevelType w:val="multilevel"/>
    <w:tmpl w:val="BF9EB1D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36548F"/>
    <w:multiLevelType w:val="hybridMultilevel"/>
    <w:tmpl w:val="7EDE8FDE"/>
    <w:lvl w:ilvl="0" w:tplc="AF90DC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7D13630"/>
    <w:multiLevelType w:val="hybridMultilevel"/>
    <w:tmpl w:val="06C05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4045A0"/>
    <w:multiLevelType w:val="hybridMultilevel"/>
    <w:tmpl w:val="BA20D3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8A546E8"/>
    <w:multiLevelType w:val="hybridMultilevel"/>
    <w:tmpl w:val="DDC0D2D4"/>
    <w:lvl w:ilvl="0" w:tplc="AF90DC2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3D5C273F"/>
    <w:multiLevelType w:val="hybridMultilevel"/>
    <w:tmpl w:val="B664B918"/>
    <w:lvl w:ilvl="0" w:tplc="4E5C6E18">
      <w:start w:val="1"/>
      <w:numFmt w:val="bullet"/>
      <w:lvlText w:val="-"/>
      <w:lvlJc w:val="left"/>
      <w:pPr>
        <w:ind w:left="1287" w:hanging="360"/>
      </w:pPr>
      <w:rPr>
        <w:rFonts w:ascii="Symbol" w:eastAsia="Times New Roman" w:hAnsi="Symbol"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2381ECF"/>
    <w:multiLevelType w:val="hybridMultilevel"/>
    <w:tmpl w:val="3168EDE4"/>
    <w:lvl w:ilvl="0" w:tplc="C916F2A6">
      <w:start w:val="1"/>
      <w:numFmt w:val="bullet"/>
      <w:lvlText w:val="-"/>
      <w:lvlJc w:val="left"/>
      <w:pPr>
        <w:ind w:left="1429" w:hanging="360"/>
      </w:pPr>
      <w:rPr>
        <w:rFonts w:ascii="Symbol" w:eastAsia="Times New Roman" w:hAnsi="Symbol"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40A512A"/>
    <w:multiLevelType w:val="multilevel"/>
    <w:tmpl w:val="D68A110E"/>
    <w:lvl w:ilvl="0">
      <w:start w:val="5"/>
      <w:numFmt w:val="decimal"/>
      <w:lvlText w:val="%1."/>
      <w:lvlJc w:val="left"/>
      <w:pPr>
        <w:ind w:left="405" w:hanging="405"/>
      </w:pPr>
      <w:rPr>
        <w:rFonts w:hint="default"/>
      </w:rPr>
    </w:lvl>
    <w:lvl w:ilvl="1">
      <w:start w:val="10"/>
      <w:numFmt w:val="decimal"/>
      <w:lvlText w:val="%1.%2."/>
      <w:lvlJc w:val="left"/>
      <w:pPr>
        <w:ind w:left="547"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4A852BB"/>
    <w:multiLevelType w:val="hybridMultilevel"/>
    <w:tmpl w:val="C5DAC790"/>
    <w:lvl w:ilvl="0" w:tplc="C058845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2"/>
  </w:num>
  <w:num w:numId="3">
    <w:abstractNumId w:val="3"/>
  </w:num>
  <w:num w:numId="4">
    <w:abstractNumId w:val="4"/>
  </w:num>
  <w:num w:numId="5">
    <w:abstractNumId w:val="5"/>
  </w:num>
  <w:num w:numId="6">
    <w:abstractNumId w:val="4"/>
  </w:num>
  <w:num w:numId="7">
    <w:abstractNumId w:val="0"/>
  </w:num>
  <w:num w:numId="8">
    <w:abstractNumId w:val="3"/>
  </w:num>
  <w:num w:numId="9">
    <w:abstractNumId w:val="6"/>
  </w:num>
  <w:num w:numId="10">
    <w:abstractNumId w:val="7"/>
  </w:num>
  <w:num w:numId="11">
    <w:abstractNumId w:val="10"/>
  </w:num>
  <w:num w:numId="12">
    <w:abstractNumId w:val="11"/>
  </w:num>
  <w:num w:numId="13">
    <w:abstractNumId w:val="8"/>
  </w:num>
  <w:num w:numId="14">
    <w:abstractNumId w:val="12"/>
  </w:num>
  <w:num w:numId="15">
    <w:abstractNumId w:val="13"/>
  </w:num>
  <w:num w:numId="16">
    <w:abstractNumId w:val="12"/>
  </w:num>
  <w:num w:numId="17">
    <w:abstractNumId w:val="9"/>
  </w:num>
  <w:num w:numId="18">
    <w:abstractNumId w:val="15"/>
  </w:num>
  <w:num w:numId="19">
    <w:abstractNumId w:val="14"/>
  </w:num>
</w:numbering>
</file>

<file path=word/recipientData.xml><?xml version="1.0" encoding="utf-8"?>
<wne:recipi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e:recipientData>
    <wne:active wne:val="1"/>
    <wne:hash wne:val="1824618074"/>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609800367"/>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609800367"/>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609800367"/>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609800367"/>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hash wne:val="-170719653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mailMerge>
    <w:mainDocumentType w:val="formLetters"/>
    <w:linkToQuery/>
    <w:dataType w:val="native"/>
    <w:connectString w:val="Provider=Microsoft.ACE.OLEDB.12.0;User ID=Admin;Data Source=\\MAIN\Shared$\YandexDisk\Работа\Московская\Инфинити БАЗА.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Договор$` "/>
    <w:activeRecord w:val="-1"/>
    <w:odso>
      <w:udl w:val="Provider=Microsoft.ACE.OLEDB.12.0;User ID=Admin;Data Source=\\MAIN\Shared$\YandexDisk\Работа\Московская\Инфинити БАЗА.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Договор$"/>
      <w:src r:id="rId1"/>
      <w:colDelim w:val="9"/>
      <w:type w:val="database"/>
      <w:fHdr/>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fieldMapData>
        <w:column w:val="0"/>
        <w:lid w:val="ru-RU"/>
      </w:fieldMapData>
      <w:recipientData r:id="rId2"/>
    </w:odso>
  </w:mailMerg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666"/>
    <w:rsid w:val="00001797"/>
    <w:rsid w:val="00003216"/>
    <w:rsid w:val="00004A87"/>
    <w:rsid w:val="00005737"/>
    <w:rsid w:val="0001335A"/>
    <w:rsid w:val="0001353D"/>
    <w:rsid w:val="000137FF"/>
    <w:rsid w:val="000145DD"/>
    <w:rsid w:val="00015C6A"/>
    <w:rsid w:val="00021FE4"/>
    <w:rsid w:val="000226D4"/>
    <w:rsid w:val="00025079"/>
    <w:rsid w:val="00025ADA"/>
    <w:rsid w:val="00026111"/>
    <w:rsid w:val="00026D0F"/>
    <w:rsid w:val="00026DFB"/>
    <w:rsid w:val="0003281C"/>
    <w:rsid w:val="00040F80"/>
    <w:rsid w:val="00041C12"/>
    <w:rsid w:val="00045A01"/>
    <w:rsid w:val="00052B1A"/>
    <w:rsid w:val="00052B7A"/>
    <w:rsid w:val="000530FD"/>
    <w:rsid w:val="0005337E"/>
    <w:rsid w:val="00053C02"/>
    <w:rsid w:val="000552F1"/>
    <w:rsid w:val="000566EC"/>
    <w:rsid w:val="00056D06"/>
    <w:rsid w:val="00060B82"/>
    <w:rsid w:val="00065DEE"/>
    <w:rsid w:val="00066B10"/>
    <w:rsid w:val="00067485"/>
    <w:rsid w:val="00070CE3"/>
    <w:rsid w:val="000720C1"/>
    <w:rsid w:val="0007658A"/>
    <w:rsid w:val="0008605E"/>
    <w:rsid w:val="00090975"/>
    <w:rsid w:val="000921D5"/>
    <w:rsid w:val="00095FC4"/>
    <w:rsid w:val="00096672"/>
    <w:rsid w:val="000A04C2"/>
    <w:rsid w:val="000A17B3"/>
    <w:rsid w:val="000A2061"/>
    <w:rsid w:val="000A2662"/>
    <w:rsid w:val="000A762E"/>
    <w:rsid w:val="000B14A6"/>
    <w:rsid w:val="000B1DEF"/>
    <w:rsid w:val="000B29A3"/>
    <w:rsid w:val="000B44D8"/>
    <w:rsid w:val="000B7396"/>
    <w:rsid w:val="000C7A25"/>
    <w:rsid w:val="000D2341"/>
    <w:rsid w:val="000D2DDA"/>
    <w:rsid w:val="000D3324"/>
    <w:rsid w:val="000D3E58"/>
    <w:rsid w:val="000D44C3"/>
    <w:rsid w:val="000E1550"/>
    <w:rsid w:val="000E3747"/>
    <w:rsid w:val="000E5F12"/>
    <w:rsid w:val="000E5F4D"/>
    <w:rsid w:val="000E7288"/>
    <w:rsid w:val="000F2312"/>
    <w:rsid w:val="000F619A"/>
    <w:rsid w:val="00101BCD"/>
    <w:rsid w:val="0010528B"/>
    <w:rsid w:val="00105B85"/>
    <w:rsid w:val="00106C0A"/>
    <w:rsid w:val="00110EF4"/>
    <w:rsid w:val="00111104"/>
    <w:rsid w:val="00112159"/>
    <w:rsid w:val="0011267C"/>
    <w:rsid w:val="00115883"/>
    <w:rsid w:val="001164B0"/>
    <w:rsid w:val="001167E7"/>
    <w:rsid w:val="0011709D"/>
    <w:rsid w:val="001267AB"/>
    <w:rsid w:val="00127BA9"/>
    <w:rsid w:val="00127D1C"/>
    <w:rsid w:val="0013166F"/>
    <w:rsid w:val="00133B49"/>
    <w:rsid w:val="00133EF0"/>
    <w:rsid w:val="00140434"/>
    <w:rsid w:val="00144A18"/>
    <w:rsid w:val="00144D8E"/>
    <w:rsid w:val="00145111"/>
    <w:rsid w:val="0015264E"/>
    <w:rsid w:val="00153B0B"/>
    <w:rsid w:val="001541A0"/>
    <w:rsid w:val="001541CC"/>
    <w:rsid w:val="00161FB5"/>
    <w:rsid w:val="001639F5"/>
    <w:rsid w:val="00164240"/>
    <w:rsid w:val="00165F39"/>
    <w:rsid w:val="00176BF6"/>
    <w:rsid w:val="001811F9"/>
    <w:rsid w:val="001813BD"/>
    <w:rsid w:val="00181B5D"/>
    <w:rsid w:val="00191B7E"/>
    <w:rsid w:val="001A047A"/>
    <w:rsid w:val="001A0877"/>
    <w:rsid w:val="001A2838"/>
    <w:rsid w:val="001A2902"/>
    <w:rsid w:val="001A4384"/>
    <w:rsid w:val="001A45B4"/>
    <w:rsid w:val="001A4A2E"/>
    <w:rsid w:val="001A4BAA"/>
    <w:rsid w:val="001A4EE6"/>
    <w:rsid w:val="001A56E5"/>
    <w:rsid w:val="001A6657"/>
    <w:rsid w:val="001B152E"/>
    <w:rsid w:val="001B2DAD"/>
    <w:rsid w:val="001B4D97"/>
    <w:rsid w:val="001B76F7"/>
    <w:rsid w:val="001C0836"/>
    <w:rsid w:val="001C7C21"/>
    <w:rsid w:val="001D1C6D"/>
    <w:rsid w:val="001D3418"/>
    <w:rsid w:val="001F3343"/>
    <w:rsid w:val="001F3E2C"/>
    <w:rsid w:val="001F7A1B"/>
    <w:rsid w:val="001F7BC9"/>
    <w:rsid w:val="00201196"/>
    <w:rsid w:val="0020725C"/>
    <w:rsid w:val="00211C63"/>
    <w:rsid w:val="0021443A"/>
    <w:rsid w:val="00223255"/>
    <w:rsid w:val="002242B4"/>
    <w:rsid w:val="0022457C"/>
    <w:rsid w:val="00225256"/>
    <w:rsid w:val="002301DA"/>
    <w:rsid w:val="002302D2"/>
    <w:rsid w:val="00232862"/>
    <w:rsid w:val="00235FDE"/>
    <w:rsid w:val="00237DF1"/>
    <w:rsid w:val="00240E39"/>
    <w:rsid w:val="00250FEC"/>
    <w:rsid w:val="00253580"/>
    <w:rsid w:val="00254677"/>
    <w:rsid w:val="00254C1B"/>
    <w:rsid w:val="00256585"/>
    <w:rsid w:val="002628DB"/>
    <w:rsid w:val="00265919"/>
    <w:rsid w:val="002660C2"/>
    <w:rsid w:val="0027120D"/>
    <w:rsid w:val="00271E03"/>
    <w:rsid w:val="002751ED"/>
    <w:rsid w:val="00280D6B"/>
    <w:rsid w:val="00281221"/>
    <w:rsid w:val="002825CC"/>
    <w:rsid w:val="00287ABC"/>
    <w:rsid w:val="00291247"/>
    <w:rsid w:val="0029186F"/>
    <w:rsid w:val="002965A2"/>
    <w:rsid w:val="002974AF"/>
    <w:rsid w:val="002A5ECE"/>
    <w:rsid w:val="002A5FB1"/>
    <w:rsid w:val="002A7805"/>
    <w:rsid w:val="002B1EA2"/>
    <w:rsid w:val="002C59F9"/>
    <w:rsid w:val="002C609F"/>
    <w:rsid w:val="002D35BB"/>
    <w:rsid w:val="002D74EE"/>
    <w:rsid w:val="002D7666"/>
    <w:rsid w:val="002E3FD2"/>
    <w:rsid w:val="002E5B4B"/>
    <w:rsid w:val="002E5E44"/>
    <w:rsid w:val="002F0949"/>
    <w:rsid w:val="002F79AF"/>
    <w:rsid w:val="00300704"/>
    <w:rsid w:val="0030099D"/>
    <w:rsid w:val="00300CC4"/>
    <w:rsid w:val="00302E93"/>
    <w:rsid w:val="00304AFD"/>
    <w:rsid w:val="00306195"/>
    <w:rsid w:val="00306236"/>
    <w:rsid w:val="0031269A"/>
    <w:rsid w:val="00313A49"/>
    <w:rsid w:val="0031549F"/>
    <w:rsid w:val="0032027B"/>
    <w:rsid w:val="00323ECB"/>
    <w:rsid w:val="0032472D"/>
    <w:rsid w:val="0032699B"/>
    <w:rsid w:val="003333C9"/>
    <w:rsid w:val="0033522B"/>
    <w:rsid w:val="00336A1D"/>
    <w:rsid w:val="00341C96"/>
    <w:rsid w:val="003436F2"/>
    <w:rsid w:val="00344F50"/>
    <w:rsid w:val="0034583D"/>
    <w:rsid w:val="00345C7F"/>
    <w:rsid w:val="00345F44"/>
    <w:rsid w:val="0034692D"/>
    <w:rsid w:val="003521BA"/>
    <w:rsid w:val="00352226"/>
    <w:rsid w:val="00352BAC"/>
    <w:rsid w:val="00352CF1"/>
    <w:rsid w:val="00354806"/>
    <w:rsid w:val="00354E4D"/>
    <w:rsid w:val="0035527F"/>
    <w:rsid w:val="00355296"/>
    <w:rsid w:val="00355360"/>
    <w:rsid w:val="00355727"/>
    <w:rsid w:val="00355819"/>
    <w:rsid w:val="003636A5"/>
    <w:rsid w:val="00364D16"/>
    <w:rsid w:val="00366B7A"/>
    <w:rsid w:val="00367D4D"/>
    <w:rsid w:val="00373151"/>
    <w:rsid w:val="003734BF"/>
    <w:rsid w:val="0037633E"/>
    <w:rsid w:val="00376D0C"/>
    <w:rsid w:val="0038202E"/>
    <w:rsid w:val="00383F05"/>
    <w:rsid w:val="00384A1A"/>
    <w:rsid w:val="00393CCB"/>
    <w:rsid w:val="003A6B09"/>
    <w:rsid w:val="003A6F5D"/>
    <w:rsid w:val="003B1D69"/>
    <w:rsid w:val="003B3CC4"/>
    <w:rsid w:val="003B5CEC"/>
    <w:rsid w:val="003C0297"/>
    <w:rsid w:val="003C1A2A"/>
    <w:rsid w:val="003C1BF1"/>
    <w:rsid w:val="003C2216"/>
    <w:rsid w:val="003C2812"/>
    <w:rsid w:val="003C5BB7"/>
    <w:rsid w:val="003D00A2"/>
    <w:rsid w:val="003D095A"/>
    <w:rsid w:val="003D5684"/>
    <w:rsid w:val="003E090E"/>
    <w:rsid w:val="003E1884"/>
    <w:rsid w:val="003E27AE"/>
    <w:rsid w:val="003E2B9C"/>
    <w:rsid w:val="003E3A7D"/>
    <w:rsid w:val="003E7B4C"/>
    <w:rsid w:val="003F2494"/>
    <w:rsid w:val="003F29C1"/>
    <w:rsid w:val="003F354D"/>
    <w:rsid w:val="003F5D25"/>
    <w:rsid w:val="0040473C"/>
    <w:rsid w:val="00410B6E"/>
    <w:rsid w:val="0041189D"/>
    <w:rsid w:val="004122F3"/>
    <w:rsid w:val="00415F87"/>
    <w:rsid w:val="00420F57"/>
    <w:rsid w:val="0042608C"/>
    <w:rsid w:val="004264B4"/>
    <w:rsid w:val="0042751D"/>
    <w:rsid w:val="004276BE"/>
    <w:rsid w:val="0043189E"/>
    <w:rsid w:val="004323D4"/>
    <w:rsid w:val="00434094"/>
    <w:rsid w:val="00435E86"/>
    <w:rsid w:val="004362DF"/>
    <w:rsid w:val="00441D35"/>
    <w:rsid w:val="0044649A"/>
    <w:rsid w:val="00451080"/>
    <w:rsid w:val="00452705"/>
    <w:rsid w:val="00454310"/>
    <w:rsid w:val="00460793"/>
    <w:rsid w:val="00461A52"/>
    <w:rsid w:val="004631D1"/>
    <w:rsid w:val="004676DD"/>
    <w:rsid w:val="00472F7A"/>
    <w:rsid w:val="00473246"/>
    <w:rsid w:val="004746E8"/>
    <w:rsid w:val="00474DB9"/>
    <w:rsid w:val="0047546F"/>
    <w:rsid w:val="00482CB4"/>
    <w:rsid w:val="0048330A"/>
    <w:rsid w:val="004924D6"/>
    <w:rsid w:val="00492A9F"/>
    <w:rsid w:val="004A0F9A"/>
    <w:rsid w:val="004B376B"/>
    <w:rsid w:val="004B4CF2"/>
    <w:rsid w:val="004B5FC5"/>
    <w:rsid w:val="004B71BF"/>
    <w:rsid w:val="004C12AE"/>
    <w:rsid w:val="004C18F6"/>
    <w:rsid w:val="004C3907"/>
    <w:rsid w:val="004C5A34"/>
    <w:rsid w:val="004C5C1A"/>
    <w:rsid w:val="004C75EB"/>
    <w:rsid w:val="004D5383"/>
    <w:rsid w:val="004D5EB7"/>
    <w:rsid w:val="004D611C"/>
    <w:rsid w:val="004F4AA9"/>
    <w:rsid w:val="004F7B23"/>
    <w:rsid w:val="00502D8B"/>
    <w:rsid w:val="00503D81"/>
    <w:rsid w:val="0050446C"/>
    <w:rsid w:val="00511600"/>
    <w:rsid w:val="00513286"/>
    <w:rsid w:val="0051465D"/>
    <w:rsid w:val="005147AE"/>
    <w:rsid w:val="00515FF1"/>
    <w:rsid w:val="005173BE"/>
    <w:rsid w:val="005227F6"/>
    <w:rsid w:val="00526422"/>
    <w:rsid w:val="005271D3"/>
    <w:rsid w:val="005278EA"/>
    <w:rsid w:val="00527B58"/>
    <w:rsid w:val="00533705"/>
    <w:rsid w:val="00534455"/>
    <w:rsid w:val="005353C4"/>
    <w:rsid w:val="0053596E"/>
    <w:rsid w:val="005403E6"/>
    <w:rsid w:val="00541613"/>
    <w:rsid w:val="00552B10"/>
    <w:rsid w:val="00552C03"/>
    <w:rsid w:val="00555235"/>
    <w:rsid w:val="005614C6"/>
    <w:rsid w:val="005644B5"/>
    <w:rsid w:val="00564DDB"/>
    <w:rsid w:val="005672E5"/>
    <w:rsid w:val="00570F99"/>
    <w:rsid w:val="005753C6"/>
    <w:rsid w:val="00581FE5"/>
    <w:rsid w:val="00582933"/>
    <w:rsid w:val="00582B23"/>
    <w:rsid w:val="00585BF5"/>
    <w:rsid w:val="00586D76"/>
    <w:rsid w:val="005900ED"/>
    <w:rsid w:val="00590996"/>
    <w:rsid w:val="00592CD0"/>
    <w:rsid w:val="00593203"/>
    <w:rsid w:val="005A049D"/>
    <w:rsid w:val="005B34F1"/>
    <w:rsid w:val="005B4E81"/>
    <w:rsid w:val="005B6457"/>
    <w:rsid w:val="005B67A5"/>
    <w:rsid w:val="005B6FA0"/>
    <w:rsid w:val="005B789A"/>
    <w:rsid w:val="005B7E8D"/>
    <w:rsid w:val="005C1005"/>
    <w:rsid w:val="005C3060"/>
    <w:rsid w:val="005C44B9"/>
    <w:rsid w:val="005C4EEE"/>
    <w:rsid w:val="005C76BF"/>
    <w:rsid w:val="005D08A2"/>
    <w:rsid w:val="005D0AF3"/>
    <w:rsid w:val="005D0E6C"/>
    <w:rsid w:val="005D7341"/>
    <w:rsid w:val="005E5FB4"/>
    <w:rsid w:val="005E63B5"/>
    <w:rsid w:val="005F1E59"/>
    <w:rsid w:val="005F2459"/>
    <w:rsid w:val="005F28F2"/>
    <w:rsid w:val="00606680"/>
    <w:rsid w:val="0060672B"/>
    <w:rsid w:val="00606BBA"/>
    <w:rsid w:val="00613DF8"/>
    <w:rsid w:val="00614992"/>
    <w:rsid w:val="006152C1"/>
    <w:rsid w:val="00615E8D"/>
    <w:rsid w:val="00617547"/>
    <w:rsid w:val="0062116D"/>
    <w:rsid w:val="00623FB3"/>
    <w:rsid w:val="00626929"/>
    <w:rsid w:val="006311DA"/>
    <w:rsid w:val="00632073"/>
    <w:rsid w:val="006330BB"/>
    <w:rsid w:val="00636A6C"/>
    <w:rsid w:val="00641303"/>
    <w:rsid w:val="006427E2"/>
    <w:rsid w:val="00644BB1"/>
    <w:rsid w:val="00650C4C"/>
    <w:rsid w:val="00651297"/>
    <w:rsid w:val="006532D4"/>
    <w:rsid w:val="00653CA1"/>
    <w:rsid w:val="00657AC7"/>
    <w:rsid w:val="00660D48"/>
    <w:rsid w:val="0066446F"/>
    <w:rsid w:val="006744C7"/>
    <w:rsid w:val="006760E1"/>
    <w:rsid w:val="0067753D"/>
    <w:rsid w:val="006801F8"/>
    <w:rsid w:val="00681347"/>
    <w:rsid w:val="006833ED"/>
    <w:rsid w:val="0068389F"/>
    <w:rsid w:val="00687DDF"/>
    <w:rsid w:val="00697158"/>
    <w:rsid w:val="006A0D93"/>
    <w:rsid w:val="006A3185"/>
    <w:rsid w:val="006A499A"/>
    <w:rsid w:val="006A707A"/>
    <w:rsid w:val="006B0566"/>
    <w:rsid w:val="006B3DE6"/>
    <w:rsid w:val="006C0867"/>
    <w:rsid w:val="006C0F08"/>
    <w:rsid w:val="006C1E7C"/>
    <w:rsid w:val="006C67DE"/>
    <w:rsid w:val="006C70F2"/>
    <w:rsid w:val="006D2543"/>
    <w:rsid w:val="006D66D9"/>
    <w:rsid w:val="006E0E84"/>
    <w:rsid w:val="006E2DBE"/>
    <w:rsid w:val="006E45B1"/>
    <w:rsid w:val="006E65C4"/>
    <w:rsid w:val="006F2317"/>
    <w:rsid w:val="006F29DD"/>
    <w:rsid w:val="006F2E36"/>
    <w:rsid w:val="006F495E"/>
    <w:rsid w:val="006F71FE"/>
    <w:rsid w:val="006F7A98"/>
    <w:rsid w:val="00702D15"/>
    <w:rsid w:val="00703472"/>
    <w:rsid w:val="007038E0"/>
    <w:rsid w:val="00705D8D"/>
    <w:rsid w:val="007105D3"/>
    <w:rsid w:val="007148EA"/>
    <w:rsid w:val="00715485"/>
    <w:rsid w:val="007173AF"/>
    <w:rsid w:val="00721EAC"/>
    <w:rsid w:val="007223A1"/>
    <w:rsid w:val="00726102"/>
    <w:rsid w:val="007306AA"/>
    <w:rsid w:val="007343A4"/>
    <w:rsid w:val="00737661"/>
    <w:rsid w:val="00740626"/>
    <w:rsid w:val="00744189"/>
    <w:rsid w:val="007454AC"/>
    <w:rsid w:val="00745ACD"/>
    <w:rsid w:val="007547EA"/>
    <w:rsid w:val="00756631"/>
    <w:rsid w:val="00757C31"/>
    <w:rsid w:val="00760817"/>
    <w:rsid w:val="007630CB"/>
    <w:rsid w:val="0076458B"/>
    <w:rsid w:val="00771E94"/>
    <w:rsid w:val="00772631"/>
    <w:rsid w:val="00773667"/>
    <w:rsid w:val="007751FD"/>
    <w:rsid w:val="00782B60"/>
    <w:rsid w:val="00786463"/>
    <w:rsid w:val="0079069F"/>
    <w:rsid w:val="0079168E"/>
    <w:rsid w:val="007A052E"/>
    <w:rsid w:val="007A0DF1"/>
    <w:rsid w:val="007A51CE"/>
    <w:rsid w:val="007A6B9E"/>
    <w:rsid w:val="007B0078"/>
    <w:rsid w:val="007B26FA"/>
    <w:rsid w:val="007B3790"/>
    <w:rsid w:val="007B4662"/>
    <w:rsid w:val="007B7E13"/>
    <w:rsid w:val="007C075E"/>
    <w:rsid w:val="007C1211"/>
    <w:rsid w:val="007C2C73"/>
    <w:rsid w:val="007C2FC4"/>
    <w:rsid w:val="007C3623"/>
    <w:rsid w:val="007C4580"/>
    <w:rsid w:val="007C7785"/>
    <w:rsid w:val="007D50A5"/>
    <w:rsid w:val="007D643B"/>
    <w:rsid w:val="007D6D78"/>
    <w:rsid w:val="007D7C06"/>
    <w:rsid w:val="007E0B74"/>
    <w:rsid w:val="007E1FF3"/>
    <w:rsid w:val="007E2849"/>
    <w:rsid w:val="007E3B7E"/>
    <w:rsid w:val="007E5532"/>
    <w:rsid w:val="007E5537"/>
    <w:rsid w:val="00810B77"/>
    <w:rsid w:val="008125A5"/>
    <w:rsid w:val="0081359C"/>
    <w:rsid w:val="00815595"/>
    <w:rsid w:val="0081660F"/>
    <w:rsid w:val="0081673D"/>
    <w:rsid w:val="0081696E"/>
    <w:rsid w:val="008223DE"/>
    <w:rsid w:val="00827EA8"/>
    <w:rsid w:val="0084072C"/>
    <w:rsid w:val="00841BD5"/>
    <w:rsid w:val="00853F9F"/>
    <w:rsid w:val="0085456E"/>
    <w:rsid w:val="00863F60"/>
    <w:rsid w:val="0086459A"/>
    <w:rsid w:val="0086622E"/>
    <w:rsid w:val="00872630"/>
    <w:rsid w:val="008763A1"/>
    <w:rsid w:val="008763BA"/>
    <w:rsid w:val="0087656E"/>
    <w:rsid w:val="0088033A"/>
    <w:rsid w:val="00883D1D"/>
    <w:rsid w:val="00883D58"/>
    <w:rsid w:val="00884A6F"/>
    <w:rsid w:val="00885565"/>
    <w:rsid w:val="00890AF4"/>
    <w:rsid w:val="00897A0D"/>
    <w:rsid w:val="00897D86"/>
    <w:rsid w:val="008A44EB"/>
    <w:rsid w:val="008B1B7C"/>
    <w:rsid w:val="008B24E3"/>
    <w:rsid w:val="008B3139"/>
    <w:rsid w:val="008B60BD"/>
    <w:rsid w:val="008B6D26"/>
    <w:rsid w:val="008B6FE8"/>
    <w:rsid w:val="008C20AD"/>
    <w:rsid w:val="008C28E8"/>
    <w:rsid w:val="008D0149"/>
    <w:rsid w:val="008D117A"/>
    <w:rsid w:val="008D4C41"/>
    <w:rsid w:val="008D5EBD"/>
    <w:rsid w:val="008D6E3F"/>
    <w:rsid w:val="008E04BD"/>
    <w:rsid w:val="008E3335"/>
    <w:rsid w:val="008E3F88"/>
    <w:rsid w:val="008E44F4"/>
    <w:rsid w:val="008E5087"/>
    <w:rsid w:val="008E7D1A"/>
    <w:rsid w:val="008F20B1"/>
    <w:rsid w:val="00903880"/>
    <w:rsid w:val="00905333"/>
    <w:rsid w:val="00907516"/>
    <w:rsid w:val="00911565"/>
    <w:rsid w:val="00911B14"/>
    <w:rsid w:val="00913403"/>
    <w:rsid w:val="009208BA"/>
    <w:rsid w:val="00924429"/>
    <w:rsid w:val="009252E7"/>
    <w:rsid w:val="009258EA"/>
    <w:rsid w:val="00936F15"/>
    <w:rsid w:val="00944CBD"/>
    <w:rsid w:val="00944D30"/>
    <w:rsid w:val="00946D48"/>
    <w:rsid w:val="00950A3D"/>
    <w:rsid w:val="0095210B"/>
    <w:rsid w:val="00954EDB"/>
    <w:rsid w:val="009574A4"/>
    <w:rsid w:val="009612C5"/>
    <w:rsid w:val="009649AF"/>
    <w:rsid w:val="00967B7A"/>
    <w:rsid w:val="00973E12"/>
    <w:rsid w:val="00982263"/>
    <w:rsid w:val="00986B1B"/>
    <w:rsid w:val="00986E0F"/>
    <w:rsid w:val="00991C67"/>
    <w:rsid w:val="00993298"/>
    <w:rsid w:val="0099481D"/>
    <w:rsid w:val="0099530E"/>
    <w:rsid w:val="00997323"/>
    <w:rsid w:val="009A3CB0"/>
    <w:rsid w:val="009B1620"/>
    <w:rsid w:val="009B1B8E"/>
    <w:rsid w:val="009B25E7"/>
    <w:rsid w:val="009B2745"/>
    <w:rsid w:val="009C18B3"/>
    <w:rsid w:val="009C2606"/>
    <w:rsid w:val="009C3E13"/>
    <w:rsid w:val="009C497E"/>
    <w:rsid w:val="009C65FE"/>
    <w:rsid w:val="009C68BC"/>
    <w:rsid w:val="009C6E11"/>
    <w:rsid w:val="009D0453"/>
    <w:rsid w:val="009D25F6"/>
    <w:rsid w:val="009D4C02"/>
    <w:rsid w:val="009D5B37"/>
    <w:rsid w:val="009D6FC3"/>
    <w:rsid w:val="009D7A16"/>
    <w:rsid w:val="009E254F"/>
    <w:rsid w:val="009E2EEC"/>
    <w:rsid w:val="009E3069"/>
    <w:rsid w:val="009E49EC"/>
    <w:rsid w:val="009E595E"/>
    <w:rsid w:val="009F2771"/>
    <w:rsid w:val="009F2F78"/>
    <w:rsid w:val="009F4F4B"/>
    <w:rsid w:val="009F529E"/>
    <w:rsid w:val="009F67A3"/>
    <w:rsid w:val="00A038CF"/>
    <w:rsid w:val="00A040DD"/>
    <w:rsid w:val="00A055F3"/>
    <w:rsid w:val="00A07C15"/>
    <w:rsid w:val="00A10ED4"/>
    <w:rsid w:val="00A12506"/>
    <w:rsid w:val="00A179EA"/>
    <w:rsid w:val="00A21FA1"/>
    <w:rsid w:val="00A22118"/>
    <w:rsid w:val="00A2421C"/>
    <w:rsid w:val="00A24E5D"/>
    <w:rsid w:val="00A30036"/>
    <w:rsid w:val="00A35DDB"/>
    <w:rsid w:val="00A36C01"/>
    <w:rsid w:val="00A374E0"/>
    <w:rsid w:val="00A401C3"/>
    <w:rsid w:val="00A442A8"/>
    <w:rsid w:val="00A459A8"/>
    <w:rsid w:val="00A46EFF"/>
    <w:rsid w:val="00A47213"/>
    <w:rsid w:val="00A47692"/>
    <w:rsid w:val="00A476F5"/>
    <w:rsid w:val="00A5038A"/>
    <w:rsid w:val="00A50467"/>
    <w:rsid w:val="00A51640"/>
    <w:rsid w:val="00A52656"/>
    <w:rsid w:val="00A624C7"/>
    <w:rsid w:val="00A64742"/>
    <w:rsid w:val="00A6607B"/>
    <w:rsid w:val="00A66C59"/>
    <w:rsid w:val="00A677B2"/>
    <w:rsid w:val="00A72660"/>
    <w:rsid w:val="00A73146"/>
    <w:rsid w:val="00A836CD"/>
    <w:rsid w:val="00A83E1C"/>
    <w:rsid w:val="00A84E4D"/>
    <w:rsid w:val="00A86733"/>
    <w:rsid w:val="00A86E15"/>
    <w:rsid w:val="00A904B3"/>
    <w:rsid w:val="00A97AD4"/>
    <w:rsid w:val="00A97F35"/>
    <w:rsid w:val="00AA05A5"/>
    <w:rsid w:val="00AA4E77"/>
    <w:rsid w:val="00AA611B"/>
    <w:rsid w:val="00AA62A4"/>
    <w:rsid w:val="00AB0CF2"/>
    <w:rsid w:val="00AB1202"/>
    <w:rsid w:val="00AB34F9"/>
    <w:rsid w:val="00AB4F52"/>
    <w:rsid w:val="00AB79EC"/>
    <w:rsid w:val="00AC1413"/>
    <w:rsid w:val="00AC1C16"/>
    <w:rsid w:val="00AC29DD"/>
    <w:rsid w:val="00AC2BA8"/>
    <w:rsid w:val="00AC551F"/>
    <w:rsid w:val="00AC5EEA"/>
    <w:rsid w:val="00AC69C0"/>
    <w:rsid w:val="00AD09D6"/>
    <w:rsid w:val="00AD0CF8"/>
    <w:rsid w:val="00AD5285"/>
    <w:rsid w:val="00AE4AED"/>
    <w:rsid w:val="00AF195F"/>
    <w:rsid w:val="00AF2186"/>
    <w:rsid w:val="00AF3DCF"/>
    <w:rsid w:val="00AF6228"/>
    <w:rsid w:val="00AF685F"/>
    <w:rsid w:val="00AF76ED"/>
    <w:rsid w:val="00AF798F"/>
    <w:rsid w:val="00B022A3"/>
    <w:rsid w:val="00B0423F"/>
    <w:rsid w:val="00B04A5A"/>
    <w:rsid w:val="00B10268"/>
    <w:rsid w:val="00B13F88"/>
    <w:rsid w:val="00B219A9"/>
    <w:rsid w:val="00B25272"/>
    <w:rsid w:val="00B30D58"/>
    <w:rsid w:val="00B31588"/>
    <w:rsid w:val="00B36F07"/>
    <w:rsid w:val="00B43D0B"/>
    <w:rsid w:val="00B537A9"/>
    <w:rsid w:val="00B538A0"/>
    <w:rsid w:val="00B54E24"/>
    <w:rsid w:val="00B567AA"/>
    <w:rsid w:val="00B57F71"/>
    <w:rsid w:val="00B6056B"/>
    <w:rsid w:val="00B641BB"/>
    <w:rsid w:val="00B6626D"/>
    <w:rsid w:val="00B6633C"/>
    <w:rsid w:val="00B705AC"/>
    <w:rsid w:val="00B7625B"/>
    <w:rsid w:val="00B768E3"/>
    <w:rsid w:val="00B814C3"/>
    <w:rsid w:val="00B827FF"/>
    <w:rsid w:val="00B83E3D"/>
    <w:rsid w:val="00B8468C"/>
    <w:rsid w:val="00B849E6"/>
    <w:rsid w:val="00B85A08"/>
    <w:rsid w:val="00B90BD2"/>
    <w:rsid w:val="00B9201F"/>
    <w:rsid w:val="00B974EE"/>
    <w:rsid w:val="00BA0652"/>
    <w:rsid w:val="00BA3DCF"/>
    <w:rsid w:val="00BA41B8"/>
    <w:rsid w:val="00BA67CB"/>
    <w:rsid w:val="00BB0823"/>
    <w:rsid w:val="00BB0CE2"/>
    <w:rsid w:val="00BB0FCC"/>
    <w:rsid w:val="00BB7A43"/>
    <w:rsid w:val="00BC2617"/>
    <w:rsid w:val="00BC3285"/>
    <w:rsid w:val="00BD0083"/>
    <w:rsid w:val="00BD0E81"/>
    <w:rsid w:val="00BD17EC"/>
    <w:rsid w:val="00BD3E62"/>
    <w:rsid w:val="00BD5449"/>
    <w:rsid w:val="00BD575F"/>
    <w:rsid w:val="00BD73A8"/>
    <w:rsid w:val="00BE1111"/>
    <w:rsid w:val="00BE1FF8"/>
    <w:rsid w:val="00BE28D4"/>
    <w:rsid w:val="00BE3204"/>
    <w:rsid w:val="00BE6D07"/>
    <w:rsid w:val="00BF15F3"/>
    <w:rsid w:val="00BF1FBA"/>
    <w:rsid w:val="00BF650D"/>
    <w:rsid w:val="00C025B7"/>
    <w:rsid w:val="00C03A24"/>
    <w:rsid w:val="00C03BDB"/>
    <w:rsid w:val="00C04804"/>
    <w:rsid w:val="00C05FAB"/>
    <w:rsid w:val="00C0697A"/>
    <w:rsid w:val="00C0708F"/>
    <w:rsid w:val="00C1305A"/>
    <w:rsid w:val="00C13D49"/>
    <w:rsid w:val="00C14AD9"/>
    <w:rsid w:val="00C15F75"/>
    <w:rsid w:val="00C20C38"/>
    <w:rsid w:val="00C21029"/>
    <w:rsid w:val="00C24F97"/>
    <w:rsid w:val="00C2502B"/>
    <w:rsid w:val="00C25BC7"/>
    <w:rsid w:val="00C26EB8"/>
    <w:rsid w:val="00C27228"/>
    <w:rsid w:val="00C3466C"/>
    <w:rsid w:val="00C34E35"/>
    <w:rsid w:val="00C360E6"/>
    <w:rsid w:val="00C41EEB"/>
    <w:rsid w:val="00C43AE7"/>
    <w:rsid w:val="00C50557"/>
    <w:rsid w:val="00C509C7"/>
    <w:rsid w:val="00C55170"/>
    <w:rsid w:val="00C55BE0"/>
    <w:rsid w:val="00C56018"/>
    <w:rsid w:val="00C5784C"/>
    <w:rsid w:val="00C57D2A"/>
    <w:rsid w:val="00C63EFB"/>
    <w:rsid w:val="00C64D85"/>
    <w:rsid w:val="00C65508"/>
    <w:rsid w:val="00C66612"/>
    <w:rsid w:val="00C758D1"/>
    <w:rsid w:val="00C80C5B"/>
    <w:rsid w:val="00C813C6"/>
    <w:rsid w:val="00C84620"/>
    <w:rsid w:val="00C87E4A"/>
    <w:rsid w:val="00C919BE"/>
    <w:rsid w:val="00C9360A"/>
    <w:rsid w:val="00C941C0"/>
    <w:rsid w:val="00C95381"/>
    <w:rsid w:val="00C97599"/>
    <w:rsid w:val="00C97934"/>
    <w:rsid w:val="00CA27B8"/>
    <w:rsid w:val="00CA49EF"/>
    <w:rsid w:val="00CA5C9F"/>
    <w:rsid w:val="00CB0030"/>
    <w:rsid w:val="00CB4719"/>
    <w:rsid w:val="00CB6A80"/>
    <w:rsid w:val="00CC0568"/>
    <w:rsid w:val="00CC05E1"/>
    <w:rsid w:val="00CC1E7F"/>
    <w:rsid w:val="00CC499B"/>
    <w:rsid w:val="00CC7C5A"/>
    <w:rsid w:val="00CD4B04"/>
    <w:rsid w:val="00CD4C4B"/>
    <w:rsid w:val="00CD4CA4"/>
    <w:rsid w:val="00CD77D2"/>
    <w:rsid w:val="00CE24C3"/>
    <w:rsid w:val="00CE2866"/>
    <w:rsid w:val="00CE2B90"/>
    <w:rsid w:val="00CE3991"/>
    <w:rsid w:val="00CE5342"/>
    <w:rsid w:val="00CE66F3"/>
    <w:rsid w:val="00CE67B9"/>
    <w:rsid w:val="00CE6A73"/>
    <w:rsid w:val="00CF30B4"/>
    <w:rsid w:val="00CF5DF6"/>
    <w:rsid w:val="00CF7AB3"/>
    <w:rsid w:val="00D00108"/>
    <w:rsid w:val="00D00FBE"/>
    <w:rsid w:val="00D0517F"/>
    <w:rsid w:val="00D055A4"/>
    <w:rsid w:val="00D06B4A"/>
    <w:rsid w:val="00D079F0"/>
    <w:rsid w:val="00D1211B"/>
    <w:rsid w:val="00D15A5A"/>
    <w:rsid w:val="00D2005A"/>
    <w:rsid w:val="00D24FE0"/>
    <w:rsid w:val="00D30DAB"/>
    <w:rsid w:val="00D36915"/>
    <w:rsid w:val="00D37093"/>
    <w:rsid w:val="00D37743"/>
    <w:rsid w:val="00D406A4"/>
    <w:rsid w:val="00D4178D"/>
    <w:rsid w:val="00D45728"/>
    <w:rsid w:val="00D461CF"/>
    <w:rsid w:val="00D46DE0"/>
    <w:rsid w:val="00D50645"/>
    <w:rsid w:val="00D50CB4"/>
    <w:rsid w:val="00D511D4"/>
    <w:rsid w:val="00D532BA"/>
    <w:rsid w:val="00D57824"/>
    <w:rsid w:val="00D57AB5"/>
    <w:rsid w:val="00D57E90"/>
    <w:rsid w:val="00D617C7"/>
    <w:rsid w:val="00D64778"/>
    <w:rsid w:val="00D64D22"/>
    <w:rsid w:val="00D65059"/>
    <w:rsid w:val="00D65FB7"/>
    <w:rsid w:val="00D66A68"/>
    <w:rsid w:val="00D66CE0"/>
    <w:rsid w:val="00D67B6F"/>
    <w:rsid w:val="00D709D3"/>
    <w:rsid w:val="00D77206"/>
    <w:rsid w:val="00D80E23"/>
    <w:rsid w:val="00D828A4"/>
    <w:rsid w:val="00D82FF5"/>
    <w:rsid w:val="00D845B2"/>
    <w:rsid w:val="00D87933"/>
    <w:rsid w:val="00D904A3"/>
    <w:rsid w:val="00D95158"/>
    <w:rsid w:val="00D96246"/>
    <w:rsid w:val="00DA0A3A"/>
    <w:rsid w:val="00DA0C5A"/>
    <w:rsid w:val="00DA639E"/>
    <w:rsid w:val="00DB4D1A"/>
    <w:rsid w:val="00DC07EA"/>
    <w:rsid w:val="00DC36D8"/>
    <w:rsid w:val="00DC650A"/>
    <w:rsid w:val="00DC6642"/>
    <w:rsid w:val="00DC72D3"/>
    <w:rsid w:val="00DC7A27"/>
    <w:rsid w:val="00DD0918"/>
    <w:rsid w:val="00DD5D4B"/>
    <w:rsid w:val="00DD6C8D"/>
    <w:rsid w:val="00DE2331"/>
    <w:rsid w:val="00DE2B83"/>
    <w:rsid w:val="00DE33DA"/>
    <w:rsid w:val="00DE6554"/>
    <w:rsid w:val="00DF18F3"/>
    <w:rsid w:val="00DF2AF7"/>
    <w:rsid w:val="00DF3F7E"/>
    <w:rsid w:val="00DF4681"/>
    <w:rsid w:val="00DF7A0A"/>
    <w:rsid w:val="00E000FB"/>
    <w:rsid w:val="00E00EE8"/>
    <w:rsid w:val="00E06BA7"/>
    <w:rsid w:val="00E171CF"/>
    <w:rsid w:val="00E25564"/>
    <w:rsid w:val="00E2615B"/>
    <w:rsid w:val="00E27F65"/>
    <w:rsid w:val="00E32F98"/>
    <w:rsid w:val="00E331F2"/>
    <w:rsid w:val="00E3468C"/>
    <w:rsid w:val="00E37ABE"/>
    <w:rsid w:val="00E405B0"/>
    <w:rsid w:val="00E43ACD"/>
    <w:rsid w:val="00E468D0"/>
    <w:rsid w:val="00E47AFE"/>
    <w:rsid w:val="00E47E81"/>
    <w:rsid w:val="00E502B5"/>
    <w:rsid w:val="00E5276C"/>
    <w:rsid w:val="00E52CA6"/>
    <w:rsid w:val="00E5360A"/>
    <w:rsid w:val="00E53B70"/>
    <w:rsid w:val="00E5527C"/>
    <w:rsid w:val="00E57F92"/>
    <w:rsid w:val="00E638DF"/>
    <w:rsid w:val="00E65FDE"/>
    <w:rsid w:val="00E660D8"/>
    <w:rsid w:val="00E757D2"/>
    <w:rsid w:val="00E81AC5"/>
    <w:rsid w:val="00E81CEB"/>
    <w:rsid w:val="00E82158"/>
    <w:rsid w:val="00E83337"/>
    <w:rsid w:val="00E845B0"/>
    <w:rsid w:val="00E85716"/>
    <w:rsid w:val="00E85885"/>
    <w:rsid w:val="00E85AAA"/>
    <w:rsid w:val="00E87E0D"/>
    <w:rsid w:val="00E91D4B"/>
    <w:rsid w:val="00E935EB"/>
    <w:rsid w:val="00E973CD"/>
    <w:rsid w:val="00EA0129"/>
    <w:rsid w:val="00EA18BA"/>
    <w:rsid w:val="00EA1EA7"/>
    <w:rsid w:val="00EA226C"/>
    <w:rsid w:val="00EA25D8"/>
    <w:rsid w:val="00EB05DF"/>
    <w:rsid w:val="00EB19AE"/>
    <w:rsid w:val="00EB32D8"/>
    <w:rsid w:val="00EB372F"/>
    <w:rsid w:val="00EB3B0B"/>
    <w:rsid w:val="00EB44CA"/>
    <w:rsid w:val="00EB4E62"/>
    <w:rsid w:val="00EB52CD"/>
    <w:rsid w:val="00EB52F3"/>
    <w:rsid w:val="00EC1A8D"/>
    <w:rsid w:val="00EC2A81"/>
    <w:rsid w:val="00EC3E99"/>
    <w:rsid w:val="00EC6A0C"/>
    <w:rsid w:val="00EC7105"/>
    <w:rsid w:val="00ED1FDE"/>
    <w:rsid w:val="00ED30F3"/>
    <w:rsid w:val="00ED4CB0"/>
    <w:rsid w:val="00EE015D"/>
    <w:rsid w:val="00EE20B6"/>
    <w:rsid w:val="00EE4257"/>
    <w:rsid w:val="00EE50C6"/>
    <w:rsid w:val="00EE74A5"/>
    <w:rsid w:val="00EF4E27"/>
    <w:rsid w:val="00EF5A44"/>
    <w:rsid w:val="00EF6AD8"/>
    <w:rsid w:val="00F03C2C"/>
    <w:rsid w:val="00F0635E"/>
    <w:rsid w:val="00F07476"/>
    <w:rsid w:val="00F100B4"/>
    <w:rsid w:val="00F103B1"/>
    <w:rsid w:val="00F12CDC"/>
    <w:rsid w:val="00F15A8C"/>
    <w:rsid w:val="00F16987"/>
    <w:rsid w:val="00F17380"/>
    <w:rsid w:val="00F17C2F"/>
    <w:rsid w:val="00F24CF2"/>
    <w:rsid w:val="00F30C1E"/>
    <w:rsid w:val="00F32623"/>
    <w:rsid w:val="00F335E1"/>
    <w:rsid w:val="00F33B6A"/>
    <w:rsid w:val="00F35E1B"/>
    <w:rsid w:val="00F44981"/>
    <w:rsid w:val="00F521FE"/>
    <w:rsid w:val="00F533D5"/>
    <w:rsid w:val="00F54A0A"/>
    <w:rsid w:val="00F57D9C"/>
    <w:rsid w:val="00F708FF"/>
    <w:rsid w:val="00F746EB"/>
    <w:rsid w:val="00F80B93"/>
    <w:rsid w:val="00F80C61"/>
    <w:rsid w:val="00F85C6F"/>
    <w:rsid w:val="00F8665E"/>
    <w:rsid w:val="00F868DB"/>
    <w:rsid w:val="00F900D2"/>
    <w:rsid w:val="00F929D5"/>
    <w:rsid w:val="00F95E92"/>
    <w:rsid w:val="00F9620F"/>
    <w:rsid w:val="00F96615"/>
    <w:rsid w:val="00FA32C8"/>
    <w:rsid w:val="00FA33A5"/>
    <w:rsid w:val="00FB2778"/>
    <w:rsid w:val="00FB3A74"/>
    <w:rsid w:val="00FB3DCB"/>
    <w:rsid w:val="00FB7D28"/>
    <w:rsid w:val="00FC27A1"/>
    <w:rsid w:val="00FC3226"/>
    <w:rsid w:val="00FC3B7E"/>
    <w:rsid w:val="00FC4045"/>
    <w:rsid w:val="00FD1BFA"/>
    <w:rsid w:val="00FD30D0"/>
    <w:rsid w:val="00FD7315"/>
    <w:rsid w:val="00FE0E13"/>
    <w:rsid w:val="00FE1924"/>
    <w:rsid w:val="00FE4045"/>
    <w:rsid w:val="00FF103A"/>
    <w:rsid w:val="00FF19F3"/>
    <w:rsid w:val="00FF5F5F"/>
    <w:rsid w:val="00FF615C"/>
    <w:rsid w:val="00FF6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5:docId w15:val="{D6112CC4-8B6C-4F85-9333-297A2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03A"/>
    <w:pPr>
      <w:widowControl w:val="0"/>
      <w:autoSpaceDE w:val="0"/>
    </w:pPr>
    <w:rPr>
      <w:rFonts w:cs="Calibri"/>
      <w:lang w:eastAsia="ar-SA"/>
    </w:rPr>
  </w:style>
  <w:style w:type="paragraph" w:styleId="1">
    <w:name w:val="heading 1"/>
    <w:basedOn w:val="a"/>
    <w:next w:val="a"/>
    <w:link w:val="10"/>
    <w:uiPriority w:val="9"/>
    <w:qFormat/>
    <w:rsid w:val="000B29A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90AF4"/>
    <w:rPr>
      <w:rFonts w:ascii="Symbol" w:hAnsi="Symbol"/>
    </w:rPr>
  </w:style>
  <w:style w:type="character" w:customStyle="1" w:styleId="WW8Num2z1">
    <w:name w:val="WW8Num2z1"/>
    <w:rsid w:val="00890AF4"/>
    <w:rPr>
      <w:rFonts w:ascii="Courier New" w:hAnsi="Courier New" w:cs="Courier New"/>
    </w:rPr>
  </w:style>
  <w:style w:type="character" w:customStyle="1" w:styleId="WW8Num3z0">
    <w:name w:val="WW8Num3z0"/>
    <w:rsid w:val="00890AF4"/>
    <w:rPr>
      <w:rFonts w:ascii="Times New Roman" w:hAnsi="Times New Roman" w:cs="Times New Roman"/>
    </w:rPr>
  </w:style>
  <w:style w:type="character" w:customStyle="1" w:styleId="WW8Num4z0">
    <w:name w:val="WW8Num4z0"/>
    <w:rsid w:val="00890AF4"/>
    <w:rPr>
      <w:rFonts w:ascii="Symbol" w:hAnsi="Symbol"/>
    </w:rPr>
  </w:style>
  <w:style w:type="character" w:customStyle="1" w:styleId="Absatz-Standardschriftart">
    <w:name w:val="Absatz-Standardschriftart"/>
    <w:rsid w:val="00890AF4"/>
  </w:style>
  <w:style w:type="character" w:customStyle="1" w:styleId="WW-Absatz-Standardschriftart">
    <w:name w:val="WW-Absatz-Standardschriftart"/>
    <w:rsid w:val="00890AF4"/>
  </w:style>
  <w:style w:type="character" w:customStyle="1" w:styleId="WW8Num6z0">
    <w:name w:val="WW8Num6z0"/>
    <w:rsid w:val="00890AF4"/>
    <w:rPr>
      <w:rFonts w:ascii="Times New Roman" w:hAnsi="Times New Roman" w:cs="Times New Roman"/>
    </w:rPr>
  </w:style>
  <w:style w:type="character" w:customStyle="1" w:styleId="WW8Num6z1">
    <w:name w:val="WW8Num6z1"/>
    <w:rsid w:val="00890AF4"/>
    <w:rPr>
      <w:rFonts w:ascii="Courier New" w:hAnsi="Courier New" w:cs="Courier New"/>
    </w:rPr>
  </w:style>
  <w:style w:type="character" w:customStyle="1" w:styleId="WW8Num6z2">
    <w:name w:val="WW8Num6z2"/>
    <w:rsid w:val="00890AF4"/>
    <w:rPr>
      <w:rFonts w:ascii="Wingdings" w:hAnsi="Wingdings"/>
    </w:rPr>
  </w:style>
  <w:style w:type="character" w:customStyle="1" w:styleId="100">
    <w:name w:val="Основной шрифт абзаца10"/>
    <w:rsid w:val="00890AF4"/>
  </w:style>
  <w:style w:type="character" w:customStyle="1" w:styleId="9">
    <w:name w:val="Основной шрифт абзаца9"/>
    <w:rsid w:val="00890AF4"/>
  </w:style>
  <w:style w:type="character" w:customStyle="1" w:styleId="WW8Num5z0">
    <w:name w:val="WW8Num5z0"/>
    <w:rsid w:val="00890AF4"/>
    <w:rPr>
      <w:rFonts w:ascii="Times New Roman" w:hAnsi="Times New Roman" w:cs="Times New Roman"/>
    </w:rPr>
  </w:style>
  <w:style w:type="character" w:customStyle="1" w:styleId="WW8Num5z1">
    <w:name w:val="WW8Num5z1"/>
    <w:rsid w:val="00890AF4"/>
    <w:rPr>
      <w:rFonts w:ascii="Courier New" w:hAnsi="Courier New" w:cs="Courier New"/>
    </w:rPr>
  </w:style>
  <w:style w:type="character" w:customStyle="1" w:styleId="WW8Num5z2">
    <w:name w:val="WW8Num5z2"/>
    <w:rsid w:val="00890AF4"/>
    <w:rPr>
      <w:rFonts w:ascii="Wingdings" w:hAnsi="Wingdings"/>
    </w:rPr>
  </w:style>
  <w:style w:type="character" w:customStyle="1" w:styleId="WW8Num5z3">
    <w:name w:val="WW8Num5z3"/>
    <w:rsid w:val="00890AF4"/>
    <w:rPr>
      <w:rFonts w:ascii="Symbol" w:hAnsi="Symbol"/>
    </w:rPr>
  </w:style>
  <w:style w:type="character" w:customStyle="1" w:styleId="8">
    <w:name w:val="Основной шрифт абзаца8"/>
    <w:rsid w:val="00890AF4"/>
  </w:style>
  <w:style w:type="character" w:customStyle="1" w:styleId="7">
    <w:name w:val="Основной шрифт абзаца7"/>
    <w:rsid w:val="00890AF4"/>
  </w:style>
  <w:style w:type="character" w:customStyle="1" w:styleId="6">
    <w:name w:val="Основной шрифт абзаца6"/>
    <w:rsid w:val="00890AF4"/>
  </w:style>
  <w:style w:type="character" w:customStyle="1" w:styleId="WW-Absatz-Standardschriftart1">
    <w:name w:val="WW-Absatz-Standardschriftart1"/>
    <w:rsid w:val="00890AF4"/>
  </w:style>
  <w:style w:type="character" w:customStyle="1" w:styleId="WW-Absatz-Standardschriftart11">
    <w:name w:val="WW-Absatz-Standardschriftart11"/>
    <w:rsid w:val="00890AF4"/>
  </w:style>
  <w:style w:type="character" w:customStyle="1" w:styleId="WW-Absatz-Standardschriftart111">
    <w:name w:val="WW-Absatz-Standardschriftart111"/>
    <w:rsid w:val="00890AF4"/>
  </w:style>
  <w:style w:type="character" w:customStyle="1" w:styleId="WW-Absatz-Standardschriftart1111">
    <w:name w:val="WW-Absatz-Standardschriftart1111"/>
    <w:rsid w:val="00890AF4"/>
  </w:style>
  <w:style w:type="character" w:customStyle="1" w:styleId="WW-Absatz-Standardschriftart11111">
    <w:name w:val="WW-Absatz-Standardschriftart11111"/>
    <w:rsid w:val="00890AF4"/>
  </w:style>
  <w:style w:type="character" w:customStyle="1" w:styleId="WW-Absatz-Standardschriftart111111">
    <w:name w:val="WW-Absatz-Standardschriftart111111"/>
    <w:rsid w:val="00890AF4"/>
  </w:style>
  <w:style w:type="character" w:customStyle="1" w:styleId="WW-Absatz-Standardschriftart1111111">
    <w:name w:val="WW-Absatz-Standardschriftart1111111"/>
    <w:rsid w:val="00890AF4"/>
  </w:style>
  <w:style w:type="character" w:customStyle="1" w:styleId="WW-Absatz-Standardschriftart11111111">
    <w:name w:val="WW-Absatz-Standardschriftart11111111"/>
    <w:rsid w:val="00890AF4"/>
  </w:style>
  <w:style w:type="character" w:customStyle="1" w:styleId="WW-Absatz-Standardschriftart111111111">
    <w:name w:val="WW-Absatz-Standardschriftart111111111"/>
    <w:rsid w:val="00890AF4"/>
  </w:style>
  <w:style w:type="character" w:customStyle="1" w:styleId="WW-Absatz-Standardschriftart1111111111">
    <w:name w:val="WW-Absatz-Standardschriftart1111111111"/>
    <w:rsid w:val="00890AF4"/>
  </w:style>
  <w:style w:type="character" w:customStyle="1" w:styleId="WW-Absatz-Standardschriftart11111111111">
    <w:name w:val="WW-Absatz-Standardschriftart11111111111"/>
    <w:rsid w:val="00890AF4"/>
  </w:style>
  <w:style w:type="character" w:customStyle="1" w:styleId="WW-Absatz-Standardschriftart111111111111">
    <w:name w:val="WW-Absatz-Standardschriftart111111111111"/>
    <w:rsid w:val="00890AF4"/>
  </w:style>
  <w:style w:type="character" w:customStyle="1" w:styleId="WW8Num2z0">
    <w:name w:val="WW8Num2z0"/>
    <w:rsid w:val="00890AF4"/>
    <w:rPr>
      <w:rFonts w:ascii="Symbol" w:hAnsi="Symbol"/>
    </w:rPr>
  </w:style>
  <w:style w:type="character" w:customStyle="1" w:styleId="WW8Num4z1">
    <w:name w:val="WW8Num4z1"/>
    <w:rsid w:val="00890AF4"/>
    <w:rPr>
      <w:rFonts w:ascii="Courier New" w:hAnsi="Courier New" w:cs="Courier New"/>
    </w:rPr>
  </w:style>
  <w:style w:type="character" w:customStyle="1" w:styleId="WW8Num8z0">
    <w:name w:val="WW8Num8z0"/>
    <w:rsid w:val="00890AF4"/>
    <w:rPr>
      <w:rFonts w:ascii="Symbol" w:hAnsi="Symbol"/>
    </w:rPr>
  </w:style>
  <w:style w:type="character" w:customStyle="1" w:styleId="WW8Num8z1">
    <w:name w:val="WW8Num8z1"/>
    <w:rsid w:val="00890AF4"/>
    <w:rPr>
      <w:rFonts w:ascii="Courier New" w:hAnsi="Courier New" w:cs="Courier New"/>
    </w:rPr>
  </w:style>
  <w:style w:type="character" w:customStyle="1" w:styleId="WW8Num8z2">
    <w:name w:val="WW8Num8z2"/>
    <w:rsid w:val="00890AF4"/>
    <w:rPr>
      <w:rFonts w:ascii="Wingdings" w:hAnsi="Wingdings"/>
    </w:rPr>
  </w:style>
  <w:style w:type="character" w:customStyle="1" w:styleId="5">
    <w:name w:val="Основной шрифт абзаца5"/>
    <w:rsid w:val="00890AF4"/>
  </w:style>
  <w:style w:type="character" w:customStyle="1" w:styleId="WW-Absatz-Standardschriftart1111111111111">
    <w:name w:val="WW-Absatz-Standardschriftart1111111111111"/>
    <w:rsid w:val="00890AF4"/>
  </w:style>
  <w:style w:type="character" w:customStyle="1" w:styleId="WW-Absatz-Standardschriftart11111111111111">
    <w:name w:val="WW-Absatz-Standardschriftart11111111111111"/>
    <w:rsid w:val="00890AF4"/>
  </w:style>
  <w:style w:type="character" w:customStyle="1" w:styleId="WW-Absatz-Standardschriftart111111111111111">
    <w:name w:val="WW-Absatz-Standardschriftart111111111111111"/>
    <w:rsid w:val="00890AF4"/>
  </w:style>
  <w:style w:type="character" w:customStyle="1" w:styleId="WW-Absatz-Standardschriftart1111111111111111">
    <w:name w:val="WW-Absatz-Standardschriftart1111111111111111"/>
    <w:rsid w:val="00890AF4"/>
  </w:style>
  <w:style w:type="character" w:customStyle="1" w:styleId="WW-Absatz-Standardschriftart11111111111111111">
    <w:name w:val="WW-Absatz-Standardschriftart11111111111111111"/>
    <w:rsid w:val="00890AF4"/>
  </w:style>
  <w:style w:type="character" w:customStyle="1" w:styleId="WW-Absatz-Standardschriftart111111111111111111">
    <w:name w:val="WW-Absatz-Standardschriftart111111111111111111"/>
    <w:rsid w:val="00890AF4"/>
  </w:style>
  <w:style w:type="character" w:customStyle="1" w:styleId="WW-Absatz-Standardschriftart1111111111111111111">
    <w:name w:val="WW-Absatz-Standardschriftart1111111111111111111"/>
    <w:rsid w:val="00890AF4"/>
  </w:style>
  <w:style w:type="character" w:customStyle="1" w:styleId="WW-Absatz-Standardschriftart11111111111111111111">
    <w:name w:val="WW-Absatz-Standardschriftart11111111111111111111"/>
    <w:rsid w:val="00890AF4"/>
  </w:style>
  <w:style w:type="character" w:customStyle="1" w:styleId="WW-Absatz-Standardschriftart111111111111111111111">
    <w:name w:val="WW-Absatz-Standardschriftart111111111111111111111"/>
    <w:rsid w:val="00890AF4"/>
  </w:style>
  <w:style w:type="character" w:customStyle="1" w:styleId="WW-Absatz-Standardschriftart1111111111111111111111">
    <w:name w:val="WW-Absatz-Standardschriftart1111111111111111111111"/>
    <w:rsid w:val="00890AF4"/>
  </w:style>
  <w:style w:type="character" w:customStyle="1" w:styleId="4">
    <w:name w:val="Основной шрифт абзаца4"/>
    <w:rsid w:val="00890AF4"/>
  </w:style>
  <w:style w:type="character" w:customStyle="1" w:styleId="WW-Absatz-Standardschriftart11111111111111111111111">
    <w:name w:val="WW-Absatz-Standardschriftart11111111111111111111111"/>
    <w:rsid w:val="00890AF4"/>
  </w:style>
  <w:style w:type="character" w:customStyle="1" w:styleId="WW-Absatz-Standardschriftart111111111111111111111111">
    <w:name w:val="WW-Absatz-Standardschriftart111111111111111111111111"/>
    <w:rsid w:val="00890AF4"/>
  </w:style>
  <w:style w:type="character" w:customStyle="1" w:styleId="WW-Absatz-Standardschriftart1111111111111111111111111">
    <w:name w:val="WW-Absatz-Standardschriftart1111111111111111111111111"/>
    <w:rsid w:val="00890AF4"/>
  </w:style>
  <w:style w:type="character" w:customStyle="1" w:styleId="3">
    <w:name w:val="Основной шрифт абзаца3"/>
    <w:rsid w:val="00890AF4"/>
  </w:style>
  <w:style w:type="character" w:customStyle="1" w:styleId="WW-Absatz-Standardschriftart11111111111111111111111111">
    <w:name w:val="WW-Absatz-Standardschriftart11111111111111111111111111"/>
    <w:rsid w:val="00890AF4"/>
  </w:style>
  <w:style w:type="character" w:customStyle="1" w:styleId="2">
    <w:name w:val="Основной шрифт абзаца2"/>
    <w:rsid w:val="00890AF4"/>
  </w:style>
  <w:style w:type="character" w:customStyle="1" w:styleId="WW-Absatz-Standardschriftart111111111111111111111111111">
    <w:name w:val="WW-Absatz-Standardschriftart111111111111111111111111111"/>
    <w:rsid w:val="00890AF4"/>
  </w:style>
  <w:style w:type="character" w:customStyle="1" w:styleId="WW-Absatz-Standardschriftart1111111111111111111111111111">
    <w:name w:val="WW-Absatz-Standardschriftart1111111111111111111111111111"/>
    <w:rsid w:val="00890AF4"/>
  </w:style>
  <w:style w:type="character" w:customStyle="1" w:styleId="WW-Absatz-Standardschriftart11111111111111111111111111111">
    <w:name w:val="WW-Absatz-Standardschriftart11111111111111111111111111111"/>
    <w:rsid w:val="00890AF4"/>
  </w:style>
  <w:style w:type="character" w:customStyle="1" w:styleId="WW8Num2z2">
    <w:name w:val="WW8Num2z2"/>
    <w:rsid w:val="00890AF4"/>
    <w:rPr>
      <w:rFonts w:ascii="Wingdings" w:hAnsi="Wingdings"/>
    </w:rPr>
  </w:style>
  <w:style w:type="character" w:customStyle="1" w:styleId="WW8Num4z2">
    <w:name w:val="WW8Num4z2"/>
    <w:rsid w:val="00890AF4"/>
    <w:rPr>
      <w:rFonts w:ascii="Wingdings" w:hAnsi="Wingdings"/>
    </w:rPr>
  </w:style>
  <w:style w:type="character" w:customStyle="1" w:styleId="WW8Num7z0">
    <w:name w:val="WW8Num7z0"/>
    <w:rsid w:val="00890AF4"/>
    <w:rPr>
      <w:rFonts w:ascii="Times New Roman" w:hAnsi="Times New Roman" w:cs="Times New Roman"/>
    </w:rPr>
  </w:style>
  <w:style w:type="character" w:customStyle="1" w:styleId="WW8Num9z0">
    <w:name w:val="WW8Num9z0"/>
    <w:rsid w:val="00890AF4"/>
    <w:rPr>
      <w:rFonts w:ascii="Times New Roman" w:hAnsi="Times New Roman" w:cs="Times New Roman"/>
    </w:rPr>
  </w:style>
  <w:style w:type="character" w:customStyle="1" w:styleId="WW8NumSt1z0">
    <w:name w:val="WW8NumSt1z0"/>
    <w:rsid w:val="00890AF4"/>
    <w:rPr>
      <w:rFonts w:ascii="Times New Roman" w:hAnsi="Times New Roman" w:cs="Times New Roman"/>
    </w:rPr>
  </w:style>
  <w:style w:type="character" w:customStyle="1" w:styleId="WW8NumSt3z0">
    <w:name w:val="WW8NumSt3z0"/>
    <w:rsid w:val="00890AF4"/>
    <w:rPr>
      <w:rFonts w:ascii="Times New Roman" w:hAnsi="Times New Roman" w:cs="Times New Roman"/>
    </w:rPr>
  </w:style>
  <w:style w:type="character" w:customStyle="1" w:styleId="11">
    <w:name w:val="Основной шрифт абзаца1"/>
    <w:rsid w:val="00890AF4"/>
  </w:style>
  <w:style w:type="character" w:customStyle="1" w:styleId="a3">
    <w:name w:val="Символ нумерации"/>
    <w:rsid w:val="00890AF4"/>
  </w:style>
  <w:style w:type="character" w:customStyle="1" w:styleId="12">
    <w:name w:val="Основной текст Знак1"/>
    <w:rsid w:val="00890AF4"/>
    <w:rPr>
      <w:rFonts w:ascii="Times New Roman" w:hAnsi="Times New Roman"/>
      <w:sz w:val="19"/>
      <w:szCs w:val="19"/>
      <w:shd w:val="clear" w:color="auto" w:fill="FFFFFF"/>
    </w:rPr>
  </w:style>
  <w:style w:type="character" w:customStyle="1" w:styleId="a4">
    <w:name w:val="Основной текст + Курсив"/>
    <w:rsid w:val="00890AF4"/>
    <w:rPr>
      <w:rFonts w:ascii="Times New Roman" w:hAnsi="Times New Roman"/>
      <w:i/>
      <w:iCs/>
      <w:spacing w:val="0"/>
      <w:sz w:val="19"/>
      <w:szCs w:val="19"/>
      <w:shd w:val="clear" w:color="auto" w:fill="FFFFFF"/>
    </w:rPr>
  </w:style>
  <w:style w:type="character" w:customStyle="1" w:styleId="a5">
    <w:name w:val="Основной текст + Полужирный"/>
    <w:rsid w:val="00890AF4"/>
    <w:rPr>
      <w:rFonts w:ascii="Lucida Sans Unicode" w:hAnsi="Lucida Sans Unicode" w:cs="Lucida Sans Unicode"/>
      <w:b/>
      <w:bCs/>
      <w:spacing w:val="0"/>
      <w:sz w:val="22"/>
      <w:szCs w:val="22"/>
      <w:shd w:val="clear" w:color="auto" w:fill="FFFFFF"/>
    </w:rPr>
  </w:style>
  <w:style w:type="character" w:customStyle="1" w:styleId="a6">
    <w:name w:val="Знак Знак"/>
    <w:rsid w:val="00890AF4"/>
    <w:rPr>
      <w:rFonts w:cs="Calibri"/>
    </w:rPr>
  </w:style>
  <w:style w:type="character" w:customStyle="1" w:styleId="a7">
    <w:name w:val="Маркеры списка"/>
    <w:rsid w:val="00890AF4"/>
    <w:rPr>
      <w:rFonts w:ascii="OpenSymbol" w:eastAsia="OpenSymbol" w:hAnsi="OpenSymbol" w:cs="OpenSymbol"/>
    </w:rPr>
  </w:style>
  <w:style w:type="character" w:styleId="a8">
    <w:name w:val="Hyperlink"/>
    <w:rsid w:val="00890AF4"/>
    <w:rPr>
      <w:color w:val="000080"/>
      <w:u w:val="single"/>
    </w:rPr>
  </w:style>
  <w:style w:type="character" w:customStyle="1" w:styleId="a9">
    <w:name w:val="Текст выноски Знак"/>
    <w:rsid w:val="00890AF4"/>
    <w:rPr>
      <w:rFonts w:ascii="Tahoma" w:hAnsi="Tahoma" w:cs="Tahoma"/>
      <w:sz w:val="16"/>
      <w:szCs w:val="16"/>
    </w:rPr>
  </w:style>
  <w:style w:type="paragraph" w:customStyle="1" w:styleId="13">
    <w:name w:val="Заголовок1"/>
    <w:basedOn w:val="a"/>
    <w:next w:val="aa"/>
    <w:rsid w:val="00890AF4"/>
    <w:pPr>
      <w:keepNext/>
      <w:spacing w:before="240" w:after="120"/>
    </w:pPr>
    <w:rPr>
      <w:rFonts w:ascii="Arial" w:eastAsia="MS Mincho" w:hAnsi="Arial" w:cs="Tahoma"/>
      <w:sz w:val="28"/>
      <w:szCs w:val="28"/>
    </w:rPr>
  </w:style>
  <w:style w:type="paragraph" w:styleId="aa">
    <w:name w:val="Body Text"/>
    <w:basedOn w:val="a"/>
    <w:rsid w:val="00890AF4"/>
    <w:pPr>
      <w:spacing w:after="120"/>
    </w:pPr>
  </w:style>
  <w:style w:type="paragraph" w:styleId="ab">
    <w:name w:val="List"/>
    <w:basedOn w:val="aa"/>
    <w:rsid w:val="00890AF4"/>
    <w:rPr>
      <w:rFonts w:ascii="Arial" w:hAnsi="Arial" w:cs="Tahoma"/>
    </w:rPr>
  </w:style>
  <w:style w:type="paragraph" w:customStyle="1" w:styleId="101">
    <w:name w:val="Название10"/>
    <w:basedOn w:val="a"/>
    <w:rsid w:val="00890AF4"/>
    <w:pPr>
      <w:suppressLineNumbers/>
      <w:spacing w:before="120" w:after="120"/>
    </w:pPr>
    <w:rPr>
      <w:rFonts w:ascii="Arial" w:hAnsi="Arial" w:cs="Mangal"/>
      <w:i/>
      <w:iCs/>
      <w:szCs w:val="24"/>
    </w:rPr>
  </w:style>
  <w:style w:type="paragraph" w:customStyle="1" w:styleId="102">
    <w:name w:val="Указатель10"/>
    <w:basedOn w:val="a"/>
    <w:rsid w:val="00890AF4"/>
    <w:pPr>
      <w:suppressLineNumbers/>
    </w:pPr>
    <w:rPr>
      <w:rFonts w:ascii="Arial" w:hAnsi="Arial" w:cs="Mangal"/>
    </w:rPr>
  </w:style>
  <w:style w:type="paragraph" w:customStyle="1" w:styleId="90">
    <w:name w:val="Название9"/>
    <w:basedOn w:val="a"/>
    <w:rsid w:val="00890AF4"/>
    <w:pPr>
      <w:suppressLineNumbers/>
      <w:spacing w:before="120" w:after="120"/>
    </w:pPr>
    <w:rPr>
      <w:rFonts w:ascii="Arial" w:hAnsi="Arial" w:cs="Mangal"/>
      <w:i/>
      <w:iCs/>
      <w:szCs w:val="24"/>
    </w:rPr>
  </w:style>
  <w:style w:type="paragraph" w:customStyle="1" w:styleId="91">
    <w:name w:val="Указатель9"/>
    <w:basedOn w:val="a"/>
    <w:rsid w:val="00890AF4"/>
    <w:pPr>
      <w:suppressLineNumbers/>
    </w:pPr>
    <w:rPr>
      <w:rFonts w:ascii="Arial" w:hAnsi="Arial" w:cs="Mangal"/>
    </w:rPr>
  </w:style>
  <w:style w:type="paragraph" w:customStyle="1" w:styleId="80">
    <w:name w:val="Название8"/>
    <w:basedOn w:val="a"/>
    <w:rsid w:val="00890AF4"/>
    <w:pPr>
      <w:suppressLineNumbers/>
      <w:spacing w:before="120" w:after="120"/>
    </w:pPr>
    <w:rPr>
      <w:rFonts w:ascii="Arial" w:hAnsi="Arial" w:cs="Mangal"/>
      <w:i/>
      <w:iCs/>
      <w:szCs w:val="24"/>
    </w:rPr>
  </w:style>
  <w:style w:type="paragraph" w:customStyle="1" w:styleId="81">
    <w:name w:val="Указатель8"/>
    <w:basedOn w:val="a"/>
    <w:rsid w:val="00890AF4"/>
    <w:pPr>
      <w:suppressLineNumbers/>
    </w:pPr>
    <w:rPr>
      <w:rFonts w:ascii="Arial" w:hAnsi="Arial" w:cs="Mangal"/>
    </w:rPr>
  </w:style>
  <w:style w:type="paragraph" w:customStyle="1" w:styleId="70">
    <w:name w:val="Название7"/>
    <w:basedOn w:val="a"/>
    <w:rsid w:val="00890AF4"/>
    <w:pPr>
      <w:suppressLineNumbers/>
      <w:spacing w:before="120" w:after="120"/>
    </w:pPr>
    <w:rPr>
      <w:rFonts w:ascii="Arial" w:hAnsi="Arial" w:cs="Mangal"/>
      <w:i/>
      <w:iCs/>
      <w:szCs w:val="24"/>
    </w:rPr>
  </w:style>
  <w:style w:type="paragraph" w:customStyle="1" w:styleId="71">
    <w:name w:val="Указатель7"/>
    <w:basedOn w:val="a"/>
    <w:rsid w:val="00890AF4"/>
    <w:pPr>
      <w:suppressLineNumbers/>
    </w:pPr>
    <w:rPr>
      <w:rFonts w:ascii="Arial" w:hAnsi="Arial" w:cs="Mangal"/>
    </w:rPr>
  </w:style>
  <w:style w:type="paragraph" w:customStyle="1" w:styleId="60">
    <w:name w:val="Название6"/>
    <w:basedOn w:val="a"/>
    <w:rsid w:val="00890AF4"/>
    <w:pPr>
      <w:suppressLineNumbers/>
      <w:spacing w:before="120" w:after="120"/>
    </w:pPr>
    <w:rPr>
      <w:rFonts w:ascii="Arial" w:hAnsi="Arial" w:cs="Mangal"/>
      <w:i/>
      <w:iCs/>
      <w:szCs w:val="24"/>
    </w:rPr>
  </w:style>
  <w:style w:type="paragraph" w:customStyle="1" w:styleId="61">
    <w:name w:val="Указатель6"/>
    <w:basedOn w:val="a"/>
    <w:rsid w:val="00890AF4"/>
    <w:pPr>
      <w:suppressLineNumbers/>
    </w:pPr>
    <w:rPr>
      <w:rFonts w:ascii="Arial" w:hAnsi="Arial" w:cs="Mangal"/>
    </w:rPr>
  </w:style>
  <w:style w:type="paragraph" w:customStyle="1" w:styleId="50">
    <w:name w:val="Название5"/>
    <w:basedOn w:val="a"/>
    <w:rsid w:val="00890AF4"/>
    <w:pPr>
      <w:suppressLineNumbers/>
      <w:spacing w:before="120" w:after="120"/>
    </w:pPr>
    <w:rPr>
      <w:rFonts w:ascii="Arial" w:hAnsi="Arial" w:cs="Mangal"/>
      <w:i/>
      <w:iCs/>
      <w:szCs w:val="24"/>
    </w:rPr>
  </w:style>
  <w:style w:type="paragraph" w:customStyle="1" w:styleId="51">
    <w:name w:val="Указатель5"/>
    <w:basedOn w:val="a"/>
    <w:rsid w:val="00890AF4"/>
    <w:pPr>
      <w:suppressLineNumbers/>
    </w:pPr>
    <w:rPr>
      <w:rFonts w:ascii="Arial" w:hAnsi="Arial" w:cs="Mangal"/>
    </w:rPr>
  </w:style>
  <w:style w:type="paragraph" w:styleId="ac">
    <w:name w:val="Title"/>
    <w:basedOn w:val="13"/>
    <w:next w:val="ad"/>
    <w:link w:val="ae"/>
    <w:qFormat/>
    <w:rsid w:val="00890AF4"/>
  </w:style>
  <w:style w:type="paragraph" w:styleId="ad">
    <w:name w:val="Subtitle"/>
    <w:basedOn w:val="13"/>
    <w:next w:val="aa"/>
    <w:qFormat/>
    <w:rsid w:val="00890AF4"/>
    <w:pPr>
      <w:jc w:val="center"/>
    </w:pPr>
    <w:rPr>
      <w:i/>
      <w:iCs/>
    </w:rPr>
  </w:style>
  <w:style w:type="paragraph" w:customStyle="1" w:styleId="40">
    <w:name w:val="Название4"/>
    <w:basedOn w:val="a"/>
    <w:rsid w:val="00890AF4"/>
    <w:pPr>
      <w:suppressLineNumbers/>
      <w:spacing w:before="120" w:after="120"/>
    </w:pPr>
    <w:rPr>
      <w:rFonts w:ascii="Arial" w:hAnsi="Arial" w:cs="Mangal"/>
      <w:i/>
      <w:iCs/>
      <w:szCs w:val="24"/>
    </w:rPr>
  </w:style>
  <w:style w:type="paragraph" w:customStyle="1" w:styleId="41">
    <w:name w:val="Указатель4"/>
    <w:basedOn w:val="a"/>
    <w:rsid w:val="00890AF4"/>
    <w:pPr>
      <w:suppressLineNumbers/>
    </w:pPr>
    <w:rPr>
      <w:rFonts w:ascii="Arial" w:hAnsi="Arial" w:cs="Mangal"/>
    </w:rPr>
  </w:style>
  <w:style w:type="paragraph" w:customStyle="1" w:styleId="30">
    <w:name w:val="Название3"/>
    <w:basedOn w:val="a"/>
    <w:rsid w:val="00890AF4"/>
    <w:pPr>
      <w:suppressLineNumbers/>
      <w:spacing w:before="120" w:after="120"/>
    </w:pPr>
    <w:rPr>
      <w:rFonts w:ascii="Arial" w:hAnsi="Arial" w:cs="Mangal"/>
      <w:i/>
      <w:iCs/>
      <w:szCs w:val="24"/>
    </w:rPr>
  </w:style>
  <w:style w:type="paragraph" w:customStyle="1" w:styleId="31">
    <w:name w:val="Указатель3"/>
    <w:basedOn w:val="a"/>
    <w:rsid w:val="00890AF4"/>
    <w:pPr>
      <w:suppressLineNumbers/>
    </w:pPr>
    <w:rPr>
      <w:rFonts w:ascii="Arial" w:hAnsi="Arial" w:cs="Mangal"/>
    </w:rPr>
  </w:style>
  <w:style w:type="paragraph" w:customStyle="1" w:styleId="20">
    <w:name w:val="Название2"/>
    <w:basedOn w:val="a"/>
    <w:rsid w:val="00890AF4"/>
    <w:pPr>
      <w:suppressLineNumbers/>
      <w:spacing w:before="120" w:after="120"/>
    </w:pPr>
    <w:rPr>
      <w:rFonts w:ascii="Arial" w:hAnsi="Arial" w:cs="Mangal"/>
      <w:i/>
      <w:iCs/>
      <w:szCs w:val="24"/>
    </w:rPr>
  </w:style>
  <w:style w:type="paragraph" w:customStyle="1" w:styleId="21">
    <w:name w:val="Указатель2"/>
    <w:basedOn w:val="a"/>
    <w:rsid w:val="00890AF4"/>
    <w:pPr>
      <w:suppressLineNumbers/>
    </w:pPr>
    <w:rPr>
      <w:rFonts w:ascii="Arial" w:hAnsi="Arial" w:cs="Mangal"/>
    </w:rPr>
  </w:style>
  <w:style w:type="paragraph" w:customStyle="1" w:styleId="14">
    <w:name w:val="Название1"/>
    <w:basedOn w:val="a"/>
    <w:rsid w:val="00890AF4"/>
    <w:pPr>
      <w:suppressLineNumbers/>
      <w:spacing w:before="120" w:after="120"/>
    </w:pPr>
    <w:rPr>
      <w:rFonts w:ascii="Arial" w:hAnsi="Arial" w:cs="Tahoma"/>
      <w:i/>
      <w:iCs/>
      <w:szCs w:val="24"/>
    </w:rPr>
  </w:style>
  <w:style w:type="paragraph" w:customStyle="1" w:styleId="15">
    <w:name w:val="Указатель1"/>
    <w:basedOn w:val="a"/>
    <w:rsid w:val="00890AF4"/>
    <w:pPr>
      <w:suppressLineNumbers/>
    </w:pPr>
    <w:rPr>
      <w:rFonts w:ascii="Arial" w:hAnsi="Arial" w:cs="Tahoma"/>
    </w:rPr>
  </w:style>
  <w:style w:type="paragraph" w:customStyle="1" w:styleId="16">
    <w:name w:val="Заголовок №1"/>
    <w:basedOn w:val="a"/>
    <w:rsid w:val="00890AF4"/>
    <w:pPr>
      <w:widowControl/>
      <w:shd w:val="clear" w:color="auto" w:fill="FFFFFF"/>
      <w:autoSpaceDE/>
      <w:spacing w:line="226" w:lineRule="exact"/>
    </w:pPr>
    <w:rPr>
      <w:sz w:val="19"/>
      <w:szCs w:val="19"/>
    </w:rPr>
  </w:style>
  <w:style w:type="paragraph" w:customStyle="1" w:styleId="Iiiaeuiue">
    <w:name w:val="Ii?iaeuiue"/>
    <w:rsid w:val="00890AF4"/>
    <w:pPr>
      <w:widowControl w:val="0"/>
      <w:suppressAutoHyphens/>
      <w:autoSpaceDE w:val="0"/>
    </w:pPr>
    <w:rPr>
      <w:rFonts w:eastAsia="Arial"/>
      <w:sz w:val="24"/>
      <w:szCs w:val="24"/>
      <w:lang w:eastAsia="ar-SA"/>
    </w:rPr>
  </w:style>
  <w:style w:type="paragraph" w:customStyle="1" w:styleId="210">
    <w:name w:val="Основной текст с отступом 21"/>
    <w:basedOn w:val="a"/>
    <w:rsid w:val="00890AF4"/>
    <w:pPr>
      <w:spacing w:after="120" w:line="480" w:lineRule="auto"/>
      <w:ind w:left="283"/>
    </w:pPr>
  </w:style>
  <w:style w:type="paragraph" w:customStyle="1" w:styleId="af">
    <w:name w:val="Содержимое врезки"/>
    <w:basedOn w:val="aa"/>
    <w:rsid w:val="00890AF4"/>
  </w:style>
  <w:style w:type="paragraph" w:styleId="af0">
    <w:name w:val="Normal (Web)"/>
    <w:basedOn w:val="a"/>
    <w:rsid w:val="00890AF4"/>
    <w:pPr>
      <w:widowControl/>
      <w:autoSpaceDE/>
      <w:spacing w:before="280" w:after="280"/>
    </w:pPr>
    <w:rPr>
      <w:rFonts w:cs="Times New Roman"/>
      <w:sz w:val="24"/>
      <w:szCs w:val="24"/>
    </w:rPr>
  </w:style>
  <w:style w:type="paragraph" w:styleId="af1">
    <w:name w:val="Balloon Text"/>
    <w:basedOn w:val="a"/>
    <w:rsid w:val="00890AF4"/>
    <w:rPr>
      <w:rFonts w:ascii="Tahoma" w:hAnsi="Tahoma" w:cs="Tahoma"/>
      <w:sz w:val="16"/>
      <w:szCs w:val="16"/>
    </w:rPr>
  </w:style>
  <w:style w:type="paragraph" w:styleId="af2">
    <w:name w:val="header"/>
    <w:basedOn w:val="a"/>
    <w:link w:val="af3"/>
    <w:uiPriority w:val="99"/>
    <w:unhideWhenUsed/>
    <w:rsid w:val="00BD0083"/>
    <w:pPr>
      <w:tabs>
        <w:tab w:val="center" w:pos="4677"/>
        <w:tab w:val="right" w:pos="9355"/>
      </w:tabs>
    </w:pPr>
  </w:style>
  <w:style w:type="character" w:customStyle="1" w:styleId="af3">
    <w:name w:val="Верхний колонтитул Знак"/>
    <w:link w:val="af2"/>
    <w:uiPriority w:val="99"/>
    <w:rsid w:val="00BD0083"/>
    <w:rPr>
      <w:rFonts w:cs="Calibri"/>
      <w:lang w:eastAsia="ar-SA"/>
    </w:rPr>
  </w:style>
  <w:style w:type="paragraph" w:styleId="af4">
    <w:name w:val="footer"/>
    <w:basedOn w:val="a"/>
    <w:link w:val="af5"/>
    <w:uiPriority w:val="99"/>
    <w:unhideWhenUsed/>
    <w:rsid w:val="00BD0083"/>
    <w:pPr>
      <w:tabs>
        <w:tab w:val="center" w:pos="4677"/>
        <w:tab w:val="right" w:pos="9355"/>
      </w:tabs>
    </w:pPr>
  </w:style>
  <w:style w:type="character" w:customStyle="1" w:styleId="af5">
    <w:name w:val="Нижний колонтитул Знак"/>
    <w:link w:val="af4"/>
    <w:uiPriority w:val="99"/>
    <w:rsid w:val="00BD0083"/>
    <w:rPr>
      <w:rFonts w:cs="Calibri"/>
      <w:lang w:eastAsia="ar-SA"/>
    </w:rPr>
  </w:style>
  <w:style w:type="paragraph" w:styleId="af6">
    <w:name w:val="List Paragraph"/>
    <w:basedOn w:val="a"/>
    <w:uiPriority w:val="72"/>
    <w:qFormat/>
    <w:rsid w:val="00810B77"/>
    <w:pPr>
      <w:ind w:left="720"/>
      <w:contextualSpacing/>
    </w:pPr>
  </w:style>
  <w:style w:type="table" w:styleId="af7">
    <w:name w:val="Table Grid"/>
    <w:basedOn w:val="a1"/>
    <w:uiPriority w:val="39"/>
    <w:rsid w:val="00677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Название Знак"/>
    <w:basedOn w:val="a0"/>
    <w:link w:val="ac"/>
    <w:rsid w:val="00EB4E62"/>
    <w:rPr>
      <w:rFonts w:ascii="Arial" w:eastAsia="MS Mincho" w:hAnsi="Arial" w:cs="Tahoma"/>
      <w:sz w:val="28"/>
      <w:szCs w:val="28"/>
      <w:lang w:eastAsia="ar-SA"/>
    </w:rPr>
  </w:style>
  <w:style w:type="character" w:customStyle="1" w:styleId="10">
    <w:name w:val="Заголовок 1 Знак"/>
    <w:basedOn w:val="a0"/>
    <w:link w:val="1"/>
    <w:uiPriority w:val="9"/>
    <w:rsid w:val="000B29A3"/>
    <w:rPr>
      <w:rFonts w:asciiTheme="majorHAnsi" w:eastAsiaTheme="majorEastAsia" w:hAnsiTheme="majorHAnsi" w:cstheme="majorBidi"/>
      <w:color w:val="365F91" w:themeColor="accent1" w:themeShade="BF"/>
      <w:sz w:val="32"/>
      <w:szCs w:val="32"/>
      <w:lang w:eastAsia="ar-SA"/>
    </w:rPr>
  </w:style>
  <w:style w:type="character" w:styleId="af8">
    <w:name w:val="annotation reference"/>
    <w:basedOn w:val="a0"/>
    <w:uiPriority w:val="99"/>
    <w:semiHidden/>
    <w:unhideWhenUsed/>
    <w:rsid w:val="00C919BE"/>
    <w:rPr>
      <w:sz w:val="16"/>
      <w:szCs w:val="16"/>
    </w:rPr>
  </w:style>
  <w:style w:type="paragraph" w:styleId="af9">
    <w:name w:val="annotation text"/>
    <w:basedOn w:val="a"/>
    <w:link w:val="afa"/>
    <w:uiPriority w:val="99"/>
    <w:semiHidden/>
    <w:unhideWhenUsed/>
    <w:rsid w:val="00C919BE"/>
  </w:style>
  <w:style w:type="character" w:customStyle="1" w:styleId="afa">
    <w:name w:val="Текст примечания Знак"/>
    <w:basedOn w:val="a0"/>
    <w:link w:val="af9"/>
    <w:uiPriority w:val="99"/>
    <w:semiHidden/>
    <w:rsid w:val="00C919BE"/>
    <w:rPr>
      <w:rFonts w:cs="Calibri"/>
      <w:lang w:eastAsia="ar-SA"/>
    </w:rPr>
  </w:style>
  <w:style w:type="paragraph" w:styleId="afb">
    <w:name w:val="annotation subject"/>
    <w:basedOn w:val="af9"/>
    <w:next w:val="af9"/>
    <w:link w:val="afc"/>
    <w:uiPriority w:val="99"/>
    <w:semiHidden/>
    <w:unhideWhenUsed/>
    <w:rsid w:val="00C919BE"/>
    <w:rPr>
      <w:b/>
      <w:bCs/>
    </w:rPr>
  </w:style>
  <w:style w:type="character" w:customStyle="1" w:styleId="afc">
    <w:name w:val="Тема примечания Знак"/>
    <w:basedOn w:val="afa"/>
    <w:link w:val="afb"/>
    <w:uiPriority w:val="99"/>
    <w:semiHidden/>
    <w:rsid w:val="00C919BE"/>
    <w:rPr>
      <w:rFonts w:cs="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67486">
      <w:bodyDiv w:val="1"/>
      <w:marLeft w:val="0"/>
      <w:marRight w:val="0"/>
      <w:marTop w:val="0"/>
      <w:marBottom w:val="0"/>
      <w:divBdr>
        <w:top w:val="none" w:sz="0" w:space="0" w:color="auto"/>
        <w:left w:val="none" w:sz="0" w:space="0" w:color="auto"/>
        <w:bottom w:val="none" w:sz="0" w:space="0" w:color="auto"/>
        <w:right w:val="none" w:sz="0" w:space="0" w:color="auto"/>
      </w:divBdr>
    </w:div>
    <w:div w:id="183633826">
      <w:bodyDiv w:val="1"/>
      <w:marLeft w:val="0"/>
      <w:marRight w:val="0"/>
      <w:marTop w:val="0"/>
      <w:marBottom w:val="0"/>
      <w:divBdr>
        <w:top w:val="none" w:sz="0" w:space="0" w:color="auto"/>
        <w:left w:val="none" w:sz="0" w:space="0" w:color="auto"/>
        <w:bottom w:val="none" w:sz="0" w:space="0" w:color="auto"/>
        <w:right w:val="none" w:sz="0" w:space="0" w:color="auto"/>
      </w:divBdr>
    </w:div>
    <w:div w:id="445005967">
      <w:bodyDiv w:val="1"/>
      <w:marLeft w:val="0"/>
      <w:marRight w:val="0"/>
      <w:marTop w:val="0"/>
      <w:marBottom w:val="0"/>
      <w:divBdr>
        <w:top w:val="none" w:sz="0" w:space="0" w:color="auto"/>
        <w:left w:val="none" w:sz="0" w:space="0" w:color="auto"/>
        <w:bottom w:val="none" w:sz="0" w:space="0" w:color="auto"/>
        <w:right w:val="none" w:sz="0" w:space="0" w:color="auto"/>
      </w:divBdr>
    </w:div>
    <w:div w:id="500242742">
      <w:bodyDiv w:val="1"/>
      <w:marLeft w:val="0"/>
      <w:marRight w:val="0"/>
      <w:marTop w:val="0"/>
      <w:marBottom w:val="0"/>
      <w:divBdr>
        <w:top w:val="none" w:sz="0" w:space="0" w:color="auto"/>
        <w:left w:val="none" w:sz="0" w:space="0" w:color="auto"/>
        <w:bottom w:val="none" w:sz="0" w:space="0" w:color="auto"/>
        <w:right w:val="none" w:sz="0" w:space="0" w:color="auto"/>
      </w:divBdr>
    </w:div>
    <w:div w:id="646906481">
      <w:bodyDiv w:val="1"/>
      <w:marLeft w:val="0"/>
      <w:marRight w:val="0"/>
      <w:marTop w:val="0"/>
      <w:marBottom w:val="0"/>
      <w:divBdr>
        <w:top w:val="none" w:sz="0" w:space="0" w:color="auto"/>
        <w:left w:val="none" w:sz="0" w:space="0" w:color="auto"/>
        <w:bottom w:val="none" w:sz="0" w:space="0" w:color="auto"/>
        <w:right w:val="none" w:sz="0" w:space="0" w:color="auto"/>
      </w:divBdr>
    </w:div>
    <w:div w:id="939415322">
      <w:bodyDiv w:val="1"/>
      <w:marLeft w:val="0"/>
      <w:marRight w:val="0"/>
      <w:marTop w:val="0"/>
      <w:marBottom w:val="0"/>
      <w:divBdr>
        <w:top w:val="none" w:sz="0" w:space="0" w:color="auto"/>
        <w:left w:val="none" w:sz="0" w:space="0" w:color="auto"/>
        <w:bottom w:val="none" w:sz="0" w:space="0" w:color="auto"/>
        <w:right w:val="none" w:sz="0" w:space="0" w:color="auto"/>
      </w:divBdr>
    </w:div>
    <w:div w:id="1039553042">
      <w:bodyDiv w:val="1"/>
      <w:marLeft w:val="0"/>
      <w:marRight w:val="0"/>
      <w:marTop w:val="0"/>
      <w:marBottom w:val="0"/>
      <w:divBdr>
        <w:top w:val="none" w:sz="0" w:space="0" w:color="auto"/>
        <w:left w:val="none" w:sz="0" w:space="0" w:color="auto"/>
        <w:bottom w:val="none" w:sz="0" w:space="0" w:color="auto"/>
        <w:right w:val="none" w:sz="0" w:space="0" w:color="auto"/>
      </w:divBdr>
    </w:div>
    <w:div w:id="1250894312">
      <w:bodyDiv w:val="1"/>
      <w:marLeft w:val="0"/>
      <w:marRight w:val="0"/>
      <w:marTop w:val="0"/>
      <w:marBottom w:val="0"/>
      <w:divBdr>
        <w:top w:val="none" w:sz="0" w:space="0" w:color="auto"/>
        <w:left w:val="none" w:sz="0" w:space="0" w:color="auto"/>
        <w:bottom w:val="none" w:sz="0" w:space="0" w:color="auto"/>
        <w:right w:val="none" w:sz="0" w:space="0" w:color="auto"/>
      </w:divBdr>
    </w:div>
    <w:div w:id="1331710720">
      <w:bodyDiv w:val="1"/>
      <w:marLeft w:val="0"/>
      <w:marRight w:val="0"/>
      <w:marTop w:val="0"/>
      <w:marBottom w:val="0"/>
      <w:divBdr>
        <w:top w:val="none" w:sz="0" w:space="0" w:color="auto"/>
        <w:left w:val="none" w:sz="0" w:space="0" w:color="auto"/>
        <w:bottom w:val="none" w:sz="0" w:space="0" w:color="auto"/>
        <w:right w:val="none" w:sz="0" w:space="0" w:color="auto"/>
      </w:divBdr>
    </w:div>
    <w:div w:id="1513226812">
      <w:bodyDiv w:val="1"/>
      <w:marLeft w:val="0"/>
      <w:marRight w:val="0"/>
      <w:marTop w:val="0"/>
      <w:marBottom w:val="0"/>
      <w:divBdr>
        <w:top w:val="none" w:sz="0" w:space="0" w:color="auto"/>
        <w:left w:val="none" w:sz="0" w:space="0" w:color="auto"/>
        <w:bottom w:val="none" w:sz="0" w:space="0" w:color="auto"/>
        <w:right w:val="none" w:sz="0" w:space="0" w:color="auto"/>
      </w:divBdr>
    </w:div>
    <w:div w:id="1819875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MAIN\&#1055;&#1086;&#1083;&#1100;&#1079;&#1086;&#1074;&#1072;&#1090;&#1077;&#1083;&#1100;\Documents\&#1044;&#1086;&#1075;&#1086;&#1074;&#1086;&#1088;&#1099;\&#1050;&#1086;&#1084;&#1087;&#1083;&#1077;&#1082;&#1089;%201\!&#1064;&#1072;&#1073;&#1083;&#1086;&#1085;&#1099;\%7b&#1082;&#1074;&#1072;&#1088;&#1090;&#1080;&#1088;&#1072;_&#1087;&#1083;&#1072;&#1085;%7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file:///\\MAIN\&#1055;&#1086;&#1083;&#1100;&#1079;&#1086;&#1074;&#1072;&#1090;&#1077;&#1083;&#1100;\Documents\&#1044;&#1086;&#1075;&#1086;&#1074;&#1086;&#1088;&#1099;\&#1050;&#1086;&#1084;&#1087;&#1083;&#1077;&#1082;&#1089;%201\!&#1064;&#1072;&#1073;&#1083;&#1086;&#1085;&#1099;\%7b&#1082;&#1074;&#1072;&#1088;&#1090;&#1080;&#1088;&#1072;_&#1087;&#1083;&#1072;&#1085;%7d"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MAIN\Shared$\YandexDisk\&#1056;&#1072;&#1073;&#1086;&#1090;&#1072;\&#1052;&#1086;&#1089;&#1082;&#1086;&#1074;&#1089;&#1082;&#1072;&#1103;\&#1048;&#1085;&#1092;&#1080;&#1085;&#1080;&#1090;&#1080;%20&#1041;&#1040;&#1047;&#1040;.xlsm"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EE18C-4780-43C7-A8C9-C3A733413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14</Pages>
  <Words>7369</Words>
  <Characters>67453</Characters>
  <Application>Microsoft Office Word</Application>
  <DocSecurity>0</DocSecurity>
  <Lines>562</Lines>
  <Paragraphs>149</Paragraphs>
  <ScaleCrop>false</ScaleCrop>
  <HeadingPairs>
    <vt:vector size="2" baseType="variant">
      <vt:variant>
        <vt:lpstr>Название</vt:lpstr>
      </vt:variant>
      <vt:variant>
        <vt:i4>1</vt:i4>
      </vt:variant>
    </vt:vector>
  </HeadingPairs>
  <TitlesOfParts>
    <vt:vector size="1" baseType="lpstr">
      <vt:lpstr>ДОГОВОР №___________</vt:lpstr>
    </vt:vector>
  </TitlesOfParts>
  <Company>Krokoz™</Company>
  <LinksUpToDate>false</LinksUpToDate>
  <CharactersWithSpaces>74673</CharactersWithSpaces>
  <SharedDoc>false</SharedDoc>
  <HLinks>
    <vt:vector size="6" baseType="variant">
      <vt:variant>
        <vt:i4>7799906</vt:i4>
      </vt:variant>
      <vt:variant>
        <vt:i4>82498</vt:i4>
      </vt:variant>
      <vt:variant>
        <vt:i4>1025</vt:i4>
      </vt:variant>
      <vt:variant>
        <vt:i4>1</vt:i4>
      </vt:variant>
      <vt:variant>
        <vt:lpwstr>Парадный квартал</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dc:title>
  <dc:creator>VitaliyN</dc:creator>
  <cp:lastModifiedBy>Донских Татьяна</cp:lastModifiedBy>
  <cp:revision>23</cp:revision>
  <cp:lastPrinted>2026-01-14T11:57:00Z</cp:lastPrinted>
  <dcterms:created xsi:type="dcterms:W3CDTF">2026-01-14T07:27:00Z</dcterms:created>
  <dcterms:modified xsi:type="dcterms:W3CDTF">2026-01-15T13:28:00Z</dcterms:modified>
</cp:coreProperties>
</file>