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6B6DA9ED" w14:textId="77777777" w:rsidR="0087616E" w:rsidRPr="00917A60" w:rsidRDefault="0087616E" w:rsidP="0087616E">
      <w:pPr>
        <w:spacing w:line="240" w:lineRule="auto"/>
        <w:ind w:firstLine="426"/>
        <w:jc w:val="center"/>
        <w:rPr>
          <w:b/>
          <w:bCs/>
          <w:sz w:val="20"/>
          <w:szCs w:val="20"/>
        </w:rPr>
      </w:pPr>
      <w:r w:rsidRPr="00917A60">
        <w:rPr>
          <w:b/>
          <w:bCs/>
          <w:sz w:val="20"/>
          <w:szCs w:val="20"/>
        </w:rPr>
        <w:t>1. ОБЩИЕ ПОЛОЖЕНИЯ</w:t>
      </w:r>
    </w:p>
    <w:p w14:paraId="691CDDC2" w14:textId="77777777" w:rsidR="0087616E" w:rsidRPr="00917A60" w:rsidRDefault="0087616E" w:rsidP="0087616E">
      <w:pPr>
        <w:spacing w:line="240" w:lineRule="auto"/>
        <w:ind w:firstLine="426"/>
        <w:jc w:val="center"/>
        <w:rPr>
          <w:bCs/>
          <w:sz w:val="20"/>
          <w:szCs w:val="20"/>
        </w:rPr>
      </w:pPr>
    </w:p>
    <w:p w14:paraId="137454A3" w14:textId="77777777" w:rsidR="0087616E" w:rsidRPr="00917A60" w:rsidRDefault="0087616E" w:rsidP="0087616E">
      <w:pPr>
        <w:spacing w:line="240" w:lineRule="auto"/>
        <w:ind w:firstLine="426"/>
        <w:jc w:val="both"/>
        <w:rPr>
          <w:bCs/>
          <w:sz w:val="20"/>
          <w:szCs w:val="20"/>
        </w:rPr>
      </w:pPr>
      <w:r w:rsidRPr="00917A60">
        <w:rPr>
          <w:bCs/>
          <w:sz w:val="20"/>
          <w:szCs w:val="20"/>
        </w:rPr>
        <w:t>1.1. В настоящем Договоре используются следующие основные понятия:</w:t>
      </w:r>
    </w:p>
    <w:p w14:paraId="70DFC009"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собственности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52D71CC5"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1778304"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Pr="00917A60">
        <w:rPr>
          <w:sz w:val="20"/>
          <w:szCs w:val="20"/>
        </w:rPr>
        <w:t>«Микрорайон жилой застройки по ул. Ушинского в г. Батайске Ростовской области. Многоквартирный жилой дом по ул. Ушинского 25А (секци</w:t>
      </w:r>
      <w:r>
        <w:rPr>
          <w:sz w:val="20"/>
          <w:szCs w:val="20"/>
        </w:rPr>
        <w:t>я 48</w:t>
      </w:r>
      <w:r w:rsidRPr="00917A60">
        <w:rPr>
          <w:sz w:val="20"/>
          <w:szCs w:val="20"/>
        </w:rPr>
        <w:t xml:space="preserve">, 49, 50)» </w:t>
      </w:r>
      <w:r w:rsidRPr="00917A60">
        <w:rPr>
          <w:b/>
          <w:sz w:val="20"/>
          <w:szCs w:val="20"/>
        </w:rPr>
        <w:t xml:space="preserve">Секция </w:t>
      </w:r>
      <w:r>
        <w:rPr>
          <w:b/>
          <w:sz w:val="20"/>
          <w:szCs w:val="20"/>
        </w:rPr>
        <w:t>48</w:t>
      </w:r>
      <w:r w:rsidRPr="00917A60">
        <w:rPr>
          <w:bCs/>
          <w:sz w:val="20"/>
          <w:szCs w:val="20"/>
        </w:rPr>
        <w:t xml:space="preserve">, расположенный по адресу: </w:t>
      </w:r>
      <w:r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87616E" w:rsidRPr="00917A60" w14:paraId="37C11DE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0E9F4F1" w14:textId="77777777" w:rsidR="0087616E" w:rsidRPr="00917A60" w:rsidRDefault="0087616E" w:rsidP="00AC6B40">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2A6675C7" w14:textId="77777777" w:rsidR="0087616E" w:rsidRPr="00917A60" w:rsidRDefault="0087616E" w:rsidP="00AC6B40">
            <w:pPr>
              <w:tabs>
                <w:tab w:val="left" w:pos="4962"/>
              </w:tabs>
              <w:spacing w:line="240" w:lineRule="auto"/>
              <w:jc w:val="both"/>
              <w:rPr>
                <w:sz w:val="20"/>
                <w:szCs w:val="20"/>
              </w:rPr>
            </w:pPr>
            <w:r w:rsidRPr="00917A60">
              <w:rPr>
                <w:sz w:val="20"/>
                <w:szCs w:val="20"/>
              </w:rPr>
              <w:t>-</w:t>
            </w:r>
          </w:p>
        </w:tc>
      </w:tr>
      <w:tr w:rsidR="0087616E" w:rsidRPr="00917A60" w14:paraId="24F20242"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6A5C8C8" w14:textId="77777777" w:rsidR="0087616E" w:rsidRPr="00917A60" w:rsidRDefault="0087616E" w:rsidP="00AC6B40">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21145AF4" w14:textId="77777777" w:rsidR="0087616E" w:rsidRPr="00917A60" w:rsidRDefault="0087616E" w:rsidP="00AC6B40">
            <w:pPr>
              <w:tabs>
                <w:tab w:val="left" w:pos="4962"/>
              </w:tabs>
              <w:spacing w:line="240" w:lineRule="auto"/>
              <w:jc w:val="both"/>
              <w:rPr>
                <w:sz w:val="20"/>
                <w:szCs w:val="20"/>
              </w:rPr>
            </w:pPr>
            <w:r w:rsidRPr="00917A60">
              <w:rPr>
                <w:sz w:val="20"/>
                <w:szCs w:val="20"/>
              </w:rPr>
              <w:t>7</w:t>
            </w:r>
          </w:p>
        </w:tc>
      </w:tr>
      <w:tr w:rsidR="0087616E" w:rsidRPr="00917A60" w14:paraId="70333B1B"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734D599E" w14:textId="77777777" w:rsidR="0087616E" w:rsidRPr="00917A60" w:rsidRDefault="0087616E" w:rsidP="00AC6B40">
            <w:pPr>
              <w:tabs>
                <w:tab w:val="left" w:pos="4962"/>
              </w:tabs>
              <w:spacing w:line="240" w:lineRule="auto"/>
              <w:jc w:val="both"/>
              <w:rPr>
                <w:sz w:val="20"/>
                <w:szCs w:val="20"/>
              </w:rPr>
            </w:pPr>
            <w:r w:rsidRPr="00917A60">
              <w:rPr>
                <w:sz w:val="20"/>
                <w:szCs w:val="20"/>
              </w:rPr>
              <w:t>Общая площадь (</w:t>
            </w:r>
            <w:proofErr w:type="spellStart"/>
            <w:r w:rsidRPr="00917A60">
              <w:rPr>
                <w:sz w:val="20"/>
                <w:szCs w:val="20"/>
              </w:rPr>
              <w:t>кв.м</w:t>
            </w:r>
            <w:proofErr w:type="spellEnd"/>
            <w:r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7973F2B6" w14:textId="77777777" w:rsidR="0087616E" w:rsidRPr="00917A60" w:rsidRDefault="0087616E" w:rsidP="00AC6B40">
            <w:pPr>
              <w:tabs>
                <w:tab w:val="left" w:pos="4962"/>
              </w:tabs>
              <w:spacing w:line="240" w:lineRule="auto"/>
              <w:jc w:val="both"/>
              <w:rPr>
                <w:sz w:val="20"/>
                <w:szCs w:val="20"/>
              </w:rPr>
            </w:pPr>
            <w:r w:rsidRPr="00917A60">
              <w:rPr>
                <w:sz w:val="20"/>
                <w:szCs w:val="20"/>
              </w:rPr>
              <w:t>6392,28 м²</w:t>
            </w:r>
          </w:p>
        </w:tc>
      </w:tr>
      <w:tr w:rsidR="0087616E" w:rsidRPr="00917A60" w14:paraId="79B9A43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786F78E9" w14:textId="77777777" w:rsidR="0087616E" w:rsidRPr="00917A60" w:rsidRDefault="0087616E" w:rsidP="00AC6B40">
            <w:pPr>
              <w:tabs>
                <w:tab w:val="left" w:pos="4962"/>
              </w:tabs>
              <w:spacing w:line="240" w:lineRule="auto"/>
              <w:jc w:val="both"/>
              <w:rPr>
                <w:sz w:val="20"/>
                <w:szCs w:val="20"/>
              </w:rPr>
            </w:pPr>
            <w:r w:rsidRPr="00917A60">
              <w:rPr>
                <w:sz w:val="20"/>
                <w:szCs w:val="20"/>
              </w:rPr>
              <w:t>Количество жилых помещений (квартир)</w:t>
            </w:r>
          </w:p>
        </w:tc>
        <w:tc>
          <w:tcPr>
            <w:tcW w:w="5102" w:type="dxa"/>
            <w:tcBorders>
              <w:top w:val="single" w:sz="4" w:space="0" w:color="000000"/>
              <w:left w:val="single" w:sz="4" w:space="0" w:color="000000"/>
              <w:bottom w:val="single" w:sz="4" w:space="0" w:color="000000"/>
              <w:right w:val="single" w:sz="4" w:space="0" w:color="000000"/>
            </w:tcBorders>
          </w:tcPr>
          <w:p w14:paraId="677E7775" w14:textId="77777777" w:rsidR="0087616E" w:rsidRPr="00917A60" w:rsidRDefault="0087616E" w:rsidP="00AC6B40">
            <w:pPr>
              <w:tabs>
                <w:tab w:val="left" w:pos="4962"/>
              </w:tabs>
              <w:spacing w:line="240" w:lineRule="auto"/>
              <w:jc w:val="both"/>
              <w:rPr>
                <w:sz w:val="20"/>
                <w:szCs w:val="20"/>
              </w:rPr>
            </w:pPr>
            <w:r w:rsidRPr="00917A60">
              <w:rPr>
                <w:sz w:val="20"/>
                <w:szCs w:val="20"/>
              </w:rPr>
              <w:t>96</w:t>
            </w:r>
          </w:p>
        </w:tc>
      </w:tr>
      <w:tr w:rsidR="0087616E" w:rsidRPr="00917A60" w14:paraId="38B4A0B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61DE7EBE" w14:textId="77777777" w:rsidR="0087616E" w:rsidRPr="00917A60" w:rsidRDefault="0087616E" w:rsidP="00AC6B40">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2FB11D0F" w14:textId="77777777" w:rsidR="0087616E" w:rsidRPr="00917A60" w:rsidRDefault="0087616E" w:rsidP="00AC6B40">
            <w:pPr>
              <w:tabs>
                <w:tab w:val="left" w:pos="4962"/>
              </w:tabs>
              <w:spacing w:line="240" w:lineRule="auto"/>
              <w:jc w:val="both"/>
              <w:rPr>
                <w:sz w:val="20"/>
                <w:szCs w:val="20"/>
              </w:rPr>
            </w:pPr>
            <w:r w:rsidRPr="00917A60">
              <w:rPr>
                <w:sz w:val="20"/>
                <w:szCs w:val="20"/>
              </w:rPr>
              <w:t>-</w:t>
            </w:r>
          </w:p>
        </w:tc>
      </w:tr>
      <w:tr w:rsidR="0087616E" w:rsidRPr="00917A60" w14:paraId="6C26E85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4866546" w14:textId="77777777" w:rsidR="0087616E" w:rsidRPr="00917A60" w:rsidRDefault="0087616E" w:rsidP="00AC6B40">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32E7EB46" w14:textId="77777777" w:rsidR="0087616E" w:rsidRPr="00917A60" w:rsidRDefault="0087616E" w:rsidP="00AC6B40">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0639A2CB" w14:textId="77777777" w:rsidR="0087616E" w:rsidRPr="00917A60" w:rsidRDefault="0087616E" w:rsidP="00AC6B40">
            <w:pPr>
              <w:tabs>
                <w:tab w:val="left" w:pos="4962"/>
              </w:tabs>
              <w:spacing w:line="240" w:lineRule="auto"/>
              <w:jc w:val="both"/>
              <w:rPr>
                <w:sz w:val="20"/>
                <w:szCs w:val="20"/>
              </w:rPr>
            </w:pPr>
            <w:r w:rsidRPr="00917A60">
              <w:rPr>
                <w:sz w:val="20"/>
                <w:szCs w:val="20"/>
              </w:rPr>
              <w:t>(кирпич, керамические камни, блоки и др.)</w:t>
            </w:r>
          </w:p>
        </w:tc>
      </w:tr>
      <w:tr w:rsidR="0087616E" w:rsidRPr="00917A60" w14:paraId="159003F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2BAD0E7B" w14:textId="77777777" w:rsidR="0087616E" w:rsidRPr="00917A60" w:rsidRDefault="0087616E" w:rsidP="00AC6B40">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29113E4E" w14:textId="77777777" w:rsidR="0087616E" w:rsidRPr="00917A60" w:rsidRDefault="0087616E" w:rsidP="00AC6B40">
            <w:pPr>
              <w:tabs>
                <w:tab w:val="left" w:pos="4962"/>
              </w:tabs>
              <w:spacing w:line="240" w:lineRule="auto"/>
              <w:jc w:val="both"/>
              <w:rPr>
                <w:sz w:val="20"/>
                <w:szCs w:val="20"/>
              </w:rPr>
            </w:pPr>
            <w:r w:rsidRPr="00917A60">
              <w:rPr>
                <w:sz w:val="20"/>
                <w:szCs w:val="20"/>
              </w:rPr>
              <w:t xml:space="preserve">Монолитные железобетонные </w:t>
            </w:r>
          </w:p>
        </w:tc>
      </w:tr>
      <w:tr w:rsidR="0087616E" w:rsidRPr="00917A60" w14:paraId="2620A36E"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50F4D519" w14:textId="77777777" w:rsidR="0087616E" w:rsidRPr="00917A60" w:rsidRDefault="0087616E" w:rsidP="00AC6B40">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5BA00D07" w14:textId="77777777" w:rsidR="0087616E" w:rsidRPr="00917A60" w:rsidRDefault="0087616E" w:rsidP="00AC6B40">
            <w:pPr>
              <w:tabs>
                <w:tab w:val="left" w:pos="4962"/>
              </w:tabs>
              <w:spacing w:line="240" w:lineRule="auto"/>
              <w:jc w:val="both"/>
              <w:rPr>
                <w:sz w:val="20"/>
                <w:szCs w:val="20"/>
              </w:rPr>
            </w:pPr>
            <w:r w:rsidRPr="00917A60">
              <w:rPr>
                <w:sz w:val="20"/>
                <w:szCs w:val="20"/>
              </w:rPr>
              <w:t>«В (Высокий) +»</w:t>
            </w:r>
          </w:p>
        </w:tc>
      </w:tr>
      <w:tr w:rsidR="0087616E" w:rsidRPr="00917A60" w14:paraId="3933D37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4D2A7D4A" w14:textId="77777777" w:rsidR="0087616E" w:rsidRPr="00917A60" w:rsidRDefault="0087616E" w:rsidP="00AC6B40">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721560EA" w14:textId="77777777" w:rsidR="0087616E" w:rsidRPr="00917A60" w:rsidRDefault="0087616E" w:rsidP="00AC6B40">
            <w:pPr>
              <w:tabs>
                <w:tab w:val="left" w:pos="2204"/>
                <w:tab w:val="center" w:pos="2705"/>
                <w:tab w:val="left" w:pos="4962"/>
              </w:tabs>
              <w:spacing w:line="240" w:lineRule="auto"/>
              <w:rPr>
                <w:sz w:val="20"/>
                <w:szCs w:val="20"/>
              </w:rPr>
            </w:pPr>
            <w:r w:rsidRPr="00917A60">
              <w:rPr>
                <w:sz w:val="20"/>
                <w:szCs w:val="20"/>
              </w:rPr>
              <w:t>6 баллов</w:t>
            </w:r>
          </w:p>
        </w:tc>
      </w:tr>
    </w:tbl>
    <w:p w14:paraId="144449C9" w14:textId="77777777" w:rsidR="0087616E" w:rsidRPr="00917A60" w:rsidRDefault="0087616E" w:rsidP="0087616E">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1ACF576C" w14:textId="77777777" w:rsidR="0087616E" w:rsidRDefault="0087616E" w:rsidP="0087616E">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 земельный участок, расположенный по адресу: </w:t>
      </w:r>
      <w:r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Pr="00917A60">
        <w:rPr>
          <w:sz w:val="20"/>
          <w:szCs w:val="20"/>
        </w:rPr>
        <w:t>10375,00</w:t>
      </w:r>
      <w:r w:rsidRPr="00917A60">
        <w:rPr>
          <w:bCs/>
          <w:sz w:val="20"/>
          <w:szCs w:val="20"/>
        </w:rPr>
        <w:t xml:space="preserve"> </w:t>
      </w:r>
      <w:proofErr w:type="spellStart"/>
      <w:r w:rsidRPr="00917A60">
        <w:rPr>
          <w:bCs/>
          <w:sz w:val="20"/>
          <w:szCs w:val="20"/>
        </w:rPr>
        <w:t>кв.м</w:t>
      </w:r>
      <w:proofErr w:type="spellEnd"/>
      <w:r w:rsidRPr="00917A60">
        <w:rPr>
          <w:bCs/>
          <w:sz w:val="20"/>
          <w:szCs w:val="20"/>
        </w:rPr>
        <w:t xml:space="preserve">., кадастровый номер: </w:t>
      </w:r>
      <w:r w:rsidRPr="00917A60">
        <w:rPr>
          <w:b/>
          <w:sz w:val="20"/>
          <w:szCs w:val="20"/>
        </w:rPr>
        <w:t>61:46:0010502:5262</w:t>
      </w:r>
      <w:r w:rsidRPr="00917A60">
        <w:rPr>
          <w:bCs/>
          <w:sz w:val="20"/>
          <w:szCs w:val="20"/>
        </w:rPr>
        <w:t xml:space="preserve">, категория земель: Земли населенных пунктов; вид разрешенного использования земельного участка: </w:t>
      </w:r>
      <w:proofErr w:type="spellStart"/>
      <w:r w:rsidRPr="00917A60">
        <w:rPr>
          <w:bCs/>
          <w:sz w:val="20"/>
          <w:szCs w:val="20"/>
        </w:rPr>
        <w:t>Среднеэтажная</w:t>
      </w:r>
      <w:proofErr w:type="spellEnd"/>
      <w:r w:rsidRPr="00917A60">
        <w:rPr>
          <w:bCs/>
          <w:sz w:val="20"/>
          <w:szCs w:val="20"/>
        </w:rPr>
        <w:t xml:space="preserve"> жилая застройка, Многоэтажная жилая застройка (высотная застройка), </w:t>
      </w:r>
      <w:r w:rsidRPr="00917A60">
        <w:rPr>
          <w:sz w:val="20"/>
          <w:szCs w:val="20"/>
        </w:rPr>
        <w:t xml:space="preserve">принадлежит Застройщику на праве собственности на основании Договора купли-продажи от 25.07.2024г., </w:t>
      </w:r>
      <w:r w:rsidRPr="00BA5650">
        <w:rPr>
          <w:sz w:val="20"/>
          <w:szCs w:val="20"/>
        </w:rPr>
        <w:t>о чем в Е</w:t>
      </w:r>
      <w:r>
        <w:rPr>
          <w:sz w:val="20"/>
          <w:szCs w:val="20"/>
        </w:rPr>
        <w:t>ГРН</w:t>
      </w:r>
      <w:r w:rsidRPr="00BA5650">
        <w:rPr>
          <w:sz w:val="20"/>
          <w:szCs w:val="20"/>
        </w:rPr>
        <w:t xml:space="preserve"> 09.08.2024г. сделана запись регистрации права № 61:46:0010502:5262-61/195/2024-3.</w:t>
      </w:r>
    </w:p>
    <w:p w14:paraId="1F5994F1"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(Квартира)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4AB398B3"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1.1.6. </w:t>
      </w:r>
      <w:r w:rsidRPr="001A7D3C">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66F5D8E0"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1.1.7. </w:t>
      </w:r>
      <w:bookmarkStart w:id="2" w:name="_Hlk230943415"/>
      <w:r w:rsidRPr="00917A60">
        <w:rPr>
          <w:b/>
          <w:bCs/>
          <w:sz w:val="20"/>
          <w:szCs w:val="20"/>
        </w:rPr>
        <w:t xml:space="preserve">Федеральный закон № 214-ФЗ </w:t>
      </w:r>
      <w:bookmarkEnd w:id="2"/>
      <w:r w:rsidRPr="00917A60">
        <w:rPr>
          <w:b/>
          <w:bCs/>
          <w:sz w:val="20"/>
          <w:szCs w:val="20"/>
        </w:rPr>
        <w:t xml:space="preserve">–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8DFF04"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1.1.8.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627CF6AC" w14:textId="77777777" w:rsidR="0087616E" w:rsidRPr="00917A60" w:rsidRDefault="0087616E" w:rsidP="0087616E">
      <w:pPr>
        <w:spacing w:line="240" w:lineRule="auto"/>
        <w:ind w:firstLine="284"/>
        <w:jc w:val="both"/>
        <w:rPr>
          <w:bCs/>
          <w:sz w:val="20"/>
          <w:szCs w:val="20"/>
        </w:rPr>
      </w:pPr>
      <w:r w:rsidRPr="00917A60">
        <w:rPr>
          <w:bCs/>
          <w:sz w:val="20"/>
          <w:szCs w:val="20"/>
        </w:rPr>
        <w:t xml:space="preserve"> 1.1.9.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 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 агентом Участнику долевого строительства Счета </w:t>
      </w:r>
      <w:proofErr w:type="spellStart"/>
      <w:r w:rsidRPr="00917A60">
        <w:rPr>
          <w:bCs/>
          <w:sz w:val="20"/>
          <w:szCs w:val="20"/>
        </w:rPr>
        <w:t>эскроу</w:t>
      </w:r>
      <w:proofErr w:type="spellEnd"/>
      <w:r w:rsidRPr="00917A60">
        <w:rPr>
          <w:bCs/>
          <w:sz w:val="20"/>
          <w:szCs w:val="20"/>
        </w:rPr>
        <w:t xml:space="preserve"> в валюте РФ для учета и блокирования Депонированной суммы в целях ее передачи Бенефициару.</w:t>
      </w:r>
    </w:p>
    <w:p w14:paraId="6F10037E"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 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5462EA5D"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 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0D071FD4" w14:textId="77777777" w:rsidR="00A13DEF" w:rsidRDefault="0087616E" w:rsidP="00A13DEF">
      <w:pPr>
        <w:spacing w:line="240" w:lineRule="auto"/>
        <w:ind w:firstLine="284"/>
        <w:jc w:val="both"/>
        <w:rPr>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00A13DEF">
        <w:rPr>
          <w:b/>
          <w:bCs/>
          <w:sz w:val="20"/>
          <w:szCs w:val="20"/>
        </w:rPr>
        <w:t>:</w:t>
      </w:r>
      <w:r w:rsidR="00A13DEF" w:rsidRPr="00A13DEF">
        <w:rPr>
          <w:sz w:val="20"/>
          <w:szCs w:val="20"/>
        </w:rPr>
        <w:t xml:space="preserve"> Акционерное общество «Банк ДОМ.РФ» (Сокращенное наименование: АО «Банк ДОМ.РФ») ИНН 7725038124, ОГРН 1037739527077</w:t>
      </w:r>
      <w:r w:rsidR="00A13DEF">
        <w:rPr>
          <w:sz w:val="20"/>
          <w:szCs w:val="20"/>
        </w:rPr>
        <w:t xml:space="preserve">, </w:t>
      </w:r>
      <w:r w:rsidR="00A13DEF" w:rsidRPr="00A13DEF">
        <w:rPr>
          <w:sz w:val="20"/>
          <w:szCs w:val="20"/>
        </w:rPr>
        <w:t xml:space="preserve">Место нахождения (адрес): 125009, г. Москва, </w:t>
      </w:r>
      <w:proofErr w:type="spellStart"/>
      <w:r w:rsidR="00A13DEF" w:rsidRPr="00A13DEF">
        <w:rPr>
          <w:sz w:val="20"/>
          <w:szCs w:val="20"/>
        </w:rPr>
        <w:t>ул.Воздвиженка</w:t>
      </w:r>
      <w:proofErr w:type="spellEnd"/>
      <w:r w:rsidR="00A13DEF" w:rsidRPr="00A13DEF">
        <w:rPr>
          <w:sz w:val="20"/>
          <w:szCs w:val="20"/>
        </w:rPr>
        <w:t>, д.10</w:t>
      </w:r>
      <w:r w:rsidR="00A13DEF">
        <w:rPr>
          <w:sz w:val="20"/>
          <w:szCs w:val="20"/>
        </w:rPr>
        <w:t xml:space="preserve">. </w:t>
      </w:r>
      <w:r w:rsidR="00A13DEF" w:rsidRPr="00A13DEF">
        <w:rPr>
          <w:sz w:val="20"/>
          <w:szCs w:val="20"/>
        </w:rPr>
        <w:t xml:space="preserve">Адрес электронной почты: </w:t>
      </w:r>
      <w:hyperlink r:id="rId8" w:history="1">
        <w:r w:rsidR="00A13DEF" w:rsidRPr="00780B46">
          <w:rPr>
            <w:rStyle w:val="ad"/>
            <w:sz w:val="20"/>
            <w:szCs w:val="20"/>
          </w:rPr>
          <w:t>escrow@domrf.ru</w:t>
        </w:r>
      </w:hyperlink>
      <w:r w:rsidR="00A13DEF">
        <w:rPr>
          <w:sz w:val="20"/>
          <w:szCs w:val="20"/>
        </w:rPr>
        <w:t xml:space="preserve">. </w:t>
      </w:r>
      <w:r w:rsidR="00A13DEF" w:rsidRPr="00A13DEF">
        <w:rPr>
          <w:sz w:val="20"/>
          <w:szCs w:val="20"/>
        </w:rPr>
        <w:t>Телефон: 8-800-775-8686</w:t>
      </w:r>
      <w:r w:rsidR="00A13DEF">
        <w:rPr>
          <w:sz w:val="20"/>
          <w:szCs w:val="20"/>
        </w:rPr>
        <w:t>.</w:t>
      </w:r>
    </w:p>
    <w:p w14:paraId="4E3DF27C" w14:textId="30892E58" w:rsidR="0087616E" w:rsidRPr="00917A60" w:rsidRDefault="0087616E" w:rsidP="00A13DEF">
      <w:pPr>
        <w:spacing w:line="240" w:lineRule="auto"/>
        <w:ind w:firstLine="284"/>
        <w:jc w:val="both"/>
        <w:rPr>
          <w:bCs/>
          <w:sz w:val="20"/>
          <w:szCs w:val="20"/>
        </w:rPr>
      </w:pPr>
      <w:r w:rsidRPr="00917A60">
        <w:rPr>
          <w:bCs/>
          <w:sz w:val="20"/>
          <w:szCs w:val="20"/>
        </w:rPr>
        <w:t xml:space="preserve">1.1.13. </w:t>
      </w:r>
      <w:r w:rsidRPr="00917A60">
        <w:rPr>
          <w:b/>
          <w:bCs/>
          <w:sz w:val="20"/>
          <w:szCs w:val="20"/>
        </w:rPr>
        <w:t>Технические правила приемки законченного строительством Объекта долевого строительства</w:t>
      </w:r>
      <w:r w:rsidRPr="00917A60">
        <w:rPr>
          <w:bCs/>
          <w:sz w:val="20"/>
          <w:szCs w:val="20"/>
        </w:rPr>
        <w:t xml:space="preserve"> – правила приемки, утвержденные Постановлением Правительства РФ от 29 декабря 2023 г. N 2380, с изменениями согласно действующим на дату приемки законодательством РФ, в соответствии с которыми проводится приемка Участником долевого строительства Объекта долевого строительства.</w:t>
      </w:r>
    </w:p>
    <w:p w14:paraId="398C5118"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1.1.14. </w:t>
      </w:r>
      <w:r w:rsidRPr="00917A60">
        <w:rPr>
          <w:b/>
          <w:bCs/>
          <w:sz w:val="20"/>
          <w:szCs w:val="20"/>
        </w:rPr>
        <w:t>Стандарт качественных характеристик законченного Объекта долевого строительства</w:t>
      </w:r>
      <w:r w:rsidRPr="00917A60">
        <w:rPr>
          <w:bCs/>
          <w:sz w:val="20"/>
          <w:szCs w:val="20"/>
        </w:rPr>
        <w:t xml:space="preserve"> – потребительские характеристики Объекта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570FDB96"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Разрешения на строительство № 61-46-68-2024 от 26.08.2024г.</w:t>
      </w:r>
      <w:r w:rsidRPr="00917A60">
        <w:rPr>
          <w:bCs/>
          <w:sz w:val="20"/>
          <w:szCs w:val="20"/>
        </w:rPr>
        <w:t>, выданного Управлением по архитектуре и градостроительству города Батайска.</w:t>
      </w:r>
    </w:p>
    <w:p w14:paraId="1667E97A"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xml:space="preserve">, включающая в себя информацию о Застройщике, предусмотренную 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Pr="00917A60">
          <w:rPr>
            <w:rStyle w:val="ad"/>
            <w:b/>
            <w:bCs/>
            <w:color w:val="auto"/>
            <w:sz w:val="20"/>
            <w:szCs w:val="20"/>
          </w:rPr>
          <w:t>http://www.наш.дом.рф/</w:t>
        </w:r>
      </w:hyperlink>
      <w:r w:rsidRPr="00917A60">
        <w:rPr>
          <w:b/>
          <w:bCs/>
          <w:sz w:val="20"/>
          <w:szCs w:val="20"/>
        </w:rPr>
        <w:t xml:space="preserve">, </w:t>
      </w:r>
      <w:r w:rsidRPr="00917A60">
        <w:rPr>
          <w:bCs/>
          <w:sz w:val="20"/>
          <w:szCs w:val="20"/>
        </w:rPr>
        <w:t>а также на сайте</w:t>
      </w:r>
      <w:r w:rsidRPr="00917A60">
        <w:rPr>
          <w:b/>
          <w:bCs/>
          <w:sz w:val="20"/>
          <w:szCs w:val="20"/>
        </w:rPr>
        <w:t xml:space="preserve"> </w:t>
      </w:r>
      <w:hyperlink r:id="rId10" w:tooltip="https://sk-anastasia.ru" w:history="1">
        <w:r w:rsidRPr="00917A60">
          <w:rPr>
            <w:rStyle w:val="ad"/>
            <w:b/>
            <w:color w:val="auto"/>
            <w:sz w:val="20"/>
            <w:szCs w:val="20"/>
          </w:rPr>
          <w:t>https://sk-anastasia.ru</w:t>
        </w:r>
      </w:hyperlink>
      <w:r w:rsidRPr="00917A60">
        <w:rPr>
          <w:bCs/>
          <w:sz w:val="20"/>
          <w:szCs w:val="20"/>
        </w:rPr>
        <w:t>.</w:t>
      </w:r>
    </w:p>
    <w:p w14:paraId="2B74BAF3" w14:textId="77777777" w:rsidR="0087616E" w:rsidRPr="00917A60" w:rsidRDefault="0087616E" w:rsidP="0087616E">
      <w:pPr>
        <w:spacing w:line="240" w:lineRule="auto"/>
        <w:ind w:firstLine="284"/>
        <w:jc w:val="both"/>
        <w:rPr>
          <w:sz w:val="20"/>
          <w:szCs w:val="20"/>
        </w:rPr>
      </w:pPr>
    </w:p>
    <w:p w14:paraId="3834B6A6" w14:textId="77777777" w:rsidR="0087616E" w:rsidRPr="00917A60" w:rsidRDefault="0087616E" w:rsidP="0087616E">
      <w:pPr>
        <w:widowControl w:val="0"/>
        <w:suppressAutoHyphens w:val="0"/>
        <w:spacing w:line="240" w:lineRule="auto"/>
        <w:ind w:left="-360" w:firstLine="284"/>
        <w:jc w:val="center"/>
        <w:rPr>
          <w:sz w:val="20"/>
          <w:szCs w:val="20"/>
        </w:rPr>
      </w:pPr>
      <w:r w:rsidRPr="00917A60">
        <w:rPr>
          <w:b/>
          <w:sz w:val="20"/>
          <w:szCs w:val="20"/>
        </w:rPr>
        <w:t>2. ПРЕДМЕТ ДОГОВОРА</w:t>
      </w:r>
    </w:p>
    <w:p w14:paraId="594FC4E3" w14:textId="77777777" w:rsidR="0087616E" w:rsidRPr="00917A60" w:rsidRDefault="0087616E" w:rsidP="0087616E">
      <w:pPr>
        <w:widowControl w:val="0"/>
        <w:spacing w:line="240" w:lineRule="auto"/>
        <w:ind w:firstLine="284"/>
        <w:rPr>
          <w:sz w:val="20"/>
          <w:szCs w:val="20"/>
        </w:rPr>
      </w:pPr>
    </w:p>
    <w:p w14:paraId="64411659" w14:textId="77777777" w:rsidR="0087616E" w:rsidRPr="00917A60" w:rsidRDefault="0087616E" w:rsidP="0087616E">
      <w:pPr>
        <w:spacing w:line="240" w:lineRule="auto"/>
        <w:ind w:firstLine="284"/>
        <w:jc w:val="both"/>
        <w:rPr>
          <w:sz w:val="20"/>
          <w:szCs w:val="20"/>
        </w:rPr>
      </w:pPr>
      <w:r w:rsidRPr="00917A60">
        <w:rPr>
          <w:sz w:val="20"/>
          <w:szCs w:val="20"/>
        </w:rPr>
        <w:t>2.1.</w:t>
      </w:r>
      <w:r w:rsidRPr="00917A60">
        <w:t xml:space="preserve"> </w:t>
      </w:r>
      <w:r w:rsidRPr="00917A60">
        <w:rPr>
          <w:sz w:val="20"/>
          <w:szCs w:val="20"/>
        </w:rPr>
        <w:t>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Объекта в эксплуатацию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30034507" w14:textId="77777777" w:rsidR="0087616E" w:rsidRPr="00917A60" w:rsidRDefault="0087616E" w:rsidP="0087616E">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87616E" w:rsidRPr="00917A60" w14:paraId="4E7F104D"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87BD837"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1222721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ХХ</w:t>
            </w:r>
          </w:p>
        </w:tc>
      </w:tr>
      <w:tr w:rsidR="0087616E" w:rsidRPr="00917A60" w14:paraId="223B39BB"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BA14C29"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F3BA3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жилое</w:t>
            </w:r>
          </w:p>
        </w:tc>
      </w:tr>
      <w:tr w:rsidR="0087616E" w:rsidRPr="00917A60" w14:paraId="166B5742"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522708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2543003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w:t>
            </w:r>
          </w:p>
        </w:tc>
      </w:tr>
      <w:tr w:rsidR="0087616E" w:rsidRPr="00917A60" w14:paraId="16DE9998"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EFF3154"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F143FC1"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w:t>
            </w:r>
          </w:p>
        </w:tc>
      </w:tr>
      <w:tr w:rsidR="0087616E" w:rsidRPr="00917A60" w14:paraId="4984EECC"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4B724D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10C8CDE"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77FDE868"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BC9F34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D85FB13" w14:textId="77777777" w:rsidR="0087616E" w:rsidRPr="00917A60" w:rsidRDefault="0087616E" w:rsidP="00AC6B40">
            <w:pPr>
              <w:tabs>
                <w:tab w:val="left" w:pos="4962"/>
              </w:tabs>
              <w:spacing w:line="240" w:lineRule="auto"/>
              <w:jc w:val="both"/>
              <w:rPr>
                <w:rFonts w:eastAsia="Calibri"/>
                <w:sz w:val="20"/>
                <w:szCs w:val="20"/>
              </w:rPr>
            </w:pPr>
          </w:p>
        </w:tc>
      </w:tr>
      <w:tr w:rsidR="0087616E" w:rsidRPr="00917A60" w14:paraId="23A3D63B"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2C9DC2F"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10E165"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0822ECB3"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F5E56B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130CC85"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260EA780"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DF5576"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18DE5FD2"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p>
        </w:tc>
      </w:tr>
      <w:tr w:rsidR="0087616E" w:rsidRPr="00917A60" w14:paraId="08A161C3"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B3C936C"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DF0595E"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p>
        </w:tc>
      </w:tr>
      <w:tr w:rsidR="0087616E" w:rsidRPr="00917A60" w14:paraId="187EF44C"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2303DFF"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FC73666"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r w:rsidRPr="00917A60">
              <w:rPr>
                <w:rFonts w:eastAsia="Calibri"/>
                <w:sz w:val="20"/>
                <w:szCs w:val="20"/>
              </w:rPr>
              <w:t>/Х,ХХ</w:t>
            </w:r>
          </w:p>
        </w:tc>
      </w:tr>
    </w:tbl>
    <w:p w14:paraId="596ECA38" w14:textId="77777777" w:rsidR="0087616E" w:rsidRPr="00917A60" w:rsidRDefault="0087616E" w:rsidP="0087616E">
      <w:pPr>
        <w:tabs>
          <w:tab w:val="left" w:pos="4962"/>
        </w:tabs>
        <w:spacing w:line="240" w:lineRule="auto"/>
        <w:ind w:firstLine="284"/>
        <w:jc w:val="both"/>
        <w:rPr>
          <w:sz w:val="20"/>
          <w:szCs w:val="20"/>
        </w:rPr>
      </w:pPr>
      <w:r w:rsidRPr="00917A60">
        <w:rPr>
          <w:sz w:val="20"/>
          <w:szCs w:val="20"/>
        </w:rPr>
        <w:lastRenderedPageBreak/>
        <w:t xml:space="preserve">К настоящему Договору прилагается графический План </w:t>
      </w:r>
      <w:r w:rsidRPr="00917A60">
        <w:rPr>
          <w:b/>
          <w:bCs/>
          <w:sz w:val="20"/>
          <w:szCs w:val="20"/>
        </w:rPr>
        <w:t>Х-</w:t>
      </w:r>
      <w:proofErr w:type="spellStart"/>
      <w:r w:rsidRPr="00917A60">
        <w:rPr>
          <w:b/>
          <w:bCs/>
          <w:sz w:val="20"/>
          <w:szCs w:val="20"/>
        </w:rPr>
        <w:t>го</w:t>
      </w:r>
      <w:proofErr w:type="spellEnd"/>
      <w:r w:rsidRPr="00917A60">
        <w:rPr>
          <w:b/>
          <w:bCs/>
          <w:sz w:val="20"/>
          <w:szCs w:val="20"/>
        </w:rPr>
        <w:t xml:space="preserve"> </w:t>
      </w:r>
      <w:r w:rsidRPr="00917A60">
        <w:rPr>
          <w:sz w:val="20"/>
          <w:szCs w:val="20"/>
        </w:rPr>
        <w:t>этажа (Приложение №1), отображающий в графической форме (схема, чертеж) расположение по отношению друг к другу частей Объекта долевого строительства (комнат, помещений вспомогательного использования, лоджий</w:t>
      </w:r>
      <w:r w:rsidRPr="00917A60">
        <w:t xml:space="preserve"> </w:t>
      </w:r>
      <w:r w:rsidRPr="00917A60">
        <w:rPr>
          <w:sz w:val="20"/>
          <w:szCs w:val="20"/>
        </w:rPr>
        <w:t>и/или балконов), местоположение Объекта долевого строительства на этаже строящегося Объекта.</w:t>
      </w:r>
    </w:p>
    <w:p w14:paraId="0A50B28B" w14:textId="77777777" w:rsidR="0087616E" w:rsidRPr="00917A60" w:rsidRDefault="0087616E" w:rsidP="0087616E">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4DE3D0F" w14:textId="77777777" w:rsidR="0087616E" w:rsidRPr="00917A60" w:rsidRDefault="0087616E" w:rsidP="0087616E">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6CD95BFC" w14:textId="77777777" w:rsidR="0087616E" w:rsidRPr="00917A60" w:rsidRDefault="0087616E" w:rsidP="0087616E">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36615CC" w14:textId="4C4973D6" w:rsidR="00A13DEF" w:rsidRPr="00A13DEF" w:rsidRDefault="0087616E" w:rsidP="00A13DEF">
      <w:pPr>
        <w:spacing w:line="240" w:lineRule="auto"/>
        <w:ind w:firstLine="284"/>
        <w:jc w:val="both"/>
        <w:rPr>
          <w:sz w:val="20"/>
          <w:szCs w:val="20"/>
        </w:rPr>
      </w:pPr>
      <w:r w:rsidRPr="00917A60">
        <w:rPr>
          <w:sz w:val="20"/>
          <w:szCs w:val="20"/>
        </w:rPr>
        <w:t xml:space="preserve">2.5. </w:t>
      </w:r>
      <w:bookmarkStart w:id="3" w:name="_Hlk230947408"/>
      <w:r w:rsidR="00A13DEF" w:rsidRPr="00A13DEF">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планируемая дата ввода в эксплуатацию </w:t>
      </w:r>
      <w:r w:rsidR="00A13DEF" w:rsidRPr="00A13DEF">
        <w:rPr>
          <w:b/>
          <w:sz w:val="20"/>
          <w:szCs w:val="20"/>
        </w:rPr>
        <w:t>31 марта 2028г.,</w:t>
      </w:r>
      <w:r w:rsidR="00A13DEF" w:rsidRPr="00A13DEF">
        <w:rPr>
          <w:sz w:val="20"/>
          <w:szCs w:val="20"/>
        </w:rPr>
        <w:t xml:space="preserve"> срок передачи Застройщиком Объекта долевого строительства Участнику долевого строительства – не позднее </w:t>
      </w:r>
      <w:r w:rsidR="00A13DEF" w:rsidRPr="00A13DEF">
        <w:rPr>
          <w:b/>
          <w:sz w:val="20"/>
          <w:szCs w:val="20"/>
        </w:rPr>
        <w:t>29 сентября 2028г.</w:t>
      </w:r>
      <w:r w:rsidR="00A13DEF" w:rsidRPr="00A13DEF">
        <w:rPr>
          <w:sz w:val="20"/>
          <w:szCs w:val="20"/>
        </w:rPr>
        <w:t xml:space="preserve"> включительно.</w:t>
      </w:r>
    </w:p>
    <w:p w14:paraId="1E5EF114" w14:textId="77777777" w:rsidR="00A13DEF" w:rsidRPr="00A13DEF" w:rsidRDefault="00A13DEF" w:rsidP="00A13DEF">
      <w:pPr>
        <w:spacing w:line="240" w:lineRule="auto"/>
        <w:ind w:firstLine="284"/>
        <w:jc w:val="both"/>
        <w:rPr>
          <w:sz w:val="20"/>
          <w:szCs w:val="20"/>
        </w:rPr>
      </w:pPr>
      <w:r w:rsidRPr="00A13DEF">
        <w:rPr>
          <w:sz w:val="20"/>
          <w:szCs w:val="20"/>
        </w:rPr>
        <w:t>Стороны соглашаются, что допускается продление сроков передачи Объекта долевого строительства 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41FB3020" w14:textId="77777777" w:rsidR="00A13DEF" w:rsidRDefault="00A13DEF" w:rsidP="00A13DEF">
      <w:pPr>
        <w:spacing w:line="240" w:lineRule="auto"/>
        <w:ind w:firstLine="284"/>
        <w:jc w:val="both"/>
        <w:rPr>
          <w:sz w:val="20"/>
          <w:szCs w:val="20"/>
        </w:rPr>
      </w:pPr>
      <w:r w:rsidRPr="00A13DEF">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r>
        <w:rPr>
          <w:sz w:val="20"/>
          <w:szCs w:val="20"/>
        </w:rPr>
        <w:t>.</w:t>
      </w:r>
    </w:p>
    <w:p w14:paraId="15662C92" w14:textId="3D24A5D8" w:rsidR="0087616E" w:rsidRPr="00917A60" w:rsidRDefault="0087616E" w:rsidP="00A13DEF">
      <w:pPr>
        <w:spacing w:line="240" w:lineRule="auto"/>
        <w:ind w:firstLine="284"/>
        <w:jc w:val="both"/>
        <w:rPr>
          <w:sz w:val="20"/>
          <w:szCs w:val="20"/>
        </w:rPr>
      </w:pPr>
      <w:r w:rsidRPr="00917A60">
        <w:rPr>
          <w:sz w:val="20"/>
          <w:szCs w:val="20"/>
        </w:rPr>
        <w:t xml:space="preserve">2.6. </w:t>
      </w:r>
      <w:bookmarkEnd w:id="3"/>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BC8A0A1" w14:textId="10E8FB50" w:rsidR="0087616E" w:rsidRPr="00917A60" w:rsidRDefault="0087616E" w:rsidP="0087616E">
      <w:pPr>
        <w:spacing w:line="240" w:lineRule="auto"/>
        <w:ind w:firstLine="284"/>
        <w:jc w:val="both"/>
        <w:rPr>
          <w:sz w:val="20"/>
          <w:szCs w:val="20"/>
        </w:rPr>
      </w:pPr>
      <w:r w:rsidRPr="00917A60">
        <w:rPr>
          <w:sz w:val="20"/>
          <w:szCs w:val="20"/>
        </w:rPr>
        <w:t>2.</w:t>
      </w:r>
      <w:r w:rsidR="00A13DEF">
        <w:rPr>
          <w:sz w:val="20"/>
          <w:szCs w:val="20"/>
        </w:rPr>
        <w:t>7</w:t>
      </w:r>
      <w:r w:rsidRPr="00917A60">
        <w:rPr>
          <w:sz w:val="20"/>
          <w:szCs w:val="20"/>
        </w:rPr>
        <w:t xml:space="preserve">.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2AC6EDD2" w14:textId="77777777" w:rsidR="0087616E" w:rsidRPr="00917A60" w:rsidRDefault="0087616E" w:rsidP="0087616E">
      <w:pPr>
        <w:spacing w:line="240" w:lineRule="auto"/>
        <w:ind w:firstLine="284"/>
        <w:jc w:val="both"/>
        <w:rPr>
          <w:sz w:val="20"/>
          <w:szCs w:val="20"/>
        </w:rPr>
      </w:pPr>
    </w:p>
    <w:p w14:paraId="2C9E6702" w14:textId="77777777" w:rsidR="0087616E" w:rsidRPr="00917A60" w:rsidRDefault="0087616E" w:rsidP="0087616E">
      <w:pPr>
        <w:spacing w:line="240" w:lineRule="auto"/>
        <w:ind w:firstLine="284"/>
        <w:jc w:val="center"/>
        <w:rPr>
          <w:b/>
          <w:sz w:val="20"/>
          <w:szCs w:val="20"/>
        </w:rPr>
      </w:pPr>
      <w:r w:rsidRPr="00917A60">
        <w:rPr>
          <w:b/>
          <w:sz w:val="20"/>
          <w:szCs w:val="20"/>
        </w:rPr>
        <w:t>3. ЦЕНА ДОГОВОРА, СРОКИ И ПОРЯДОК ЕЕ ОПЛАТЫ</w:t>
      </w:r>
    </w:p>
    <w:p w14:paraId="53E289C6" w14:textId="77777777" w:rsidR="0087616E" w:rsidRPr="00917A60" w:rsidRDefault="0087616E" w:rsidP="0087616E">
      <w:pPr>
        <w:spacing w:line="240" w:lineRule="auto"/>
        <w:ind w:firstLine="284"/>
        <w:jc w:val="center"/>
        <w:rPr>
          <w:b/>
          <w:sz w:val="20"/>
          <w:szCs w:val="20"/>
        </w:rPr>
      </w:pPr>
    </w:p>
    <w:p w14:paraId="34CC46CC" w14:textId="77777777" w:rsidR="0087616E" w:rsidRPr="00917A60" w:rsidRDefault="0087616E" w:rsidP="0087616E">
      <w:pPr>
        <w:tabs>
          <w:tab w:val="left" w:pos="900"/>
        </w:tabs>
        <w:spacing w:line="240" w:lineRule="auto"/>
        <w:ind w:firstLine="284"/>
        <w:jc w:val="both"/>
        <w:rPr>
          <w:b/>
          <w:sz w:val="20"/>
          <w:szCs w:val="20"/>
        </w:rPr>
      </w:pPr>
      <w:r w:rsidRPr="00917A60">
        <w:rPr>
          <w:sz w:val="20"/>
          <w:szCs w:val="20"/>
        </w:rPr>
        <w:t xml:space="preserve">3.1. </w:t>
      </w:r>
      <w:bookmarkStart w:id="4" w:name="_Hlk215847241"/>
      <w:r w:rsidRPr="00917A60">
        <w:rPr>
          <w:sz w:val="20"/>
          <w:szCs w:val="20"/>
        </w:rPr>
        <w:t xml:space="preserve">Цена Договора составляет сумму в размере </w:t>
      </w:r>
      <w:bookmarkStart w:id="5"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4"/>
      <w:bookmarkEnd w:id="5"/>
      <w:r w:rsidRPr="00917A60">
        <w:rPr>
          <w:b/>
          <w:sz w:val="20"/>
          <w:szCs w:val="20"/>
        </w:rPr>
        <w:t>, НДС не облагается.</w:t>
      </w:r>
    </w:p>
    <w:p w14:paraId="18338470" w14:textId="77777777" w:rsidR="00A13DEF" w:rsidRPr="005D4635" w:rsidRDefault="00A13DEF" w:rsidP="00A13DEF">
      <w:pPr>
        <w:tabs>
          <w:tab w:val="left" w:pos="900"/>
        </w:tabs>
        <w:spacing w:line="240" w:lineRule="auto"/>
        <w:ind w:firstLine="284"/>
        <w:jc w:val="both"/>
        <w:rPr>
          <w:sz w:val="20"/>
          <w:szCs w:val="20"/>
        </w:rPr>
      </w:pPr>
      <w:r w:rsidRPr="005D4635">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5D4635">
        <w:rPr>
          <w:sz w:val="20"/>
          <w:szCs w:val="20"/>
        </w:rPr>
        <w:t>эскроу</w:t>
      </w:r>
      <w:proofErr w:type="spellEnd"/>
      <w:r w:rsidRPr="005D4635">
        <w:rPr>
          <w:sz w:val="20"/>
          <w:szCs w:val="20"/>
        </w:rPr>
        <w:t>, открываемый в Уполномоченном банке (</w:t>
      </w:r>
      <w:proofErr w:type="spellStart"/>
      <w:r w:rsidRPr="005D4635">
        <w:rPr>
          <w:sz w:val="20"/>
          <w:szCs w:val="20"/>
        </w:rPr>
        <w:t>Эскроу</w:t>
      </w:r>
      <w:proofErr w:type="spellEnd"/>
      <w:r w:rsidRPr="005D4635">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5D4635">
        <w:rPr>
          <w:sz w:val="20"/>
          <w:szCs w:val="20"/>
        </w:rPr>
        <w:t>эскроу</w:t>
      </w:r>
      <w:proofErr w:type="spellEnd"/>
      <w:r w:rsidRPr="005D4635">
        <w:rPr>
          <w:sz w:val="20"/>
          <w:szCs w:val="20"/>
        </w:rPr>
        <w:t>, заключенным между Застройщиком, Депонентом и Уполномоченным банком (</w:t>
      </w:r>
      <w:proofErr w:type="spellStart"/>
      <w:r w:rsidRPr="005D4635">
        <w:rPr>
          <w:sz w:val="20"/>
          <w:szCs w:val="20"/>
        </w:rPr>
        <w:t>эскроу</w:t>
      </w:r>
      <w:proofErr w:type="spellEnd"/>
      <w:r w:rsidRPr="005D4635">
        <w:rPr>
          <w:sz w:val="20"/>
          <w:szCs w:val="20"/>
        </w:rPr>
        <w:t>-агентом), с учетом следующего:</w:t>
      </w:r>
    </w:p>
    <w:p w14:paraId="0B6C6BAC" w14:textId="17660F66" w:rsidR="00A13DEF" w:rsidRPr="00997905" w:rsidRDefault="00A13DEF" w:rsidP="00A13DEF">
      <w:pPr>
        <w:spacing w:line="240" w:lineRule="auto"/>
        <w:ind w:firstLine="284"/>
        <w:jc w:val="both"/>
        <w:rPr>
          <w:bCs/>
          <w:sz w:val="20"/>
          <w:szCs w:val="20"/>
        </w:rPr>
      </w:pPr>
      <w:bookmarkStart w:id="6" w:name="_Hlk232772874"/>
      <w:r>
        <w:rPr>
          <w:sz w:val="20"/>
          <w:szCs w:val="20"/>
        </w:rPr>
        <w:t xml:space="preserve">3.2.1. </w:t>
      </w:r>
      <w:bookmarkStart w:id="7" w:name="_Hlk232599770"/>
      <w:proofErr w:type="spellStart"/>
      <w:r w:rsidRPr="005D4635">
        <w:rPr>
          <w:sz w:val="20"/>
          <w:szCs w:val="20"/>
        </w:rPr>
        <w:t>Эскроу</w:t>
      </w:r>
      <w:proofErr w:type="spellEnd"/>
      <w:r w:rsidRPr="005D4635">
        <w:rPr>
          <w:sz w:val="20"/>
          <w:szCs w:val="20"/>
        </w:rPr>
        <w:t>-агент</w:t>
      </w:r>
      <w:r>
        <w:rPr>
          <w:sz w:val="20"/>
          <w:szCs w:val="20"/>
        </w:rPr>
        <w:t xml:space="preserve"> (уполномоченный банк)</w:t>
      </w:r>
      <w:r w:rsidRPr="005D4635">
        <w:rPr>
          <w:sz w:val="20"/>
          <w:szCs w:val="20"/>
        </w:rPr>
        <w:t xml:space="preserve">: </w:t>
      </w:r>
      <w:r w:rsidRPr="00EB790C">
        <w:rPr>
          <w:bCs/>
          <w:sz w:val="20"/>
          <w:szCs w:val="20"/>
        </w:rPr>
        <w:t xml:space="preserve">Акционерное общество «Банк ДОМ.РФ» </w:t>
      </w:r>
      <w:r>
        <w:rPr>
          <w:bCs/>
          <w:sz w:val="20"/>
          <w:szCs w:val="20"/>
        </w:rPr>
        <w:t>(</w:t>
      </w:r>
      <w:r w:rsidRPr="00EB790C">
        <w:rPr>
          <w:bCs/>
          <w:sz w:val="20"/>
          <w:szCs w:val="20"/>
        </w:rPr>
        <w:t>Сокращенное наименование: АО «Банк ДОМ.РФ»</w:t>
      </w:r>
      <w:r>
        <w:rPr>
          <w:bCs/>
          <w:sz w:val="20"/>
          <w:szCs w:val="20"/>
        </w:rPr>
        <w:t xml:space="preserve">) </w:t>
      </w:r>
      <w:r w:rsidRPr="00997905">
        <w:rPr>
          <w:bCs/>
          <w:sz w:val="20"/>
          <w:szCs w:val="20"/>
        </w:rPr>
        <w:t xml:space="preserve">ИНН 7725038124, ОГРН 1037739527077 Место нахождения (адрес): 125009, г. Москва, </w:t>
      </w:r>
      <w:proofErr w:type="spellStart"/>
      <w:r w:rsidRPr="00997905">
        <w:rPr>
          <w:bCs/>
          <w:sz w:val="20"/>
          <w:szCs w:val="20"/>
        </w:rPr>
        <w:t>ул.Воздвиженка</w:t>
      </w:r>
      <w:proofErr w:type="spellEnd"/>
      <w:r w:rsidRPr="00997905">
        <w:rPr>
          <w:bCs/>
          <w:sz w:val="20"/>
          <w:szCs w:val="20"/>
        </w:rPr>
        <w:t>, д.10</w:t>
      </w:r>
      <w:r>
        <w:rPr>
          <w:bCs/>
          <w:sz w:val="20"/>
          <w:szCs w:val="20"/>
        </w:rPr>
        <w:t xml:space="preserve">. </w:t>
      </w:r>
      <w:r w:rsidRPr="00997905">
        <w:rPr>
          <w:bCs/>
          <w:sz w:val="20"/>
          <w:szCs w:val="20"/>
        </w:rPr>
        <w:t xml:space="preserve">Адрес электронной почты: </w:t>
      </w:r>
      <w:hyperlink r:id="rId13" w:history="1">
        <w:r w:rsidRPr="00997905">
          <w:rPr>
            <w:rStyle w:val="ad"/>
            <w:bCs/>
            <w:sz w:val="20"/>
            <w:szCs w:val="20"/>
          </w:rPr>
          <w:t>escrow@domrf.ru</w:t>
        </w:r>
      </w:hyperlink>
      <w:r>
        <w:rPr>
          <w:bCs/>
          <w:sz w:val="20"/>
          <w:szCs w:val="20"/>
        </w:rPr>
        <w:t xml:space="preserve"> </w:t>
      </w:r>
      <w:r w:rsidRPr="00997905">
        <w:rPr>
          <w:bCs/>
          <w:sz w:val="20"/>
          <w:szCs w:val="20"/>
        </w:rPr>
        <w:t>Телефон: 8-800-775-8686</w:t>
      </w:r>
      <w:bookmarkEnd w:id="7"/>
      <w:r w:rsidRPr="00997905">
        <w:rPr>
          <w:bCs/>
          <w:sz w:val="20"/>
          <w:szCs w:val="20"/>
        </w:rPr>
        <w:t>.</w:t>
      </w:r>
    </w:p>
    <w:p w14:paraId="596B54B0" w14:textId="77777777" w:rsidR="00A13DEF" w:rsidRPr="00E22905" w:rsidRDefault="00A13DEF" w:rsidP="00A13DEF">
      <w:pPr>
        <w:spacing w:line="240" w:lineRule="auto"/>
        <w:ind w:firstLine="284"/>
        <w:jc w:val="both"/>
        <w:rPr>
          <w:sz w:val="20"/>
          <w:szCs w:val="20"/>
        </w:rPr>
      </w:pPr>
      <w:r w:rsidRPr="00E22905">
        <w:rPr>
          <w:sz w:val="20"/>
          <w:szCs w:val="20"/>
        </w:rPr>
        <w:t>3.2.2. Депонент - Участник долевого строительства.</w:t>
      </w:r>
    </w:p>
    <w:p w14:paraId="059CCE6A" w14:textId="77777777" w:rsidR="00A13DEF" w:rsidRPr="00F65241" w:rsidRDefault="00A13DEF" w:rsidP="00A13DEF">
      <w:pPr>
        <w:tabs>
          <w:tab w:val="left" w:pos="900"/>
        </w:tabs>
        <w:spacing w:line="240" w:lineRule="auto"/>
        <w:ind w:firstLine="284"/>
        <w:jc w:val="both"/>
        <w:rPr>
          <w:sz w:val="20"/>
          <w:szCs w:val="20"/>
        </w:rPr>
      </w:pPr>
      <w:r w:rsidRPr="00E22905">
        <w:rPr>
          <w:sz w:val="20"/>
          <w:szCs w:val="20"/>
        </w:rPr>
        <w:t>3.2.</w:t>
      </w:r>
      <w:proofErr w:type="gramStart"/>
      <w:r w:rsidRPr="00E22905">
        <w:rPr>
          <w:sz w:val="20"/>
          <w:szCs w:val="20"/>
        </w:rPr>
        <w:t>3.Бенефициар</w:t>
      </w:r>
      <w:proofErr w:type="gramEnd"/>
      <w:r w:rsidRPr="00E22905">
        <w:rPr>
          <w:sz w:val="20"/>
          <w:szCs w:val="20"/>
        </w:rPr>
        <w:t xml:space="preserve"> – </w:t>
      </w:r>
      <w:r w:rsidRPr="00F65241">
        <w:rPr>
          <w:sz w:val="20"/>
          <w:szCs w:val="20"/>
        </w:rPr>
        <w:t>Застройщик Общество с ограниченной ответственностью «Специализированный застройщик «СТРОЙГАРАНТ».</w:t>
      </w:r>
    </w:p>
    <w:p w14:paraId="6BA77041" w14:textId="77777777" w:rsidR="00A13DEF" w:rsidRPr="00F65241" w:rsidRDefault="00A13DEF" w:rsidP="00A13DEF">
      <w:pPr>
        <w:pStyle w:val="af8"/>
        <w:numPr>
          <w:ilvl w:val="2"/>
          <w:numId w:val="14"/>
        </w:numPr>
        <w:tabs>
          <w:tab w:val="left" w:pos="900"/>
        </w:tabs>
        <w:spacing w:after="0" w:line="240" w:lineRule="auto"/>
        <w:ind w:left="0" w:firstLine="284"/>
        <w:jc w:val="both"/>
        <w:rPr>
          <w:rFonts w:ascii="Times New Roman" w:hAnsi="Times New Roman"/>
          <w:sz w:val="20"/>
          <w:szCs w:val="20"/>
        </w:rPr>
      </w:pPr>
      <w:r w:rsidRPr="00F65241">
        <w:rPr>
          <w:rFonts w:ascii="Times New Roman" w:hAnsi="Times New Roman"/>
          <w:sz w:val="20"/>
          <w:szCs w:val="20"/>
        </w:rPr>
        <w:t>Депонируемая сумма: ______________ (________________) рубля 00 копеек.</w:t>
      </w:r>
    </w:p>
    <w:p w14:paraId="118A4CDA" w14:textId="77777777" w:rsidR="00A13DEF" w:rsidRPr="00B430C7" w:rsidRDefault="00A13DEF" w:rsidP="00A13DEF">
      <w:pPr>
        <w:tabs>
          <w:tab w:val="left" w:pos="900"/>
        </w:tabs>
        <w:spacing w:line="240" w:lineRule="auto"/>
        <w:jc w:val="both"/>
        <w:rPr>
          <w:sz w:val="20"/>
          <w:szCs w:val="20"/>
        </w:rPr>
      </w:pPr>
      <w:r>
        <w:rPr>
          <w:sz w:val="20"/>
          <w:szCs w:val="20"/>
        </w:rPr>
        <w:t>Срок условного депонирования: 29 сентября 2028г.</w:t>
      </w:r>
      <w:bookmarkEnd w:id="6"/>
    </w:p>
    <w:p w14:paraId="01B2F594" w14:textId="77777777" w:rsidR="00A13DEF" w:rsidRPr="00E22905" w:rsidRDefault="00A13DEF" w:rsidP="00A13DEF">
      <w:pPr>
        <w:pStyle w:val="af8"/>
        <w:numPr>
          <w:ilvl w:val="2"/>
          <w:numId w:val="14"/>
        </w:numPr>
        <w:tabs>
          <w:tab w:val="left" w:pos="900"/>
        </w:tabs>
        <w:spacing w:line="240" w:lineRule="auto"/>
        <w:ind w:left="0" w:firstLine="284"/>
        <w:jc w:val="both"/>
        <w:rPr>
          <w:rFonts w:ascii="Times New Roman" w:hAnsi="Times New Roman"/>
          <w:sz w:val="20"/>
          <w:szCs w:val="20"/>
        </w:rPr>
      </w:pPr>
      <w:r w:rsidRPr="00E22905">
        <w:rPr>
          <w:rFonts w:ascii="Times New Roman" w:hAnsi="Times New Roman"/>
          <w:sz w:val="20"/>
          <w:szCs w:val="20"/>
        </w:rPr>
        <w:t>Срок перечисления Депонентом суммы депонирования: в соответствии с п. 3.2.6. настоящего Договора.</w:t>
      </w:r>
    </w:p>
    <w:p w14:paraId="4983F2F3" w14:textId="77777777" w:rsidR="00A13DEF" w:rsidRPr="005D4635" w:rsidRDefault="00A13DEF" w:rsidP="00A13DEF">
      <w:pPr>
        <w:pStyle w:val="af8"/>
        <w:numPr>
          <w:ilvl w:val="2"/>
          <w:numId w:val="14"/>
        </w:numPr>
        <w:tabs>
          <w:tab w:val="left" w:pos="900"/>
        </w:tabs>
        <w:spacing w:after="0" w:line="240" w:lineRule="auto"/>
        <w:ind w:left="0" w:firstLine="284"/>
        <w:jc w:val="both"/>
        <w:rPr>
          <w:rFonts w:ascii="Times New Roman" w:hAnsi="Times New Roman"/>
          <w:b/>
          <w:sz w:val="20"/>
          <w:szCs w:val="20"/>
        </w:rPr>
      </w:pPr>
      <w:r w:rsidRPr="00E22905">
        <w:rPr>
          <w:rFonts w:ascii="Times New Roman" w:hAnsi="Times New Roman"/>
          <w:b/>
          <w:sz w:val="20"/>
          <w:szCs w:val="20"/>
        </w:rPr>
        <w:t>Пор</w:t>
      </w:r>
      <w:r w:rsidRPr="005D4635">
        <w:rPr>
          <w:rFonts w:ascii="Times New Roman" w:hAnsi="Times New Roman"/>
          <w:b/>
          <w:sz w:val="20"/>
          <w:szCs w:val="20"/>
        </w:rPr>
        <w:t>ядок выплаты Участником долевого строительства денежных средств, составляющих цену настоящего Договора:</w:t>
      </w:r>
    </w:p>
    <w:p w14:paraId="567E4667" w14:textId="77777777" w:rsidR="0087616E" w:rsidRPr="00917A60" w:rsidRDefault="0087616E" w:rsidP="0087616E">
      <w:pPr>
        <w:tabs>
          <w:tab w:val="left" w:pos="900"/>
        </w:tabs>
        <w:spacing w:line="240" w:lineRule="auto"/>
        <w:ind w:firstLine="284"/>
        <w:jc w:val="both"/>
        <w:rPr>
          <w:b/>
          <w:bCs/>
          <w:sz w:val="20"/>
          <w:szCs w:val="20"/>
          <w:highlight w:val="yellow"/>
        </w:rPr>
      </w:pPr>
      <w:r w:rsidRPr="00917A60">
        <w:rPr>
          <w:b/>
          <w:bCs/>
          <w:sz w:val="20"/>
          <w:szCs w:val="20"/>
          <w:highlight w:val="yellow"/>
        </w:rPr>
        <w:t>Вариант №1: Собственные средства, оплата 100%</w:t>
      </w:r>
    </w:p>
    <w:p w14:paraId="455FBC94" w14:textId="77777777" w:rsidR="0087616E" w:rsidRPr="00917A60" w:rsidRDefault="0087616E" w:rsidP="0087616E">
      <w:pPr>
        <w:tabs>
          <w:tab w:val="left" w:pos="900"/>
        </w:tabs>
        <w:spacing w:line="240" w:lineRule="auto"/>
        <w:ind w:firstLine="284"/>
        <w:jc w:val="both"/>
        <w:rPr>
          <w:b/>
          <w:bCs/>
          <w:sz w:val="20"/>
          <w:szCs w:val="20"/>
        </w:rPr>
      </w:pPr>
      <w:r w:rsidRPr="00917A60">
        <w:rPr>
          <w:bCs/>
          <w:sz w:val="20"/>
          <w:szCs w:val="20"/>
        </w:rPr>
        <w:t xml:space="preserve"> </w:t>
      </w:r>
      <w:bookmarkStart w:id="8" w:name="_Hlk224894653"/>
      <w:r w:rsidRPr="00917A60">
        <w:rPr>
          <w:bCs/>
          <w:sz w:val="20"/>
          <w:szCs w:val="20"/>
        </w:rPr>
        <w:t xml:space="preserve">- </w:t>
      </w:r>
      <w:r w:rsidRPr="00917A60">
        <w:rPr>
          <w:sz w:val="20"/>
          <w:szCs w:val="20"/>
        </w:rPr>
        <w:t xml:space="preserve">Денежные средства в размере </w:t>
      </w:r>
      <w:bookmarkStart w:id="9" w:name="_Hlk224746378"/>
      <w:bookmarkStart w:id="10" w:name="_Hlk224745872"/>
      <w:r w:rsidRPr="00917A60">
        <w:rPr>
          <w:b/>
          <w:sz w:val="20"/>
          <w:szCs w:val="20"/>
        </w:rPr>
        <w:t>____________(____________________) рублей _____ копеек</w:t>
      </w:r>
      <w:bookmarkEnd w:id="9"/>
      <w:r w:rsidRPr="00917A60">
        <w:rPr>
          <w:b/>
          <w:sz w:val="20"/>
          <w:szCs w:val="20"/>
        </w:rPr>
        <w:t xml:space="preserve">, </w:t>
      </w:r>
      <w:r w:rsidRPr="00917A60">
        <w:rPr>
          <w:sz w:val="20"/>
          <w:szCs w:val="20"/>
        </w:rPr>
        <w:t>НДС</w:t>
      </w:r>
      <w:bookmarkEnd w:id="10"/>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8"/>
    </w:p>
    <w:p w14:paraId="04D24778" w14:textId="77777777" w:rsidR="0087616E" w:rsidRPr="00917A60" w:rsidRDefault="0087616E" w:rsidP="0087616E">
      <w:pPr>
        <w:tabs>
          <w:tab w:val="left" w:pos="900"/>
        </w:tabs>
        <w:spacing w:line="240" w:lineRule="auto"/>
        <w:ind w:firstLine="284"/>
        <w:jc w:val="both"/>
        <w:rPr>
          <w:b/>
          <w:bCs/>
          <w:sz w:val="20"/>
          <w:szCs w:val="20"/>
        </w:rPr>
      </w:pPr>
    </w:p>
    <w:p w14:paraId="120C87EF" w14:textId="77777777" w:rsidR="0087616E" w:rsidRPr="00917A60" w:rsidRDefault="0087616E" w:rsidP="0087616E">
      <w:pPr>
        <w:tabs>
          <w:tab w:val="left" w:pos="900"/>
        </w:tabs>
        <w:spacing w:line="240" w:lineRule="auto"/>
        <w:ind w:firstLine="284"/>
        <w:jc w:val="both"/>
        <w:rPr>
          <w:b/>
          <w:bCs/>
          <w:sz w:val="20"/>
          <w:szCs w:val="20"/>
          <w:highlight w:val="yellow"/>
        </w:rPr>
      </w:pPr>
      <w:r w:rsidRPr="00917A60">
        <w:rPr>
          <w:b/>
          <w:bCs/>
          <w:sz w:val="20"/>
          <w:szCs w:val="20"/>
          <w:highlight w:val="yellow"/>
        </w:rPr>
        <w:lastRenderedPageBreak/>
        <w:t>Вариант №2: Собственные средства + Кредит (ипотека)</w:t>
      </w:r>
    </w:p>
    <w:p w14:paraId="05C79E4A" w14:textId="77777777" w:rsidR="0087616E" w:rsidRPr="00917A60" w:rsidRDefault="0087616E" w:rsidP="0087616E">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561034C7" w14:textId="77777777" w:rsidR="0087616E" w:rsidRPr="00917A60" w:rsidRDefault="0087616E" w:rsidP="0087616E">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46C5A377" w14:textId="77777777" w:rsidR="0087616E" w:rsidRPr="00917A60" w:rsidRDefault="0087616E" w:rsidP="0087616E">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271CD8A9"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18B0895D"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47927094"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7F5B5A8"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11" w:name="_Hlk224889295"/>
      <w:r w:rsidRPr="00917A60">
        <w:rPr>
          <w:sz w:val="20"/>
          <w:szCs w:val="20"/>
        </w:rPr>
        <w:t>Федерального закона № 214-ФЗ</w:t>
      </w:r>
      <w:bookmarkEnd w:id="11"/>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0846CA59" w14:textId="77777777" w:rsidR="0087616E" w:rsidRPr="00917A60" w:rsidRDefault="0087616E" w:rsidP="0087616E">
      <w:pPr>
        <w:tabs>
          <w:tab w:val="left" w:pos="900"/>
        </w:tabs>
        <w:spacing w:line="240" w:lineRule="auto"/>
        <w:jc w:val="both"/>
        <w:rPr>
          <w:b/>
          <w:bCs/>
          <w:sz w:val="20"/>
          <w:szCs w:val="20"/>
        </w:rPr>
      </w:pPr>
    </w:p>
    <w:p w14:paraId="1ECD636B" w14:textId="77777777" w:rsidR="0087616E" w:rsidRPr="00BD01A4" w:rsidRDefault="0087616E" w:rsidP="0087616E">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486BC45B"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6958B1A5" w14:textId="77777777" w:rsidR="0087616E" w:rsidRPr="00917A60" w:rsidRDefault="0087616E" w:rsidP="0087616E">
      <w:pPr>
        <w:tabs>
          <w:tab w:val="left" w:pos="900"/>
        </w:tabs>
        <w:spacing w:line="240" w:lineRule="auto"/>
        <w:ind w:firstLine="284"/>
        <w:jc w:val="both"/>
        <w:rPr>
          <w:sz w:val="20"/>
          <w:szCs w:val="20"/>
        </w:rPr>
      </w:pPr>
      <w:bookmarkStart w:id="12" w:name="_Hlk224823880"/>
      <w:r w:rsidRPr="00917A60">
        <w:rPr>
          <w:sz w:val="20"/>
          <w:szCs w:val="20"/>
        </w:rPr>
        <w:t>3.2.</w:t>
      </w:r>
      <w:r>
        <w:rPr>
          <w:sz w:val="20"/>
          <w:szCs w:val="20"/>
        </w:rPr>
        <w:t>9</w:t>
      </w:r>
      <w:r w:rsidRPr="00917A60">
        <w:rPr>
          <w:sz w:val="20"/>
          <w:szCs w:val="20"/>
        </w:rPr>
        <w:t>.</w:t>
      </w:r>
      <w:bookmarkEnd w:id="12"/>
      <w:r w:rsidRPr="00917A60">
        <w:rPr>
          <w:sz w:val="20"/>
          <w:szCs w:val="20"/>
        </w:rPr>
        <w:t xml:space="preserve"> Основание и сроки перечисления Застройщику депонированной суммы: </w:t>
      </w:r>
    </w:p>
    <w:p w14:paraId="0AA3F7F0"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4F6B625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65A9821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32F1AE2A"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7CB33EFF"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0384B041" w14:textId="77777777" w:rsidR="0087616E" w:rsidRPr="00917A60" w:rsidRDefault="0087616E" w:rsidP="0087616E">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146A6B95" w14:textId="77777777" w:rsidR="0087616E" w:rsidRPr="00917A60" w:rsidRDefault="0087616E" w:rsidP="0087616E">
      <w:pPr>
        <w:tabs>
          <w:tab w:val="left" w:pos="900"/>
        </w:tabs>
        <w:spacing w:line="240" w:lineRule="auto"/>
        <w:ind w:firstLine="284"/>
        <w:jc w:val="both"/>
        <w:rPr>
          <w:b/>
          <w:sz w:val="20"/>
          <w:szCs w:val="20"/>
        </w:rPr>
      </w:pPr>
      <w:r w:rsidRPr="00917A60">
        <w:rPr>
          <w:b/>
          <w:sz w:val="20"/>
          <w:szCs w:val="20"/>
        </w:rPr>
        <w:lastRenderedPageBreak/>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51ADEEEC"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18B3ABA1"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3" w:name="_Hlk224825685"/>
      <w:r w:rsidRPr="00917A60">
        <w:rPr>
          <w:sz w:val="20"/>
          <w:szCs w:val="20"/>
        </w:rPr>
        <w:t xml:space="preserve">Федерального закона от 13.07.2015 г. № 218-ФЗ </w:t>
      </w:r>
      <w:bookmarkEnd w:id="13"/>
      <w:r w:rsidRPr="00917A60">
        <w:rPr>
          <w:sz w:val="20"/>
          <w:szCs w:val="20"/>
        </w:rPr>
        <w:t>«О государственной регистрации недвижимости» (далее - Федеральный закон № 218-ФЗ).</w:t>
      </w:r>
    </w:p>
    <w:p w14:paraId="3FCBF570"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0E939B23"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4FB35233"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2D65491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21B2CE87" w14:textId="77777777" w:rsidR="0087616E" w:rsidRPr="00E91A5A" w:rsidRDefault="0087616E" w:rsidP="0087616E">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63A9E795" w14:textId="77777777" w:rsidR="0087616E" w:rsidRPr="00917A60" w:rsidRDefault="0087616E" w:rsidP="0087616E">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08263778" w14:textId="77777777" w:rsidR="0087616E" w:rsidRPr="00917A60" w:rsidRDefault="0087616E" w:rsidP="0087616E">
      <w:pPr>
        <w:spacing w:line="240" w:lineRule="auto"/>
        <w:ind w:firstLine="284"/>
        <w:rPr>
          <w:b/>
          <w:sz w:val="20"/>
          <w:szCs w:val="20"/>
        </w:rPr>
      </w:pPr>
    </w:p>
    <w:p w14:paraId="3D2A9F21" w14:textId="77777777" w:rsidR="0087616E" w:rsidRPr="00917A60" w:rsidRDefault="0087616E" w:rsidP="0087616E">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27279918" w14:textId="77777777" w:rsidR="0087616E" w:rsidRPr="00917A60" w:rsidRDefault="0087616E" w:rsidP="0087616E">
      <w:pPr>
        <w:spacing w:line="240" w:lineRule="auto"/>
        <w:ind w:firstLine="284"/>
        <w:jc w:val="both"/>
        <w:rPr>
          <w:sz w:val="20"/>
          <w:szCs w:val="20"/>
        </w:rPr>
      </w:pPr>
    </w:p>
    <w:p w14:paraId="3528FAF9" w14:textId="77777777" w:rsidR="0087616E" w:rsidRPr="00E91A5A" w:rsidRDefault="0087616E" w:rsidP="0087616E">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0030E05A" w14:textId="77777777" w:rsidR="0087616E" w:rsidRPr="00E91A5A" w:rsidRDefault="0087616E" w:rsidP="0087616E">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6E1B9184" w14:textId="77777777" w:rsidR="0087616E" w:rsidRPr="00917A60" w:rsidRDefault="0087616E" w:rsidP="0087616E">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2AA7755" w14:textId="77777777" w:rsidR="0087616E" w:rsidRPr="00917A60" w:rsidRDefault="0087616E" w:rsidP="0087616E">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50B0BBD7" w14:textId="77777777" w:rsidR="0087616E" w:rsidRDefault="0087616E" w:rsidP="0087616E">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2722F748" w14:textId="77777777" w:rsidR="0087616E" w:rsidRPr="004D2CF4" w:rsidRDefault="0087616E" w:rsidP="0087616E">
      <w:pPr>
        <w:spacing w:line="240" w:lineRule="auto"/>
        <w:ind w:firstLine="284"/>
        <w:jc w:val="both"/>
        <w:rPr>
          <w:sz w:val="20"/>
          <w:szCs w:val="20"/>
        </w:rPr>
      </w:pPr>
      <w:r w:rsidRPr="004D2CF4">
        <w:rPr>
          <w:sz w:val="20"/>
          <w:szCs w:val="20"/>
        </w:rPr>
        <w:lastRenderedPageBreak/>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3754646" w14:textId="77777777" w:rsidR="0087616E" w:rsidRPr="00E91A5A" w:rsidRDefault="0087616E" w:rsidP="0087616E">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451598FC" w14:textId="77777777" w:rsidR="0087616E" w:rsidRPr="00E91A5A" w:rsidRDefault="0087616E" w:rsidP="0087616E">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689AE62B" w14:textId="77777777" w:rsidR="0087616E" w:rsidRPr="00E5322F" w:rsidRDefault="0087616E" w:rsidP="0087616E">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197CEBAC"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6869D61C" w14:textId="77777777" w:rsidR="0087616E" w:rsidRPr="00917A60" w:rsidRDefault="0087616E" w:rsidP="0087616E">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3F47EBF4"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4533CC2D"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6F2CC0B2" w14:textId="77777777" w:rsidR="0087616E" w:rsidRPr="00917A60" w:rsidRDefault="0087616E" w:rsidP="0087616E">
      <w:pPr>
        <w:spacing w:line="240" w:lineRule="auto"/>
        <w:ind w:firstLine="284"/>
        <w:rPr>
          <w:b/>
          <w:sz w:val="20"/>
          <w:szCs w:val="20"/>
        </w:rPr>
      </w:pPr>
    </w:p>
    <w:p w14:paraId="22E97184" w14:textId="77777777" w:rsidR="0087616E" w:rsidRPr="00917A60" w:rsidRDefault="0087616E" w:rsidP="0087616E">
      <w:pPr>
        <w:spacing w:line="240" w:lineRule="auto"/>
        <w:ind w:firstLine="284"/>
        <w:jc w:val="center"/>
        <w:rPr>
          <w:sz w:val="20"/>
          <w:szCs w:val="20"/>
        </w:rPr>
      </w:pPr>
      <w:r w:rsidRPr="00917A60">
        <w:rPr>
          <w:b/>
          <w:sz w:val="20"/>
          <w:szCs w:val="20"/>
        </w:rPr>
        <w:t>5. ОБЯЗАТЕЛЬСТВА СТОРОН</w:t>
      </w:r>
    </w:p>
    <w:p w14:paraId="70B48A60" w14:textId="77777777" w:rsidR="0087616E" w:rsidRPr="00917A60" w:rsidRDefault="0087616E" w:rsidP="0087616E">
      <w:pPr>
        <w:spacing w:line="240" w:lineRule="auto"/>
        <w:ind w:firstLine="284"/>
        <w:jc w:val="both"/>
        <w:rPr>
          <w:b/>
          <w:sz w:val="20"/>
          <w:szCs w:val="20"/>
        </w:rPr>
      </w:pPr>
      <w:r w:rsidRPr="00917A60">
        <w:rPr>
          <w:b/>
          <w:sz w:val="20"/>
          <w:szCs w:val="20"/>
        </w:rPr>
        <w:t>5.1. Застройщик обязуется:</w:t>
      </w:r>
    </w:p>
    <w:p w14:paraId="592D7245"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3F85A266"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4B3FB06"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07B1D21A" w14:textId="77777777" w:rsidR="0087616E" w:rsidRPr="00917A60" w:rsidRDefault="0087616E" w:rsidP="0087616E">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4BD5D668" w14:textId="77777777" w:rsidR="0087616E" w:rsidRPr="00917A60" w:rsidRDefault="0087616E" w:rsidP="0087616E">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658F3F00" w14:textId="77777777" w:rsidR="0087616E" w:rsidRPr="00917A60" w:rsidRDefault="0087616E" w:rsidP="0087616E">
      <w:pPr>
        <w:spacing w:line="240" w:lineRule="auto"/>
        <w:ind w:firstLine="284"/>
        <w:jc w:val="both"/>
        <w:rPr>
          <w:bCs/>
          <w:sz w:val="20"/>
          <w:szCs w:val="20"/>
        </w:rPr>
      </w:pPr>
      <w:r w:rsidRPr="00917A60">
        <w:rPr>
          <w:bCs/>
          <w:sz w:val="20"/>
          <w:szCs w:val="20"/>
        </w:rPr>
        <w:t xml:space="preserve">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w:t>
      </w:r>
      <w:r w:rsidRPr="00917A60">
        <w:rPr>
          <w:bCs/>
          <w:sz w:val="20"/>
          <w:szCs w:val="20"/>
        </w:rPr>
        <w:lastRenderedPageBreak/>
        <w:t>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4370E06E" w14:textId="77777777" w:rsidR="0087616E" w:rsidRPr="00917A60" w:rsidRDefault="0087616E" w:rsidP="0087616E">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5C5EB859" w14:textId="77777777" w:rsidR="0087616E" w:rsidRPr="00917A60" w:rsidRDefault="0087616E" w:rsidP="0087616E">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38D306C0" w14:textId="77777777" w:rsidR="0087616E" w:rsidRPr="00917A60" w:rsidRDefault="0087616E" w:rsidP="0087616E">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12B6B41E" w14:textId="77777777" w:rsidR="0087616E" w:rsidRPr="00917A60" w:rsidRDefault="0087616E" w:rsidP="0087616E">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06289781" w14:textId="77777777" w:rsidR="0087616E" w:rsidRPr="00917A60" w:rsidRDefault="0087616E" w:rsidP="0087616E">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5E48D09B" w14:textId="77777777" w:rsidR="0087616E" w:rsidRPr="00917A60" w:rsidRDefault="0087616E" w:rsidP="0087616E">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2A77B29C" w14:textId="77777777" w:rsidR="0087616E" w:rsidRPr="00917A60" w:rsidRDefault="0087616E" w:rsidP="0087616E">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4D0BDE84" w14:textId="77777777" w:rsidR="0087616E" w:rsidRPr="00917A60" w:rsidRDefault="0087616E" w:rsidP="0087616E">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5B64519B" w14:textId="77777777" w:rsidR="0087616E" w:rsidRPr="00917A60" w:rsidRDefault="0087616E" w:rsidP="0087616E">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329B977A" w14:textId="77777777" w:rsidR="0087616E" w:rsidRPr="00917A60" w:rsidRDefault="0087616E" w:rsidP="0087616E">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160EF9F1" w14:textId="77777777" w:rsidR="0087616E" w:rsidRPr="00E91A5A" w:rsidRDefault="0087616E" w:rsidP="0087616E">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57974520" w14:textId="77777777" w:rsidR="0087616E" w:rsidRPr="00917A60" w:rsidRDefault="0087616E" w:rsidP="0087616E">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6143CDC4" w14:textId="77777777" w:rsidR="0087616E" w:rsidRPr="00917A60" w:rsidRDefault="0087616E" w:rsidP="0087616E">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139BCB0" w14:textId="77777777" w:rsidR="0087616E" w:rsidRPr="00917A60" w:rsidRDefault="0087616E" w:rsidP="0087616E">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1F084F4E" w14:textId="77777777" w:rsidR="0087616E" w:rsidRPr="00917A60" w:rsidRDefault="0087616E" w:rsidP="0087616E">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1CD732FD" w14:textId="77777777" w:rsidR="0087616E" w:rsidRPr="00917A60" w:rsidRDefault="0087616E" w:rsidP="0087616E">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06CBD61D" w14:textId="77777777" w:rsidR="0087616E" w:rsidRPr="00917A60" w:rsidRDefault="0087616E" w:rsidP="0087616E">
      <w:pPr>
        <w:spacing w:line="240" w:lineRule="auto"/>
        <w:ind w:firstLine="284"/>
        <w:jc w:val="both"/>
        <w:rPr>
          <w:sz w:val="20"/>
          <w:szCs w:val="20"/>
        </w:rPr>
      </w:pPr>
      <w:r w:rsidRPr="00917A60">
        <w:rPr>
          <w:sz w:val="20"/>
          <w:szCs w:val="20"/>
        </w:rPr>
        <w:lastRenderedPageBreak/>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54E1C939" w14:textId="77777777" w:rsidR="0087616E" w:rsidRPr="00917A60" w:rsidRDefault="0087616E" w:rsidP="0087616E">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74F1781E" w14:textId="77777777" w:rsidR="0087616E" w:rsidRPr="00917A60" w:rsidRDefault="0087616E" w:rsidP="0087616E">
      <w:pPr>
        <w:spacing w:line="240" w:lineRule="auto"/>
        <w:ind w:firstLine="284"/>
        <w:jc w:val="both"/>
        <w:rPr>
          <w:b/>
          <w:sz w:val="20"/>
          <w:szCs w:val="20"/>
        </w:rPr>
      </w:pPr>
    </w:p>
    <w:p w14:paraId="6E9A0856" w14:textId="77777777" w:rsidR="0087616E" w:rsidRPr="00917A60" w:rsidRDefault="0087616E" w:rsidP="0087616E">
      <w:pPr>
        <w:spacing w:line="240" w:lineRule="auto"/>
        <w:ind w:firstLine="284"/>
        <w:jc w:val="center"/>
        <w:rPr>
          <w:b/>
          <w:sz w:val="20"/>
          <w:szCs w:val="20"/>
        </w:rPr>
      </w:pPr>
      <w:r w:rsidRPr="00917A60">
        <w:rPr>
          <w:b/>
          <w:sz w:val="20"/>
          <w:szCs w:val="20"/>
        </w:rPr>
        <w:t>6. ОТВЕТСТВЕННОСТЬ СТОРОН</w:t>
      </w:r>
    </w:p>
    <w:p w14:paraId="263ECBBF" w14:textId="77777777" w:rsidR="0087616E" w:rsidRPr="00917A60" w:rsidRDefault="0087616E" w:rsidP="0087616E">
      <w:pPr>
        <w:spacing w:line="240" w:lineRule="auto"/>
        <w:ind w:firstLine="284"/>
        <w:jc w:val="center"/>
        <w:rPr>
          <w:sz w:val="20"/>
          <w:szCs w:val="20"/>
        </w:rPr>
      </w:pPr>
    </w:p>
    <w:p w14:paraId="521B25A5" w14:textId="77777777" w:rsidR="0087616E" w:rsidRPr="00917A60" w:rsidRDefault="0087616E" w:rsidP="0087616E">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767FFAD0" w14:textId="77777777" w:rsidR="0087616E" w:rsidRPr="00917A60" w:rsidRDefault="0087616E" w:rsidP="0087616E">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26C5EF88" w14:textId="77777777" w:rsidR="0087616E" w:rsidRPr="00917A60" w:rsidRDefault="0087616E" w:rsidP="0087616E">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1282F286" w14:textId="77777777" w:rsidR="0087616E" w:rsidRPr="00917A60" w:rsidRDefault="0087616E" w:rsidP="0087616E">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449EC869" w14:textId="77777777" w:rsidR="0087616E" w:rsidRPr="00917A60" w:rsidRDefault="0087616E" w:rsidP="0087616E">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4" w:name="_Hlk224657331"/>
      <w:r w:rsidRPr="00917A60">
        <w:rPr>
          <w:sz w:val="20"/>
          <w:szCs w:val="20"/>
        </w:rPr>
        <w:t>Участника долевого строительства</w:t>
      </w:r>
      <w:bookmarkEnd w:id="14"/>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1A7B33CC" w14:textId="77777777" w:rsidR="0087616E" w:rsidRPr="00917A60" w:rsidRDefault="0087616E" w:rsidP="0087616E">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5" w:name="_Hlk224660535"/>
      <w:r w:rsidRPr="00917A60">
        <w:rPr>
          <w:sz w:val="20"/>
          <w:szCs w:val="20"/>
        </w:rPr>
        <w:t xml:space="preserve">Участнику долевого строительства </w:t>
      </w:r>
      <w:bookmarkEnd w:id="15"/>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037ECFD0" w14:textId="77777777" w:rsidR="0087616E" w:rsidRPr="00917A60" w:rsidRDefault="0087616E" w:rsidP="0087616E">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32F7029B" w14:textId="77777777" w:rsidR="0087616E" w:rsidRPr="00917A60" w:rsidRDefault="0087616E" w:rsidP="0087616E">
      <w:pPr>
        <w:spacing w:line="240" w:lineRule="auto"/>
        <w:ind w:firstLine="284"/>
        <w:jc w:val="both"/>
        <w:rPr>
          <w:bCs/>
          <w:sz w:val="20"/>
          <w:szCs w:val="20"/>
        </w:rPr>
      </w:pPr>
    </w:p>
    <w:p w14:paraId="492BB5F2" w14:textId="77777777" w:rsidR="0087616E" w:rsidRPr="00917A60" w:rsidRDefault="0087616E" w:rsidP="0087616E">
      <w:pPr>
        <w:widowControl w:val="0"/>
        <w:spacing w:line="240" w:lineRule="auto"/>
        <w:ind w:firstLine="284"/>
        <w:jc w:val="center"/>
        <w:rPr>
          <w:sz w:val="20"/>
          <w:szCs w:val="20"/>
        </w:rPr>
      </w:pPr>
      <w:r w:rsidRPr="00917A60">
        <w:rPr>
          <w:b/>
          <w:sz w:val="20"/>
          <w:szCs w:val="20"/>
        </w:rPr>
        <w:t>7. ГАРАНТИИ КАЧЕСТВА</w:t>
      </w:r>
    </w:p>
    <w:p w14:paraId="2CEFE340" w14:textId="77777777" w:rsidR="0087616E" w:rsidRPr="00917A60" w:rsidRDefault="0087616E" w:rsidP="0087616E">
      <w:pPr>
        <w:spacing w:line="240" w:lineRule="auto"/>
        <w:ind w:firstLine="284"/>
        <w:jc w:val="both"/>
        <w:rPr>
          <w:sz w:val="20"/>
          <w:szCs w:val="20"/>
        </w:rPr>
      </w:pPr>
    </w:p>
    <w:p w14:paraId="09EDDC07" w14:textId="77777777" w:rsidR="0087616E" w:rsidRPr="00E91A5A" w:rsidRDefault="0087616E" w:rsidP="0087616E">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051EC0DA" w14:textId="77777777" w:rsidR="0087616E" w:rsidRPr="00E91A5A" w:rsidRDefault="0087616E" w:rsidP="0087616E">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07D9298A" w14:textId="77777777" w:rsidR="0087616E" w:rsidRPr="00917A60" w:rsidRDefault="0087616E" w:rsidP="0087616E">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311B4B68" w14:textId="77777777" w:rsidR="0087616E" w:rsidRPr="00917A60" w:rsidRDefault="0087616E" w:rsidP="0087616E">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7F289810" w14:textId="77777777" w:rsidR="0087616E" w:rsidRPr="00917A60" w:rsidRDefault="0087616E" w:rsidP="0087616E">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535EA25C" w14:textId="77777777" w:rsidR="0087616E" w:rsidRPr="00917A60" w:rsidRDefault="0087616E" w:rsidP="0087616E">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708789B2" w14:textId="77777777" w:rsidR="0087616E" w:rsidRPr="00917A60" w:rsidRDefault="0087616E" w:rsidP="0087616E">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1ABA6F8C" w14:textId="77777777" w:rsidR="0087616E" w:rsidRPr="00917A60" w:rsidRDefault="0087616E" w:rsidP="0087616E">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7D560753" w14:textId="77777777" w:rsidR="0087616E" w:rsidRPr="00917A60" w:rsidRDefault="0087616E" w:rsidP="0087616E">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68640791" w14:textId="77777777" w:rsidR="0087616E" w:rsidRPr="00917A60" w:rsidRDefault="0087616E" w:rsidP="0087616E">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60832ECC" w14:textId="77777777" w:rsidR="0087616E" w:rsidRPr="00917A60" w:rsidRDefault="0087616E" w:rsidP="0087616E">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3A7423F" w14:textId="77777777" w:rsidR="0087616E" w:rsidRPr="00FA29C2" w:rsidRDefault="0087616E" w:rsidP="0087616E">
      <w:pPr>
        <w:spacing w:line="240" w:lineRule="auto"/>
        <w:ind w:firstLine="284"/>
        <w:jc w:val="both"/>
        <w:rPr>
          <w:sz w:val="20"/>
          <w:szCs w:val="20"/>
        </w:rPr>
      </w:pPr>
      <w:r w:rsidRPr="00917A60">
        <w:rPr>
          <w:sz w:val="20"/>
          <w:szCs w:val="20"/>
        </w:rPr>
        <w:lastRenderedPageBreak/>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62A52135" w14:textId="77777777" w:rsidR="0087616E" w:rsidRPr="00FA29C2" w:rsidRDefault="0087616E" w:rsidP="0087616E">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73F7E28A" w14:textId="77777777" w:rsidR="0087616E" w:rsidRPr="00FA29C2" w:rsidRDefault="0087616E" w:rsidP="0087616E">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07BAC4BE" w14:textId="77777777" w:rsidR="0087616E" w:rsidRPr="00FA29C2" w:rsidRDefault="0087616E" w:rsidP="0087616E">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231A6333" w14:textId="77777777" w:rsidR="0087616E" w:rsidRPr="00FA29C2" w:rsidRDefault="0087616E" w:rsidP="0087616E">
      <w:pPr>
        <w:spacing w:line="240" w:lineRule="auto"/>
        <w:ind w:firstLine="284"/>
        <w:jc w:val="both"/>
        <w:rPr>
          <w:sz w:val="20"/>
          <w:szCs w:val="20"/>
        </w:rPr>
      </w:pPr>
      <w:r w:rsidRPr="00FA29C2">
        <w:rPr>
          <w:sz w:val="20"/>
          <w:szCs w:val="20"/>
        </w:rPr>
        <w:t>2) соразмерного уменьшения Цены Договора;</w:t>
      </w:r>
    </w:p>
    <w:p w14:paraId="465C5B84" w14:textId="77777777" w:rsidR="0087616E" w:rsidRPr="00FA29C2" w:rsidRDefault="0087616E" w:rsidP="0087616E">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602FB570" w14:textId="77777777" w:rsidR="0087616E" w:rsidRPr="00FA29C2" w:rsidRDefault="0087616E" w:rsidP="0087616E">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21506567" w14:textId="77777777" w:rsidR="0087616E" w:rsidRPr="00FA29C2" w:rsidRDefault="0087616E" w:rsidP="0087616E">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244EE07C" w14:textId="77777777" w:rsidR="0087616E" w:rsidRPr="00FA29C2" w:rsidRDefault="0087616E" w:rsidP="0087616E">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0106B424" w14:textId="77777777" w:rsidR="0087616E" w:rsidRPr="00FA29C2" w:rsidRDefault="0087616E" w:rsidP="0087616E">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79397A4E" w14:textId="77777777" w:rsidR="0087616E" w:rsidRPr="00FA29C2" w:rsidRDefault="0087616E" w:rsidP="0087616E">
      <w:pPr>
        <w:widowControl w:val="0"/>
        <w:snapToGrid w:val="0"/>
        <w:spacing w:line="240" w:lineRule="auto"/>
        <w:ind w:firstLine="284"/>
        <w:jc w:val="both"/>
        <w:rPr>
          <w:sz w:val="20"/>
          <w:szCs w:val="20"/>
        </w:rPr>
      </w:pPr>
    </w:p>
    <w:p w14:paraId="2D15E924" w14:textId="77777777" w:rsidR="0087616E" w:rsidRPr="00917A60" w:rsidRDefault="0087616E" w:rsidP="0087616E">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3C9DD130" w14:textId="77777777" w:rsidR="0087616E" w:rsidRPr="00917A60" w:rsidRDefault="0087616E" w:rsidP="0087616E">
      <w:pPr>
        <w:widowControl w:val="0"/>
        <w:snapToGrid w:val="0"/>
        <w:spacing w:line="240" w:lineRule="auto"/>
        <w:ind w:firstLine="284"/>
        <w:jc w:val="center"/>
        <w:rPr>
          <w:b/>
          <w:sz w:val="20"/>
          <w:szCs w:val="20"/>
        </w:rPr>
      </w:pPr>
    </w:p>
    <w:p w14:paraId="0D6EE061"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71A296B8"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057CF481"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25BC9C75"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4FCAF2B2"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37CD675D"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5E03265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39E1A88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w:t>
      </w:r>
    </w:p>
    <w:p w14:paraId="2109FD62" w14:textId="77777777" w:rsidR="0087616E" w:rsidRPr="00917A60" w:rsidRDefault="0087616E" w:rsidP="0087616E">
      <w:pPr>
        <w:widowControl w:val="0"/>
        <w:snapToGrid w:val="0"/>
        <w:spacing w:line="240" w:lineRule="auto"/>
        <w:jc w:val="both"/>
        <w:rPr>
          <w:sz w:val="20"/>
          <w:szCs w:val="20"/>
        </w:rPr>
      </w:pPr>
      <w:r w:rsidRPr="00917A60">
        <w:rPr>
          <w:sz w:val="20"/>
          <w:szCs w:val="20"/>
        </w:rPr>
        <w:t>9 Федерального закона №214-ФЗ.</w:t>
      </w:r>
    </w:p>
    <w:p w14:paraId="174A6C0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w:t>
      </w:r>
      <w:r w:rsidRPr="00917A60">
        <w:rPr>
          <w:sz w:val="20"/>
          <w:szCs w:val="20"/>
        </w:rPr>
        <w:lastRenderedPageBreak/>
        <w:t xml:space="preserve">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1D1DF5D9"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216D420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7789CE5E"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7CBEDA37"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40C669BD" w14:textId="77777777" w:rsidR="0087616E" w:rsidRPr="00917A60" w:rsidRDefault="0087616E" w:rsidP="0087616E">
      <w:pPr>
        <w:spacing w:line="240" w:lineRule="auto"/>
        <w:ind w:firstLine="284"/>
        <w:jc w:val="both"/>
        <w:rPr>
          <w:bCs/>
          <w:sz w:val="20"/>
          <w:szCs w:val="20"/>
        </w:rPr>
      </w:pPr>
    </w:p>
    <w:p w14:paraId="16D357F2" w14:textId="77777777" w:rsidR="0087616E" w:rsidRPr="00917A60" w:rsidRDefault="0087616E" w:rsidP="0087616E">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44E1A20D" w14:textId="77777777" w:rsidR="0087616E" w:rsidRPr="00917A60" w:rsidRDefault="0087616E" w:rsidP="0087616E">
      <w:pPr>
        <w:widowControl w:val="0"/>
        <w:spacing w:line="240" w:lineRule="auto"/>
        <w:ind w:firstLine="284"/>
        <w:rPr>
          <w:b/>
          <w:sz w:val="20"/>
          <w:szCs w:val="20"/>
        </w:rPr>
      </w:pPr>
    </w:p>
    <w:p w14:paraId="1F129CF9" w14:textId="77777777" w:rsidR="0087616E" w:rsidRDefault="0087616E" w:rsidP="0087616E">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281CC48A" w14:textId="77777777" w:rsidR="0087616E" w:rsidRPr="00917A60" w:rsidRDefault="0087616E" w:rsidP="0087616E">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72ACB1EE" w14:textId="77777777" w:rsidR="0087616E" w:rsidRPr="00917A60" w:rsidRDefault="0087616E" w:rsidP="0087616E">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6632E275" w14:textId="77777777" w:rsidR="0087616E" w:rsidRPr="00917A60" w:rsidRDefault="0087616E" w:rsidP="0087616E">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49268B07" w14:textId="77777777" w:rsidR="0087616E" w:rsidRPr="00917A60" w:rsidRDefault="0087616E" w:rsidP="0087616E">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66B0744A" w14:textId="77777777" w:rsidR="0087616E" w:rsidRPr="00FA29C2" w:rsidRDefault="0087616E" w:rsidP="0087616E">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1A6A388A" w14:textId="77777777" w:rsidR="0087616E" w:rsidRPr="00FA29C2" w:rsidRDefault="0087616E" w:rsidP="0087616E">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7807D10F" w14:textId="77777777" w:rsidR="0087616E" w:rsidRPr="00FA29C2" w:rsidRDefault="0087616E" w:rsidP="0087616E">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5EEC1EDD" w14:textId="77777777" w:rsidR="0087616E" w:rsidRPr="00FA29C2" w:rsidRDefault="0087616E" w:rsidP="0087616E">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2368EC36" w14:textId="77777777" w:rsidR="0087616E" w:rsidRPr="00FA29C2" w:rsidRDefault="0087616E" w:rsidP="0087616E">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0B3AAAFD" w14:textId="77777777" w:rsidR="0087616E" w:rsidRPr="00FA29C2" w:rsidRDefault="0087616E" w:rsidP="0087616E">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64BE5771" w14:textId="77777777" w:rsidR="0087616E" w:rsidRPr="00FA29C2" w:rsidRDefault="0087616E" w:rsidP="0087616E">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752D7858" w14:textId="77777777" w:rsidR="0087616E" w:rsidRPr="00FA29C2" w:rsidRDefault="0087616E" w:rsidP="0087616E">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6C6EB031" w14:textId="77777777" w:rsidR="0087616E" w:rsidRPr="00917A60" w:rsidRDefault="0087616E" w:rsidP="0087616E">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6D6A3B1D" w14:textId="77777777" w:rsidR="0087616E" w:rsidRDefault="0087616E" w:rsidP="0087616E">
      <w:pPr>
        <w:spacing w:line="240" w:lineRule="auto"/>
        <w:ind w:firstLine="284"/>
        <w:jc w:val="both"/>
        <w:rPr>
          <w:sz w:val="20"/>
          <w:szCs w:val="20"/>
        </w:rPr>
      </w:pPr>
      <w:r>
        <w:rPr>
          <w:sz w:val="20"/>
          <w:szCs w:val="20"/>
        </w:rPr>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1F6AB65B" w14:textId="77777777" w:rsidR="0087616E" w:rsidRPr="00917A60" w:rsidRDefault="0087616E" w:rsidP="0087616E">
      <w:pPr>
        <w:spacing w:line="240" w:lineRule="auto"/>
        <w:ind w:firstLine="284"/>
        <w:jc w:val="both"/>
        <w:rPr>
          <w:sz w:val="20"/>
          <w:szCs w:val="20"/>
        </w:rPr>
      </w:pPr>
      <w:r>
        <w:rPr>
          <w:sz w:val="20"/>
          <w:szCs w:val="20"/>
        </w:rPr>
        <w:lastRenderedPageBreak/>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5BE28D69" w14:textId="77777777" w:rsidR="0087616E" w:rsidRPr="00961F3D" w:rsidRDefault="0087616E" w:rsidP="0087616E">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1D57D282" w14:textId="77777777" w:rsidR="0087616E" w:rsidRPr="00917A60" w:rsidRDefault="0087616E" w:rsidP="0087616E">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4D338524" w14:textId="77777777" w:rsidR="0087616E" w:rsidRPr="00917A60" w:rsidRDefault="0087616E" w:rsidP="0087616E">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4C878D98" w14:textId="77777777" w:rsidR="0087616E" w:rsidRPr="00917A60" w:rsidRDefault="0087616E" w:rsidP="0087616E">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074FE00E" w14:textId="77777777" w:rsidR="0087616E" w:rsidRPr="00917A60" w:rsidRDefault="0087616E" w:rsidP="0087616E">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1E5338C7" w14:textId="77777777" w:rsidR="0087616E" w:rsidRPr="00917A60" w:rsidRDefault="0087616E" w:rsidP="0087616E">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79B5ECE7" w14:textId="77777777" w:rsidR="0087616E" w:rsidRPr="00917A60" w:rsidRDefault="0087616E" w:rsidP="0087616E">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534E461D" w14:textId="77777777" w:rsidR="0087616E" w:rsidRPr="00917A60" w:rsidRDefault="0087616E" w:rsidP="0087616E">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7CE4AB76" w14:textId="77777777" w:rsidR="0087616E" w:rsidRPr="00917A60" w:rsidRDefault="0087616E" w:rsidP="0087616E">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6B92C167"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8129037"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7B337B4C"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010E136A" w14:textId="77777777" w:rsidR="0087616E" w:rsidRPr="00917A60" w:rsidRDefault="0087616E" w:rsidP="0087616E">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140B8647" w14:textId="77777777" w:rsidR="0087616E" w:rsidRPr="00917A60" w:rsidRDefault="0087616E" w:rsidP="0087616E">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192B1130" w14:textId="77777777" w:rsidR="0087616E" w:rsidRPr="00917A60" w:rsidRDefault="0087616E" w:rsidP="0087616E">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43F10AE" w14:textId="77777777" w:rsidR="0087616E" w:rsidRPr="00917A60" w:rsidRDefault="0087616E" w:rsidP="0087616E">
      <w:pPr>
        <w:spacing w:line="240" w:lineRule="auto"/>
        <w:ind w:firstLine="284"/>
        <w:jc w:val="both"/>
        <w:rPr>
          <w:sz w:val="20"/>
          <w:szCs w:val="20"/>
        </w:rPr>
      </w:pPr>
      <w:r w:rsidRPr="00917A60">
        <w:rPr>
          <w:sz w:val="20"/>
          <w:szCs w:val="20"/>
        </w:rPr>
        <w:t xml:space="preserve">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w:t>
      </w:r>
      <w:r w:rsidRPr="00917A60">
        <w:rPr>
          <w:sz w:val="20"/>
          <w:szCs w:val="20"/>
        </w:rPr>
        <w:lastRenderedPageBreak/>
        <w:t>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26FA1D1" w14:textId="77777777" w:rsidR="0087616E" w:rsidRPr="00917A60" w:rsidRDefault="0087616E" w:rsidP="0087616E">
      <w:pPr>
        <w:spacing w:line="240" w:lineRule="auto"/>
        <w:ind w:firstLine="284"/>
        <w:jc w:val="both"/>
        <w:rPr>
          <w:sz w:val="20"/>
          <w:szCs w:val="20"/>
        </w:rPr>
      </w:pPr>
    </w:p>
    <w:p w14:paraId="2F9F8C68" w14:textId="77777777" w:rsidR="0087616E" w:rsidRPr="00917A60" w:rsidRDefault="0087616E" w:rsidP="0087616E">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16DA39D4" w14:textId="77777777" w:rsidR="0087616E" w:rsidRPr="00917A60" w:rsidRDefault="0087616E" w:rsidP="0087616E">
      <w:pPr>
        <w:widowControl w:val="0"/>
        <w:spacing w:line="240" w:lineRule="auto"/>
        <w:ind w:firstLine="284"/>
        <w:rPr>
          <w:b/>
          <w:sz w:val="20"/>
          <w:szCs w:val="20"/>
        </w:rPr>
      </w:pPr>
    </w:p>
    <w:p w14:paraId="4CE93326" w14:textId="77777777" w:rsidR="0087616E" w:rsidRPr="00917A60" w:rsidRDefault="0087616E" w:rsidP="0087616E">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295C12AF" w14:textId="77777777" w:rsidR="0087616E" w:rsidRPr="00917A60" w:rsidRDefault="0087616E" w:rsidP="0087616E">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4C458583" w14:textId="77777777" w:rsidR="0087616E" w:rsidRPr="00917A60" w:rsidRDefault="0087616E" w:rsidP="0087616E">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221FC670" w14:textId="77777777" w:rsidR="0087616E" w:rsidRPr="00917A60" w:rsidRDefault="0087616E" w:rsidP="0087616E">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380C73FB" w14:textId="77777777" w:rsidR="0087616E" w:rsidRPr="00917A60" w:rsidRDefault="0087616E" w:rsidP="0087616E">
      <w:pPr>
        <w:spacing w:line="240" w:lineRule="auto"/>
        <w:ind w:firstLine="284"/>
        <w:jc w:val="both"/>
        <w:rPr>
          <w:b/>
          <w:sz w:val="20"/>
          <w:szCs w:val="20"/>
        </w:rPr>
      </w:pPr>
    </w:p>
    <w:p w14:paraId="50CA2DFD" w14:textId="77777777" w:rsidR="0087616E" w:rsidRPr="00917A60" w:rsidRDefault="0087616E" w:rsidP="0087616E">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77531986" w14:textId="77777777" w:rsidR="0087616E" w:rsidRPr="00917A60" w:rsidRDefault="0087616E" w:rsidP="0087616E">
      <w:pPr>
        <w:widowControl w:val="0"/>
        <w:spacing w:line="240" w:lineRule="auto"/>
        <w:ind w:firstLine="284"/>
        <w:rPr>
          <w:b/>
          <w:sz w:val="20"/>
          <w:szCs w:val="20"/>
        </w:rPr>
      </w:pPr>
    </w:p>
    <w:p w14:paraId="4A0728FC" w14:textId="77777777" w:rsidR="0087616E" w:rsidRPr="00917A60" w:rsidRDefault="0087616E" w:rsidP="0087616E">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FBC1667" w14:textId="77777777" w:rsidR="0087616E" w:rsidRPr="00917A60" w:rsidRDefault="0087616E" w:rsidP="0087616E">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3DB43281" w14:textId="77777777" w:rsidR="0087616E" w:rsidRPr="00917A60" w:rsidRDefault="0087616E" w:rsidP="0087616E">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45024479" w14:textId="77777777" w:rsidR="0087616E" w:rsidRPr="009A6A02" w:rsidRDefault="0087616E" w:rsidP="0087616E">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0309A5FC" w14:textId="77777777" w:rsidR="0087616E" w:rsidRPr="009A6A02" w:rsidRDefault="0087616E" w:rsidP="0087616E">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243167BA" w14:textId="77777777" w:rsidR="0087616E" w:rsidRPr="009A6A02" w:rsidRDefault="0087616E" w:rsidP="0087616E">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16650060" w14:textId="77777777" w:rsidR="0087616E" w:rsidRPr="00FA29C2" w:rsidRDefault="0087616E" w:rsidP="0087616E">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3BCC1707" w14:textId="77777777" w:rsidR="0087616E" w:rsidRPr="00FA29C2" w:rsidRDefault="0087616E" w:rsidP="0087616E">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1F9C2B35" w14:textId="77777777" w:rsidR="0087616E" w:rsidRPr="00FA29C2" w:rsidRDefault="0087616E" w:rsidP="0087616E">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4532448E" w14:textId="77777777" w:rsidR="0087616E" w:rsidRPr="00FA29C2" w:rsidRDefault="0087616E" w:rsidP="0087616E">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347CCD2F" w14:textId="77777777" w:rsidR="0087616E" w:rsidRPr="00FA29C2" w:rsidRDefault="0087616E" w:rsidP="0087616E">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32D8567F" w14:textId="77777777" w:rsidR="0087616E" w:rsidRPr="00917A60" w:rsidRDefault="0087616E" w:rsidP="0087616E">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w:t>
      </w:r>
      <w:r w:rsidRPr="00917A60">
        <w:rPr>
          <w:sz w:val="20"/>
          <w:szCs w:val="20"/>
        </w:rPr>
        <w:lastRenderedPageBreak/>
        <w:t>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307B187C" w14:textId="77777777" w:rsidR="0087616E" w:rsidRPr="00917A60" w:rsidRDefault="0087616E" w:rsidP="0087616E">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7D67186C" w14:textId="77777777" w:rsidR="0087616E" w:rsidRPr="00917A60" w:rsidRDefault="0087616E" w:rsidP="0087616E">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7720DD18" w14:textId="77777777" w:rsidR="0087616E" w:rsidRPr="00917A60" w:rsidRDefault="0087616E" w:rsidP="0087616E">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42CED748" w14:textId="77777777" w:rsidR="0087616E" w:rsidRPr="00917A60" w:rsidRDefault="0087616E" w:rsidP="0087616E">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1425BED9" w14:textId="77777777" w:rsidR="0087616E" w:rsidRPr="00917A60" w:rsidRDefault="0087616E" w:rsidP="0087616E">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07174E92" w14:textId="77777777" w:rsidR="0087616E" w:rsidRPr="00917A60" w:rsidRDefault="0087616E" w:rsidP="0087616E">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242DF24F" w14:textId="77777777" w:rsidR="0087616E" w:rsidRPr="00917A60" w:rsidRDefault="0087616E" w:rsidP="0087616E">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11B58E2E" w14:textId="77777777" w:rsidR="0087616E" w:rsidRPr="00917A60" w:rsidRDefault="0087616E" w:rsidP="0087616E">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7D1C2724" w14:textId="77777777" w:rsidR="0087616E" w:rsidRPr="00917A60" w:rsidRDefault="0087616E" w:rsidP="0087616E">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3C168544" w14:textId="77777777" w:rsidR="0087616E" w:rsidRPr="00917A60" w:rsidRDefault="0087616E" w:rsidP="0087616E">
      <w:pPr>
        <w:spacing w:line="240" w:lineRule="auto"/>
        <w:ind w:firstLine="284"/>
        <w:jc w:val="both"/>
        <w:rPr>
          <w:sz w:val="20"/>
          <w:szCs w:val="20"/>
        </w:rPr>
      </w:pPr>
      <w:r w:rsidRPr="00917A60">
        <w:rPr>
          <w:sz w:val="20"/>
          <w:szCs w:val="20"/>
        </w:rPr>
        <w:t xml:space="preserve">Приложение №1 (Графический план этажа) </w:t>
      </w:r>
    </w:p>
    <w:p w14:paraId="47035ED7" w14:textId="77777777" w:rsidR="0087616E" w:rsidRPr="00917A60" w:rsidRDefault="0087616E" w:rsidP="0087616E">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38BCDF93" w14:textId="77777777" w:rsidR="00A13DEF" w:rsidRPr="00A71320" w:rsidRDefault="00A13DEF" w:rsidP="00A13DEF">
            <w:pPr>
              <w:spacing w:line="240" w:lineRule="auto"/>
              <w:rPr>
                <w:b/>
                <w:sz w:val="20"/>
                <w:szCs w:val="20"/>
              </w:rPr>
            </w:pPr>
            <w:bookmarkStart w:id="16" w:name="_GoBack"/>
            <w:r w:rsidRPr="00A71320">
              <w:rPr>
                <w:b/>
                <w:sz w:val="20"/>
                <w:szCs w:val="20"/>
              </w:rPr>
              <w:t>«Застройщик»</w:t>
            </w:r>
          </w:p>
          <w:p w14:paraId="40D9E644" w14:textId="77777777" w:rsidR="00A13DEF" w:rsidRPr="00CA7D9E" w:rsidRDefault="00A13DEF" w:rsidP="00A13DEF">
            <w:pPr>
              <w:spacing w:line="240" w:lineRule="auto"/>
              <w:rPr>
                <w:b/>
                <w:sz w:val="20"/>
                <w:szCs w:val="20"/>
              </w:rPr>
            </w:pPr>
            <w:r w:rsidRPr="00CA7D9E">
              <w:rPr>
                <w:b/>
                <w:sz w:val="20"/>
                <w:szCs w:val="20"/>
              </w:rPr>
              <w:t>ООО Специализированный застройщик «СТРОЙГАРАНТ»</w:t>
            </w:r>
          </w:p>
          <w:p w14:paraId="02638CB5" w14:textId="77777777" w:rsidR="00A13DEF" w:rsidRPr="00CA7D9E" w:rsidRDefault="00A13DEF" w:rsidP="00A13DEF">
            <w:pPr>
              <w:spacing w:line="240" w:lineRule="auto"/>
              <w:rPr>
                <w:sz w:val="20"/>
                <w:szCs w:val="20"/>
              </w:rPr>
            </w:pPr>
            <w:r>
              <w:rPr>
                <w:sz w:val="20"/>
                <w:szCs w:val="20"/>
              </w:rPr>
              <w:t xml:space="preserve">Юр. адрес: </w:t>
            </w:r>
            <w:r w:rsidRPr="00CA7D9E">
              <w:rPr>
                <w:sz w:val="20"/>
                <w:szCs w:val="20"/>
              </w:rPr>
              <w:t xml:space="preserve">346885, Ростовская обл., г. Батайск, ул. Северная Звезда, д. 7, корпус 2, </w:t>
            </w:r>
            <w:proofErr w:type="spellStart"/>
            <w:r w:rsidRPr="00CA7D9E">
              <w:rPr>
                <w:sz w:val="20"/>
                <w:szCs w:val="20"/>
              </w:rPr>
              <w:t>помещ</w:t>
            </w:r>
            <w:proofErr w:type="spellEnd"/>
            <w:r w:rsidRPr="00CA7D9E">
              <w:rPr>
                <w:sz w:val="20"/>
                <w:szCs w:val="20"/>
              </w:rPr>
              <w:t>. 11</w:t>
            </w:r>
          </w:p>
          <w:p w14:paraId="4019B29A" w14:textId="77777777" w:rsidR="00A13DEF" w:rsidRPr="00CA7D9E" w:rsidRDefault="00A13DEF" w:rsidP="00A13DEF">
            <w:pPr>
              <w:spacing w:line="240" w:lineRule="auto"/>
              <w:rPr>
                <w:sz w:val="20"/>
                <w:szCs w:val="20"/>
              </w:rPr>
            </w:pPr>
            <w:r w:rsidRPr="00CA7D9E">
              <w:rPr>
                <w:sz w:val="20"/>
                <w:szCs w:val="20"/>
              </w:rPr>
              <w:t>ИНН 6141042798, КПП 614101001</w:t>
            </w:r>
          </w:p>
          <w:p w14:paraId="34E5964A" w14:textId="77777777" w:rsidR="00A13DEF" w:rsidRPr="00CA7D9E" w:rsidRDefault="00A13DEF" w:rsidP="00A13DEF">
            <w:pPr>
              <w:spacing w:line="240" w:lineRule="auto"/>
              <w:rPr>
                <w:sz w:val="20"/>
                <w:szCs w:val="20"/>
              </w:rPr>
            </w:pPr>
            <w:r w:rsidRPr="00CA7D9E">
              <w:rPr>
                <w:sz w:val="20"/>
                <w:szCs w:val="20"/>
              </w:rPr>
              <w:t>ОГРН 1126181002749</w:t>
            </w:r>
          </w:p>
          <w:p w14:paraId="66C36547" w14:textId="77777777" w:rsidR="00A13DEF" w:rsidRPr="00CA7D9E" w:rsidRDefault="00A13DEF" w:rsidP="00A13DEF">
            <w:pPr>
              <w:spacing w:line="240" w:lineRule="auto"/>
              <w:rPr>
                <w:sz w:val="20"/>
                <w:szCs w:val="20"/>
              </w:rPr>
            </w:pPr>
            <w:r w:rsidRPr="00CA7D9E">
              <w:rPr>
                <w:sz w:val="20"/>
                <w:szCs w:val="20"/>
              </w:rPr>
              <w:t>р/</w:t>
            </w:r>
            <w:proofErr w:type="spellStart"/>
            <w:proofErr w:type="gramStart"/>
            <w:r w:rsidRPr="00CA7D9E">
              <w:rPr>
                <w:sz w:val="20"/>
                <w:szCs w:val="20"/>
              </w:rPr>
              <w:t>сч</w:t>
            </w:r>
            <w:proofErr w:type="spellEnd"/>
            <w:r w:rsidRPr="00CA7D9E">
              <w:rPr>
                <w:sz w:val="20"/>
                <w:szCs w:val="20"/>
              </w:rPr>
              <w:t xml:space="preserve">  </w:t>
            </w:r>
            <w:r>
              <w:rPr>
                <w:sz w:val="20"/>
                <w:szCs w:val="20"/>
              </w:rPr>
              <w:t>40702810800660002868</w:t>
            </w:r>
            <w:proofErr w:type="gramEnd"/>
          </w:p>
          <w:p w14:paraId="7111512C" w14:textId="77777777" w:rsidR="00A13DEF" w:rsidRPr="00CA7D9E" w:rsidRDefault="00A13DEF" w:rsidP="00A13DEF">
            <w:pPr>
              <w:spacing w:line="240" w:lineRule="auto"/>
              <w:rPr>
                <w:sz w:val="20"/>
                <w:szCs w:val="20"/>
              </w:rPr>
            </w:pPr>
            <w:r>
              <w:rPr>
                <w:sz w:val="20"/>
                <w:szCs w:val="20"/>
              </w:rPr>
              <w:t>АО «Банк ДОМ.РФ»</w:t>
            </w:r>
          </w:p>
          <w:p w14:paraId="4063F2E8" w14:textId="77777777" w:rsidR="00A13DEF" w:rsidRPr="00CA7D9E" w:rsidRDefault="00A13DEF" w:rsidP="00A13DEF">
            <w:pPr>
              <w:spacing w:line="240" w:lineRule="auto"/>
              <w:rPr>
                <w:sz w:val="20"/>
                <w:szCs w:val="20"/>
              </w:rPr>
            </w:pPr>
            <w:r w:rsidRPr="00CA7D9E">
              <w:rPr>
                <w:sz w:val="20"/>
                <w:szCs w:val="20"/>
              </w:rPr>
              <w:t>к/сч.</w:t>
            </w:r>
            <w:r>
              <w:rPr>
                <w:sz w:val="20"/>
                <w:szCs w:val="20"/>
              </w:rPr>
              <w:t>30101810345250000266</w:t>
            </w:r>
          </w:p>
          <w:p w14:paraId="556A73BD" w14:textId="77777777" w:rsidR="00A13DEF" w:rsidRPr="00CA7D9E" w:rsidRDefault="00A13DEF" w:rsidP="00A13DEF">
            <w:pPr>
              <w:spacing w:line="240" w:lineRule="auto"/>
              <w:rPr>
                <w:sz w:val="20"/>
                <w:szCs w:val="20"/>
              </w:rPr>
            </w:pPr>
            <w:r w:rsidRPr="00CA7D9E">
              <w:rPr>
                <w:sz w:val="20"/>
                <w:szCs w:val="20"/>
              </w:rPr>
              <w:t xml:space="preserve">БИК </w:t>
            </w:r>
            <w:r>
              <w:rPr>
                <w:sz w:val="20"/>
                <w:szCs w:val="20"/>
              </w:rPr>
              <w:t>044525266</w:t>
            </w:r>
          </w:p>
          <w:p w14:paraId="6FE7021C" w14:textId="77777777" w:rsidR="00A13DEF" w:rsidRDefault="00F65241" w:rsidP="00A13DEF">
            <w:pPr>
              <w:spacing w:line="240" w:lineRule="auto"/>
              <w:rPr>
                <w:sz w:val="20"/>
                <w:szCs w:val="20"/>
              </w:rPr>
            </w:pPr>
            <w:hyperlink r:id="rId14" w:history="1">
              <w:r w:rsidR="00A13DEF" w:rsidRPr="004B7F57">
                <w:rPr>
                  <w:rStyle w:val="ad"/>
                  <w:sz w:val="20"/>
                  <w:szCs w:val="20"/>
                </w:rPr>
                <w:t>ur@stroygarant-don.ru</w:t>
              </w:r>
            </w:hyperlink>
            <w:r w:rsidR="00A13DEF">
              <w:rPr>
                <w:sz w:val="20"/>
                <w:szCs w:val="20"/>
              </w:rPr>
              <w:t xml:space="preserve"> </w:t>
            </w:r>
          </w:p>
          <w:p w14:paraId="0C48CDF5" w14:textId="77777777" w:rsidR="00A13DEF" w:rsidRPr="00CA7D9E" w:rsidRDefault="00A13DEF" w:rsidP="00A13DEF">
            <w:pPr>
              <w:spacing w:line="240" w:lineRule="auto"/>
              <w:rPr>
                <w:sz w:val="20"/>
                <w:szCs w:val="20"/>
              </w:rPr>
            </w:pPr>
            <w:r w:rsidRPr="00CA7D9E">
              <w:rPr>
                <w:sz w:val="20"/>
                <w:szCs w:val="20"/>
              </w:rPr>
              <w:t xml:space="preserve"> </w:t>
            </w:r>
          </w:p>
          <w:p w14:paraId="6011E520" w14:textId="77777777" w:rsidR="00A13DEF" w:rsidRPr="00A71320" w:rsidRDefault="00A13DEF" w:rsidP="00A13DEF">
            <w:pPr>
              <w:spacing w:line="240" w:lineRule="auto"/>
              <w:rPr>
                <w:b/>
                <w:sz w:val="20"/>
                <w:szCs w:val="20"/>
              </w:rPr>
            </w:pPr>
            <w:r w:rsidRPr="00A71320">
              <w:rPr>
                <w:b/>
                <w:sz w:val="20"/>
                <w:szCs w:val="20"/>
              </w:rPr>
              <w:t xml:space="preserve">Директор </w:t>
            </w:r>
          </w:p>
          <w:p w14:paraId="298FF483" w14:textId="77777777" w:rsidR="00A13DEF" w:rsidRPr="00A71320" w:rsidRDefault="00A13DEF" w:rsidP="00A13DEF">
            <w:pPr>
              <w:spacing w:line="240" w:lineRule="auto"/>
              <w:rPr>
                <w:b/>
                <w:sz w:val="20"/>
                <w:szCs w:val="20"/>
              </w:rPr>
            </w:pPr>
          </w:p>
          <w:p w14:paraId="2043E5B1" w14:textId="12A4110C" w:rsidR="00F9422E" w:rsidRPr="00917A60" w:rsidRDefault="00A13DEF" w:rsidP="00A13DEF">
            <w:pPr>
              <w:spacing w:line="240" w:lineRule="auto"/>
              <w:jc w:val="both"/>
              <w:rPr>
                <w:b/>
                <w:sz w:val="20"/>
                <w:szCs w:val="20"/>
              </w:rPr>
            </w:pPr>
            <w:r w:rsidRPr="00A71320">
              <w:rPr>
                <w:b/>
                <w:sz w:val="20"/>
                <w:szCs w:val="20"/>
              </w:rPr>
              <w:t xml:space="preserve">_________________________ </w:t>
            </w:r>
            <w:r>
              <w:rPr>
                <w:b/>
                <w:sz w:val="20"/>
                <w:szCs w:val="20"/>
              </w:rPr>
              <w:t>В.А. Клименко</w:t>
            </w:r>
            <w:bookmarkEnd w:id="16"/>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6C0E411E" w:rsidR="00DA397C" w:rsidRDefault="00DA397C" w:rsidP="00A53E55">
      <w:pPr>
        <w:spacing w:line="240" w:lineRule="auto"/>
        <w:jc w:val="right"/>
        <w:rPr>
          <w:b/>
          <w:sz w:val="20"/>
          <w:szCs w:val="20"/>
        </w:rPr>
      </w:pPr>
    </w:p>
    <w:p w14:paraId="79E51547" w14:textId="646E4EE2" w:rsidR="008E53BB" w:rsidRDefault="008E53BB" w:rsidP="00A53E55">
      <w:pPr>
        <w:spacing w:line="240" w:lineRule="auto"/>
        <w:jc w:val="right"/>
        <w:rPr>
          <w:b/>
          <w:sz w:val="20"/>
          <w:szCs w:val="20"/>
        </w:rPr>
      </w:pPr>
    </w:p>
    <w:p w14:paraId="76D52B4F" w14:textId="6AEB7586" w:rsidR="008E53BB" w:rsidRDefault="008E53BB" w:rsidP="00A53E55">
      <w:pPr>
        <w:spacing w:line="240" w:lineRule="auto"/>
        <w:jc w:val="right"/>
        <w:rPr>
          <w:b/>
          <w:sz w:val="20"/>
          <w:szCs w:val="20"/>
        </w:rPr>
      </w:pPr>
    </w:p>
    <w:p w14:paraId="66089162" w14:textId="71BE589B" w:rsidR="008E53BB" w:rsidRDefault="008E53BB" w:rsidP="00A53E55">
      <w:pPr>
        <w:spacing w:line="240" w:lineRule="auto"/>
        <w:jc w:val="right"/>
        <w:rPr>
          <w:b/>
          <w:sz w:val="20"/>
          <w:szCs w:val="20"/>
        </w:rPr>
      </w:pPr>
    </w:p>
    <w:p w14:paraId="2E5A23C0" w14:textId="531A56E3" w:rsidR="008E53BB" w:rsidRDefault="008E53BB" w:rsidP="00A53E55">
      <w:pPr>
        <w:spacing w:line="240" w:lineRule="auto"/>
        <w:jc w:val="right"/>
        <w:rPr>
          <w:b/>
          <w:sz w:val="20"/>
          <w:szCs w:val="20"/>
        </w:rPr>
      </w:pPr>
    </w:p>
    <w:p w14:paraId="34843003" w14:textId="4E32ABFF" w:rsidR="008E53BB" w:rsidRDefault="008E53BB" w:rsidP="00A53E55">
      <w:pPr>
        <w:spacing w:line="240" w:lineRule="auto"/>
        <w:jc w:val="right"/>
        <w:rPr>
          <w:b/>
          <w:sz w:val="20"/>
          <w:szCs w:val="20"/>
        </w:rPr>
      </w:pPr>
    </w:p>
    <w:p w14:paraId="08FD255D" w14:textId="728F1E73" w:rsidR="008E53BB" w:rsidRDefault="008E53BB" w:rsidP="00A53E55">
      <w:pPr>
        <w:spacing w:line="240" w:lineRule="auto"/>
        <w:jc w:val="right"/>
        <w:rPr>
          <w:b/>
          <w:sz w:val="20"/>
          <w:szCs w:val="20"/>
        </w:rPr>
      </w:pPr>
    </w:p>
    <w:p w14:paraId="77900E6C" w14:textId="6C862DC2" w:rsidR="008E53BB" w:rsidRDefault="008E53BB" w:rsidP="00A53E55">
      <w:pPr>
        <w:spacing w:line="240" w:lineRule="auto"/>
        <w:jc w:val="right"/>
        <w:rPr>
          <w:b/>
          <w:sz w:val="20"/>
          <w:szCs w:val="20"/>
        </w:rPr>
      </w:pPr>
    </w:p>
    <w:p w14:paraId="7296544C" w14:textId="0C2CEC50" w:rsidR="008E53BB" w:rsidRDefault="008E53BB" w:rsidP="00A53E55">
      <w:pPr>
        <w:spacing w:line="240" w:lineRule="auto"/>
        <w:jc w:val="right"/>
        <w:rPr>
          <w:b/>
          <w:sz w:val="20"/>
          <w:szCs w:val="20"/>
        </w:rPr>
      </w:pPr>
    </w:p>
    <w:p w14:paraId="3272608D" w14:textId="68EED07F" w:rsidR="008E53BB" w:rsidRDefault="008E53BB" w:rsidP="00A53E55">
      <w:pPr>
        <w:spacing w:line="240" w:lineRule="auto"/>
        <w:jc w:val="right"/>
        <w:rPr>
          <w:b/>
          <w:sz w:val="20"/>
          <w:szCs w:val="20"/>
        </w:rPr>
      </w:pPr>
    </w:p>
    <w:p w14:paraId="2CC178B9" w14:textId="154109DB" w:rsidR="008E53BB" w:rsidRDefault="008E53BB" w:rsidP="00A53E55">
      <w:pPr>
        <w:spacing w:line="240" w:lineRule="auto"/>
        <w:jc w:val="right"/>
        <w:rPr>
          <w:b/>
          <w:sz w:val="20"/>
          <w:szCs w:val="20"/>
        </w:rPr>
      </w:pPr>
    </w:p>
    <w:p w14:paraId="7B23D652" w14:textId="77777777" w:rsidR="008E53BB" w:rsidRDefault="008E53BB" w:rsidP="00A53E55">
      <w:pPr>
        <w:spacing w:line="240" w:lineRule="auto"/>
        <w:jc w:val="right"/>
        <w:rPr>
          <w:b/>
          <w:sz w:val="20"/>
          <w:szCs w:val="20"/>
        </w:rPr>
      </w:pPr>
    </w:p>
    <w:p w14:paraId="1F806FFA" w14:textId="77777777" w:rsidR="001A7D3C" w:rsidRPr="00917A60" w:rsidRDefault="001A7D3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679B16C7" w14:textId="357F2EC1"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646B16B8" w:rsidR="009D1FD5" w:rsidRDefault="00F9422E" w:rsidP="00A53E55">
      <w:pPr>
        <w:spacing w:line="240" w:lineRule="auto"/>
        <w:jc w:val="right"/>
        <w:rPr>
          <w:b/>
          <w:sz w:val="20"/>
          <w:szCs w:val="20"/>
        </w:rPr>
      </w:pPr>
      <w:bookmarkStart w:id="17" w:name="_Hlk224889697"/>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7"/>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14D3319B" w:rsidR="00F9422E" w:rsidRDefault="00F9422E" w:rsidP="00A53E55">
      <w:pPr>
        <w:spacing w:line="240" w:lineRule="auto"/>
        <w:jc w:val="center"/>
        <w:rPr>
          <w:noProof/>
          <w:sz w:val="20"/>
          <w:szCs w:val="20"/>
          <w:lang w:eastAsia="ru-RU"/>
        </w:rPr>
      </w:pPr>
    </w:p>
    <w:p w14:paraId="0522B0F9" w14:textId="4165DEF7" w:rsidR="000664E4" w:rsidRDefault="000664E4" w:rsidP="00A53E55">
      <w:pPr>
        <w:spacing w:line="240" w:lineRule="auto"/>
        <w:jc w:val="center"/>
        <w:rPr>
          <w:sz w:val="20"/>
          <w:szCs w:val="20"/>
        </w:rPr>
      </w:pPr>
    </w:p>
    <w:p w14:paraId="7C277674" w14:textId="10F84059" w:rsidR="000664E4" w:rsidRDefault="000664E4" w:rsidP="00A53E55">
      <w:pPr>
        <w:spacing w:line="240" w:lineRule="auto"/>
        <w:jc w:val="center"/>
        <w:rPr>
          <w:sz w:val="20"/>
          <w:szCs w:val="20"/>
        </w:rPr>
      </w:pPr>
    </w:p>
    <w:p w14:paraId="1EC941B8" w14:textId="29EAE9D7" w:rsidR="000664E4" w:rsidRDefault="000664E4" w:rsidP="00A53E55">
      <w:pPr>
        <w:spacing w:line="240" w:lineRule="auto"/>
        <w:jc w:val="center"/>
        <w:rPr>
          <w:sz w:val="20"/>
          <w:szCs w:val="20"/>
        </w:rPr>
      </w:pPr>
    </w:p>
    <w:p w14:paraId="3419A736" w14:textId="57308EBE" w:rsidR="000664E4" w:rsidRDefault="000664E4" w:rsidP="00A53E55">
      <w:pPr>
        <w:spacing w:line="240" w:lineRule="auto"/>
        <w:jc w:val="center"/>
        <w:rPr>
          <w:sz w:val="20"/>
          <w:szCs w:val="20"/>
        </w:rPr>
      </w:pPr>
    </w:p>
    <w:p w14:paraId="7CE0FDD7" w14:textId="5E7713BF" w:rsidR="000664E4" w:rsidRDefault="000664E4" w:rsidP="00A53E55">
      <w:pPr>
        <w:spacing w:line="240" w:lineRule="auto"/>
        <w:jc w:val="center"/>
        <w:rPr>
          <w:sz w:val="20"/>
          <w:szCs w:val="20"/>
        </w:rPr>
      </w:pPr>
    </w:p>
    <w:p w14:paraId="193D5CEE" w14:textId="6222E86E" w:rsidR="000664E4" w:rsidRDefault="000664E4" w:rsidP="00A53E55">
      <w:pPr>
        <w:spacing w:line="240" w:lineRule="auto"/>
        <w:jc w:val="center"/>
        <w:rPr>
          <w:sz w:val="20"/>
          <w:szCs w:val="20"/>
        </w:rPr>
      </w:pPr>
    </w:p>
    <w:p w14:paraId="703BB939" w14:textId="3E3DA3D0" w:rsidR="000664E4" w:rsidRDefault="000664E4" w:rsidP="00A53E55">
      <w:pPr>
        <w:spacing w:line="240" w:lineRule="auto"/>
        <w:jc w:val="center"/>
        <w:rPr>
          <w:sz w:val="20"/>
          <w:szCs w:val="20"/>
        </w:rPr>
      </w:pPr>
    </w:p>
    <w:p w14:paraId="5DC22FD0" w14:textId="7DB122D0" w:rsidR="000664E4" w:rsidRDefault="000664E4" w:rsidP="00A53E55">
      <w:pPr>
        <w:spacing w:line="240" w:lineRule="auto"/>
        <w:jc w:val="center"/>
        <w:rPr>
          <w:sz w:val="20"/>
          <w:szCs w:val="20"/>
        </w:rPr>
      </w:pPr>
    </w:p>
    <w:p w14:paraId="0F91871E" w14:textId="5CF93F9F" w:rsidR="000664E4" w:rsidRDefault="000664E4" w:rsidP="00A53E55">
      <w:pPr>
        <w:spacing w:line="240" w:lineRule="auto"/>
        <w:jc w:val="center"/>
        <w:rPr>
          <w:sz w:val="20"/>
          <w:szCs w:val="20"/>
        </w:rPr>
      </w:pPr>
    </w:p>
    <w:p w14:paraId="610A99AA" w14:textId="6EB605F7" w:rsidR="000664E4" w:rsidRDefault="000664E4" w:rsidP="00A53E55">
      <w:pPr>
        <w:spacing w:line="240" w:lineRule="auto"/>
        <w:jc w:val="center"/>
        <w:rPr>
          <w:sz w:val="20"/>
          <w:szCs w:val="20"/>
        </w:rPr>
      </w:pPr>
    </w:p>
    <w:p w14:paraId="580FD48F" w14:textId="725A474A" w:rsidR="000664E4" w:rsidRDefault="000664E4" w:rsidP="00A53E55">
      <w:pPr>
        <w:spacing w:line="240" w:lineRule="auto"/>
        <w:jc w:val="center"/>
        <w:rPr>
          <w:sz w:val="20"/>
          <w:szCs w:val="20"/>
        </w:rPr>
      </w:pPr>
    </w:p>
    <w:p w14:paraId="0C6DDDD1" w14:textId="77777777" w:rsidR="000664E4" w:rsidRPr="00917A60" w:rsidRDefault="000664E4"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8"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9" w:name="_Hlk135383769"/>
    </w:p>
    <w:p w14:paraId="5CECC245" w14:textId="65F2D540" w:rsidR="009D1FD5" w:rsidRDefault="0019340E" w:rsidP="0019340E">
      <w:pPr>
        <w:spacing w:line="240" w:lineRule="auto"/>
        <w:jc w:val="right"/>
        <w:rPr>
          <w:b/>
          <w:sz w:val="20"/>
          <w:szCs w:val="20"/>
        </w:rPr>
      </w:pPr>
      <w:bookmarkStart w:id="20" w:name="_Hlk224830914"/>
      <w:bookmarkEnd w:id="18"/>
      <w:bookmarkEnd w:id="19"/>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3D13F452" w14:textId="5377888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4190CA67" w14:textId="3CC589C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AB1985F" w14:textId="228D749D"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27BF7870" w14:textId="77777777" w:rsidR="00985D73" w:rsidRPr="00917A60" w:rsidRDefault="00985D73" w:rsidP="00A53E55">
      <w:pPr>
        <w:widowControl w:val="0"/>
        <w:tabs>
          <w:tab w:val="left" w:pos="0"/>
          <w:tab w:val="left" w:pos="284"/>
        </w:tabs>
        <w:autoSpaceDE w:val="0"/>
        <w:spacing w:line="240" w:lineRule="auto"/>
        <w:ind w:firstLine="284"/>
        <w:jc w:val="center"/>
        <w:rPr>
          <w:kern w:val="2"/>
          <w:sz w:val="20"/>
          <w:szCs w:val="20"/>
        </w:rPr>
      </w:pPr>
    </w:p>
    <w:p w14:paraId="49B1813F" w14:textId="1C9836F3" w:rsidR="00354340" w:rsidRPr="00917A60" w:rsidRDefault="00354340" w:rsidP="00A53E55">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r w:rsidR="008233EA" w:rsidRPr="00917A60">
        <w:rPr>
          <w:b/>
          <w:kern w:val="2"/>
          <w:sz w:val="20"/>
          <w:szCs w:val="20"/>
        </w:rPr>
        <w:t>.</w:t>
      </w:r>
    </w:p>
    <w:p w14:paraId="712045A8" w14:textId="490DD3AE" w:rsidR="001C32B9" w:rsidRPr="00917A60" w:rsidRDefault="00354340" w:rsidP="00A53E55">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В связи с отсутствием установленных законодательством Российской Федерации</w:t>
      </w:r>
      <w:r w:rsidR="008233EA" w:rsidRPr="00917A60">
        <w:rPr>
          <w:kern w:val="2"/>
          <w:sz w:val="20"/>
          <w:szCs w:val="20"/>
        </w:rPr>
        <w:t xml:space="preserve"> </w:t>
      </w:r>
      <w:r w:rsidRPr="00917A60">
        <w:rPr>
          <w:kern w:val="2"/>
          <w:sz w:val="20"/>
          <w:szCs w:val="20"/>
        </w:rPr>
        <w:t xml:space="preserve">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w:t>
      </w:r>
      <w:r w:rsidR="008233EA" w:rsidRPr="00917A60">
        <w:rPr>
          <w:kern w:val="2"/>
          <w:sz w:val="20"/>
          <w:szCs w:val="20"/>
        </w:rPr>
        <w:t xml:space="preserve"> (тип отделки «</w:t>
      </w:r>
      <w:proofErr w:type="spellStart"/>
      <w:r w:rsidR="00985D73" w:rsidRPr="00917A60">
        <w:rPr>
          <w:kern w:val="2"/>
          <w:sz w:val="20"/>
          <w:szCs w:val="20"/>
        </w:rPr>
        <w:t>Ххх</w:t>
      </w:r>
      <w:proofErr w:type="spellEnd"/>
      <w:r w:rsidR="008233EA" w:rsidRPr="00917A60">
        <w:rPr>
          <w:kern w:val="2"/>
          <w:sz w:val="20"/>
          <w:szCs w:val="20"/>
        </w:rPr>
        <w:t>»)</w:t>
      </w:r>
      <w:r w:rsidR="001C32B9" w:rsidRPr="00917A60">
        <w:rPr>
          <w:kern w:val="2"/>
          <w:sz w:val="20"/>
          <w:szCs w:val="20"/>
        </w:rPr>
        <w:t>:</w:t>
      </w:r>
    </w:p>
    <w:bookmarkEnd w:id="20"/>
    <w:p w14:paraId="7E1D30F8" w14:textId="77777777" w:rsidR="001C32B9" w:rsidRPr="00917A60" w:rsidRDefault="001C32B9" w:rsidP="00A53E55">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1C32B9" w:rsidRPr="00917A60" w14:paraId="559E9289" w14:textId="77777777" w:rsidTr="00BF3626">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40EC8C82" w14:textId="77777777" w:rsidR="001C32B9" w:rsidRPr="00917A60" w:rsidRDefault="001C32B9" w:rsidP="00A53E55">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4DD73F27" w14:textId="77777777" w:rsidR="001C32B9" w:rsidRPr="00917A60" w:rsidRDefault="001C32B9" w:rsidP="00A53E55">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1C32B9" w:rsidRPr="00917A60" w14:paraId="3C28A204"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3F6863AB"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22C45F0E" w14:textId="77777777" w:rsidR="001C32B9" w:rsidRPr="00917A60" w:rsidRDefault="001C32B9" w:rsidP="00A53E55">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627F5DF2" w14:textId="77777777" w:rsidR="001C32B9" w:rsidRPr="00917A60" w:rsidRDefault="001C32B9" w:rsidP="00A53E55">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4B440027" w14:textId="77777777" w:rsidR="001C32B9" w:rsidRPr="00917A60" w:rsidRDefault="001C32B9" w:rsidP="00A53E55">
            <w:pPr>
              <w:spacing w:line="240" w:lineRule="auto"/>
              <w:jc w:val="both"/>
              <w:rPr>
                <w:kern w:val="2"/>
                <w:sz w:val="20"/>
                <w:szCs w:val="20"/>
              </w:rPr>
            </w:pPr>
            <w:r w:rsidRPr="00917A60">
              <w:rPr>
                <w:kern w:val="2"/>
                <w:sz w:val="20"/>
                <w:szCs w:val="20"/>
              </w:rPr>
              <w:t>- оштукатурены</w:t>
            </w:r>
          </w:p>
          <w:p w14:paraId="05BE7059" w14:textId="4A6F5C0D" w:rsidR="001C32B9" w:rsidRPr="00917A60" w:rsidRDefault="001C32B9" w:rsidP="00A53E55">
            <w:pPr>
              <w:overflowPunct w:val="0"/>
              <w:spacing w:line="240" w:lineRule="auto"/>
              <w:jc w:val="both"/>
              <w:textAlignment w:val="baseline"/>
              <w:rPr>
                <w:kern w:val="2"/>
                <w:sz w:val="20"/>
                <w:szCs w:val="20"/>
              </w:rPr>
            </w:pPr>
            <w:r w:rsidRPr="00917A60">
              <w:rPr>
                <w:kern w:val="2"/>
                <w:sz w:val="20"/>
                <w:szCs w:val="20"/>
              </w:rPr>
              <w:t xml:space="preserve">- </w:t>
            </w:r>
            <w:r w:rsidR="00E6555C" w:rsidRPr="00917A60">
              <w:rPr>
                <w:kern w:val="2"/>
                <w:sz w:val="20"/>
                <w:szCs w:val="20"/>
              </w:rPr>
              <w:t xml:space="preserve">произведена </w:t>
            </w:r>
            <w:r w:rsidRPr="00917A60">
              <w:rPr>
                <w:kern w:val="2"/>
                <w:sz w:val="20"/>
                <w:szCs w:val="20"/>
              </w:rPr>
              <w:t>поклейка обоев;</w:t>
            </w:r>
          </w:p>
          <w:p w14:paraId="7C388B5A"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2046EB1E"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06895AD3" w14:textId="21F36BA9"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E6E1390"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3FF15D05"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298A5D43"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15E3A30"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DDC42A6"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05F5DA49" w14:textId="77777777" w:rsidR="001C32B9" w:rsidRPr="00917A60" w:rsidRDefault="001C32B9" w:rsidP="00A53E55">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43C3DF49" w14:textId="77777777" w:rsidR="001C32B9" w:rsidRPr="00917A60" w:rsidRDefault="001C32B9" w:rsidP="00A53E55">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4C59D946" w14:textId="51D5E3D8"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2DF11F88" w14:textId="77777777" w:rsidR="001C32B9" w:rsidRPr="00917A60" w:rsidRDefault="001C32B9" w:rsidP="00A53E55">
            <w:pPr>
              <w:overflowPunct w:val="0"/>
              <w:spacing w:line="240" w:lineRule="auto"/>
              <w:ind w:firstLine="29"/>
              <w:textAlignment w:val="baseline"/>
              <w:rPr>
                <w:b/>
                <w:bCs/>
                <w:kern w:val="2"/>
                <w:sz w:val="20"/>
                <w:szCs w:val="20"/>
              </w:rPr>
            </w:pPr>
            <w:r w:rsidRPr="00917A60">
              <w:rPr>
                <w:b/>
                <w:bCs/>
                <w:kern w:val="2"/>
                <w:sz w:val="20"/>
                <w:szCs w:val="20"/>
              </w:rPr>
              <w:t>Санузел:</w:t>
            </w:r>
          </w:p>
          <w:p w14:paraId="1B97EEA4" w14:textId="5A52801E"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2EAABE7B"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75A314C"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A222EC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C69D0BA"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2794523" w14:textId="77777777" w:rsidR="001C32B9" w:rsidRPr="00917A60" w:rsidRDefault="001C32B9" w:rsidP="00A53E55">
            <w:pPr>
              <w:overflowPunct w:val="0"/>
              <w:spacing w:line="240" w:lineRule="auto"/>
              <w:ind w:firstLine="29"/>
              <w:textAlignment w:val="baseline"/>
              <w:rPr>
                <w:kern w:val="2"/>
                <w:sz w:val="20"/>
                <w:szCs w:val="20"/>
              </w:rPr>
            </w:pPr>
          </w:p>
        </w:tc>
      </w:tr>
      <w:tr w:rsidR="001C32B9" w:rsidRPr="00917A60" w14:paraId="259AFC5E"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6EB218B" w14:textId="77777777" w:rsidR="001C32B9" w:rsidRPr="00917A60" w:rsidRDefault="001C32B9" w:rsidP="00A53E55">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3572D71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11B28877"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92A016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2B852496"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2DD9699B"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p>
          <w:p w14:paraId="08B5345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AA640C1"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470F00B5"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31385243" w14:textId="77777777" w:rsidTr="00BF3626">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45D0691B" w14:textId="77777777" w:rsidR="001C32B9" w:rsidRPr="00917A60" w:rsidRDefault="001C32B9" w:rsidP="00A53E55">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675D0B2C" w14:textId="77777777" w:rsidR="001C32B9" w:rsidRPr="00917A60" w:rsidRDefault="001C32B9" w:rsidP="00A53E55">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77827311" w14:textId="79E05A61" w:rsidR="001C32B9" w:rsidRPr="00917A60" w:rsidRDefault="001C32B9" w:rsidP="00A53E55">
            <w:pPr>
              <w:spacing w:line="240" w:lineRule="auto"/>
              <w:jc w:val="both"/>
              <w:rPr>
                <w:kern w:val="0"/>
                <w:sz w:val="20"/>
                <w:szCs w:val="20"/>
              </w:rPr>
            </w:pPr>
            <w:r w:rsidRPr="00917A60">
              <w:rPr>
                <w:kern w:val="2"/>
                <w:sz w:val="20"/>
                <w:szCs w:val="20"/>
                <w:shd w:val="clear" w:color="auto" w:fill="FFFFFF"/>
              </w:rPr>
              <w:t>- остекление лоджий</w:t>
            </w:r>
            <w:r w:rsidR="00CA242B">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62855C7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1E4014C7"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8B8ADCE"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645C900A" w14:textId="77777777" w:rsidR="00E6555C" w:rsidRPr="00917A60" w:rsidRDefault="00E6555C" w:rsidP="00A53E55">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3FF08D0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0A5F338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0149017D"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8CACF68"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57F7CBC1" w14:textId="3AC3E079" w:rsidR="00E6555C" w:rsidRPr="00917A60" w:rsidRDefault="00E6555C" w:rsidP="00A53E55">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w:t>
            </w:r>
            <w:r w:rsidR="00985D73" w:rsidRPr="00917A60">
              <w:rPr>
                <w:kern w:val="2"/>
                <w:sz w:val="20"/>
                <w:szCs w:val="20"/>
              </w:rPr>
              <w:t>, зеркало с подсветкой.</w:t>
            </w:r>
          </w:p>
          <w:p w14:paraId="21DFB56F"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58FC8E51"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69EBA4"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4981A1C8" w14:textId="647CAF39"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D286022" w14:textId="77777777" w:rsidR="001C32B9" w:rsidRPr="00917A60" w:rsidRDefault="001C32B9" w:rsidP="00A53E55">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0FCB019" w14:textId="6E079C38" w:rsidR="001C32B9" w:rsidRPr="00917A60" w:rsidRDefault="001C32B9" w:rsidP="00A53E55">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r w:rsidR="00985D73" w:rsidRPr="00917A60">
              <w:rPr>
                <w:bCs/>
                <w:kern w:val="2"/>
                <w:sz w:val="20"/>
                <w:szCs w:val="20"/>
              </w:rPr>
              <w:t>)</w:t>
            </w:r>
          </w:p>
        </w:tc>
      </w:tr>
      <w:tr w:rsidR="001C32B9" w:rsidRPr="00917A60" w14:paraId="7B282283"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6BEC8E18"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D14124C" w14:textId="516AE953" w:rsidR="001C32B9" w:rsidRPr="00917A60" w:rsidRDefault="001C32B9" w:rsidP="00A53E55">
            <w:pPr>
              <w:spacing w:line="240" w:lineRule="auto"/>
              <w:jc w:val="both"/>
              <w:rPr>
                <w:kern w:val="2"/>
                <w:sz w:val="20"/>
                <w:szCs w:val="20"/>
              </w:rPr>
            </w:pPr>
            <w:r w:rsidRPr="00917A60">
              <w:rPr>
                <w:kern w:val="2"/>
                <w:sz w:val="20"/>
                <w:szCs w:val="20"/>
              </w:rPr>
              <w:t xml:space="preserve">Трубопроводы системы отопления проложены по основанию пола в изоляции с установкой </w:t>
            </w:r>
            <w:r w:rsidR="00985D73" w:rsidRPr="00917A60">
              <w:rPr>
                <w:kern w:val="2"/>
                <w:sz w:val="20"/>
                <w:szCs w:val="20"/>
              </w:rPr>
              <w:t>радиаторов. С</w:t>
            </w:r>
            <w:r w:rsidRPr="00917A60">
              <w:rPr>
                <w:kern w:val="2"/>
                <w:sz w:val="20"/>
                <w:szCs w:val="20"/>
              </w:rPr>
              <w:t>четчик</w:t>
            </w:r>
            <w:r w:rsidR="00985D73" w:rsidRPr="00917A60">
              <w:rPr>
                <w:kern w:val="2"/>
                <w:sz w:val="20"/>
                <w:szCs w:val="20"/>
              </w:rPr>
              <w:t>и установлены</w:t>
            </w:r>
            <w:r w:rsidRPr="00917A60">
              <w:rPr>
                <w:kern w:val="2"/>
                <w:sz w:val="20"/>
                <w:szCs w:val="20"/>
              </w:rPr>
              <w:t xml:space="preserve"> в сантехнических нишах в МОП;</w:t>
            </w:r>
          </w:p>
          <w:p w14:paraId="360ED6E2" w14:textId="571B36F5" w:rsidR="001C32B9" w:rsidRPr="00917A60" w:rsidRDefault="001C32B9" w:rsidP="00A53E55">
            <w:pPr>
              <w:spacing w:line="240" w:lineRule="auto"/>
              <w:jc w:val="both"/>
              <w:rPr>
                <w:sz w:val="20"/>
                <w:szCs w:val="20"/>
              </w:rPr>
            </w:pPr>
            <w:r w:rsidRPr="00917A60">
              <w:rPr>
                <w:kern w:val="2"/>
                <w:sz w:val="20"/>
                <w:szCs w:val="20"/>
              </w:rPr>
              <w:lastRenderedPageBreak/>
              <w:t xml:space="preserve"> </w:t>
            </w:r>
            <w:r w:rsidR="00985D73" w:rsidRPr="00917A60">
              <w:rPr>
                <w:sz w:val="20"/>
                <w:szCs w:val="20"/>
              </w:rPr>
              <w:t xml:space="preserve">- </w:t>
            </w:r>
            <w:r w:rsidRPr="00917A60">
              <w:rPr>
                <w:kern w:val="2"/>
                <w:sz w:val="20"/>
                <w:szCs w:val="20"/>
              </w:rPr>
              <w:t xml:space="preserve">горячее водоснабжение – </w:t>
            </w:r>
            <w:r w:rsidR="00CA242B" w:rsidRPr="00CA242B">
              <w:rPr>
                <w:kern w:val="2"/>
                <w:sz w:val="20"/>
                <w:szCs w:val="20"/>
              </w:rPr>
              <w:t>индивидуально от котла</w:t>
            </w:r>
            <w:r w:rsidRPr="00917A60">
              <w:rPr>
                <w:kern w:val="2"/>
                <w:sz w:val="20"/>
                <w:szCs w:val="20"/>
              </w:rPr>
              <w:t>.</w:t>
            </w:r>
          </w:p>
          <w:p w14:paraId="72567DE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236FD18"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0EC8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7D3E06DF"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F9A9C6F"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79703F3D"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4F411F9E" w14:textId="77777777" w:rsidTr="00BF3626">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72987E5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F33129D"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455DF092"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B9D8EC1" w14:textId="19606849"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7A4720" w14:textId="77777777"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21C9A163" w14:textId="77777777" w:rsidR="001C32B9" w:rsidRPr="00917A60" w:rsidRDefault="001C32B9" w:rsidP="00A53E55">
            <w:pPr>
              <w:overflowPunct w:val="0"/>
              <w:spacing w:line="240" w:lineRule="auto"/>
              <w:ind w:firstLine="29"/>
              <w:jc w:val="both"/>
              <w:textAlignment w:val="baseline"/>
              <w:rPr>
                <w:kern w:val="2"/>
                <w:sz w:val="20"/>
                <w:szCs w:val="20"/>
              </w:rPr>
            </w:pPr>
          </w:p>
        </w:tc>
      </w:tr>
    </w:tbl>
    <w:p w14:paraId="515E03DC" w14:textId="77777777" w:rsidR="001C32B9" w:rsidRPr="00917A60" w:rsidRDefault="001C32B9" w:rsidP="00A53E55">
      <w:pPr>
        <w:tabs>
          <w:tab w:val="left" w:pos="-284"/>
          <w:tab w:val="left" w:pos="284"/>
        </w:tabs>
        <w:spacing w:line="240" w:lineRule="auto"/>
        <w:ind w:left="-284" w:firstLine="284"/>
        <w:jc w:val="both"/>
        <w:rPr>
          <w:rFonts w:eastAsia="Calibri"/>
          <w:kern w:val="0"/>
          <w:sz w:val="20"/>
          <w:szCs w:val="20"/>
        </w:rPr>
      </w:pPr>
    </w:p>
    <w:p w14:paraId="1EC6E7F0" w14:textId="77777777" w:rsidR="001C32B9" w:rsidRPr="00917A60" w:rsidRDefault="001C32B9" w:rsidP="00A53E55">
      <w:pPr>
        <w:tabs>
          <w:tab w:val="left" w:pos="0"/>
          <w:tab w:val="left" w:pos="284"/>
        </w:tabs>
        <w:spacing w:line="240" w:lineRule="auto"/>
        <w:ind w:firstLine="284"/>
        <w:jc w:val="both"/>
        <w:rPr>
          <w:rFonts w:eastAsia="Calibri"/>
          <w:kern w:val="2"/>
          <w:sz w:val="20"/>
          <w:szCs w:val="20"/>
        </w:rPr>
      </w:pPr>
      <w:bookmarkStart w:id="21"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21"/>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22"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22"/>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77777777" w:rsidR="00985D73" w:rsidRPr="00917A60" w:rsidRDefault="00985D73" w:rsidP="00A53E55">
      <w:pPr>
        <w:widowControl w:val="0"/>
        <w:autoSpaceDE w:val="0"/>
        <w:autoSpaceDN w:val="0"/>
        <w:spacing w:line="240" w:lineRule="auto"/>
        <w:jc w:val="right"/>
        <w:rPr>
          <w:b/>
          <w:kern w:val="2"/>
          <w:sz w:val="20"/>
          <w:szCs w:val="20"/>
        </w:rPr>
      </w:pPr>
    </w:p>
    <w:p w14:paraId="083C571D" w14:textId="4A183549" w:rsidR="00985D73" w:rsidRDefault="00985D73" w:rsidP="00A53E55">
      <w:pPr>
        <w:widowControl w:val="0"/>
        <w:autoSpaceDE w:val="0"/>
        <w:autoSpaceDN w:val="0"/>
        <w:spacing w:line="240" w:lineRule="auto"/>
        <w:jc w:val="right"/>
        <w:rPr>
          <w:b/>
          <w:kern w:val="2"/>
          <w:sz w:val="20"/>
          <w:szCs w:val="20"/>
        </w:rPr>
      </w:pPr>
    </w:p>
    <w:p w14:paraId="1DC11B05" w14:textId="14365F11" w:rsidR="00CA242B" w:rsidRDefault="00CA242B" w:rsidP="00A53E55">
      <w:pPr>
        <w:widowControl w:val="0"/>
        <w:autoSpaceDE w:val="0"/>
        <w:autoSpaceDN w:val="0"/>
        <w:spacing w:line="240" w:lineRule="auto"/>
        <w:jc w:val="right"/>
        <w:rPr>
          <w:b/>
          <w:kern w:val="2"/>
          <w:sz w:val="20"/>
          <w:szCs w:val="20"/>
        </w:rPr>
      </w:pPr>
    </w:p>
    <w:p w14:paraId="04E9D743" w14:textId="77777777" w:rsidR="00CA242B" w:rsidRPr="00917A60" w:rsidRDefault="00CA242B"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3"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5E4E7B29" w:rsidR="009D1FD5" w:rsidRDefault="0019340E" w:rsidP="0019340E">
      <w:pPr>
        <w:spacing w:line="240" w:lineRule="auto"/>
        <w:jc w:val="right"/>
        <w:rPr>
          <w:b/>
          <w:sz w:val="20"/>
          <w:szCs w:val="20"/>
        </w:rPr>
      </w:pPr>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3"/>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535EDD82" w14:textId="1AAF71DE"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79649898"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233EED4A"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40220347"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p>
    <w:p w14:paraId="73E49B00" w14:textId="1CBED5D0" w:rsidR="00985D73" w:rsidRPr="00917A60"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241B3188" w14:textId="30762F6E"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41066787" w14:textId="77777777"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p>
    <w:p w14:paraId="7CB06A9D" w14:textId="77777777" w:rsidR="00985D73" w:rsidRPr="00917A60" w:rsidRDefault="00985D73" w:rsidP="00A53E55">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16F6F94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C5F68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148F7BCD" w14:textId="475A0781" w:rsidR="00985D73" w:rsidRPr="00917A60" w:rsidRDefault="00985D73" w:rsidP="00A53E55">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5F8D2A62"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металлическая входная дверь;</w:t>
      </w:r>
    </w:p>
    <w:p w14:paraId="459FD34F"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1F7A5225"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32AE241E"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5DAC6219"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571B9CB" w14:textId="4E44D4B8" w:rsidR="00985D73" w:rsidRPr="00917A60" w:rsidRDefault="00985D73" w:rsidP="00A53E55">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F18681" w14:textId="77777777" w:rsidR="00985D73" w:rsidRPr="00917A60" w:rsidRDefault="00985D73" w:rsidP="00A53E55">
      <w:pPr>
        <w:tabs>
          <w:tab w:val="left" w:pos="0"/>
        </w:tabs>
        <w:suppressAutoHyphens w:val="0"/>
        <w:spacing w:line="240" w:lineRule="auto"/>
        <w:ind w:firstLine="426"/>
        <w:jc w:val="both"/>
        <w:rPr>
          <w:sz w:val="20"/>
          <w:szCs w:val="20"/>
        </w:rPr>
      </w:pPr>
    </w:p>
    <w:p w14:paraId="7AC1A999" w14:textId="77777777" w:rsidR="00985D73" w:rsidRPr="00917A60" w:rsidRDefault="00985D73" w:rsidP="00A53E55">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0168FB97" w14:textId="447D7A5D"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bookmarkStart w:id="24" w:name="_Hlk224890098"/>
    </w:p>
    <w:p w14:paraId="1CCC206C" w14:textId="77777777"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4"/>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AA0D4" w14:textId="77777777" w:rsidR="00C870D0" w:rsidRDefault="00C870D0">
      <w:pPr>
        <w:spacing w:line="240" w:lineRule="auto"/>
      </w:pPr>
      <w:r>
        <w:separator/>
      </w:r>
    </w:p>
  </w:endnote>
  <w:endnote w:type="continuationSeparator" w:id="0">
    <w:p w14:paraId="2FEB2DC6" w14:textId="77777777" w:rsidR="00C870D0" w:rsidRDefault="00C87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F522F" w14:textId="77777777" w:rsidR="00C870D0" w:rsidRDefault="00C870D0">
      <w:pPr>
        <w:spacing w:line="240" w:lineRule="auto"/>
      </w:pPr>
      <w:r>
        <w:separator/>
      </w:r>
    </w:p>
  </w:footnote>
  <w:footnote w:type="continuationSeparator" w:id="0">
    <w:p w14:paraId="5D782621" w14:textId="77777777" w:rsidR="00C870D0" w:rsidRDefault="00C870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96978DB"/>
    <w:multiLevelType w:val="multilevel"/>
    <w:tmpl w:val="83D8973C"/>
    <w:lvl w:ilvl="0">
      <w:start w:val="3"/>
      <w:numFmt w:val="decimal"/>
      <w:lvlText w:val="%1."/>
      <w:lvlJc w:val="left"/>
      <w:pPr>
        <w:ind w:left="450" w:hanging="450"/>
      </w:pPr>
      <w:rPr>
        <w:rFonts w:hint="default"/>
      </w:rPr>
    </w:lvl>
    <w:lvl w:ilvl="1">
      <w:start w:val="2"/>
      <w:numFmt w:val="decimal"/>
      <w:lvlText w:val="%1.%2."/>
      <w:lvlJc w:val="left"/>
      <w:pPr>
        <w:ind w:left="946" w:hanging="45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6"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2"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9"/>
  </w:num>
  <w:num w:numId="8">
    <w:abstractNumId w:val="6"/>
  </w:num>
  <w:num w:numId="9">
    <w:abstractNumId w:val="7"/>
  </w:num>
  <w:num w:numId="10">
    <w:abstractNumId w:val="12"/>
  </w:num>
  <w:num w:numId="11">
    <w:abstractNumId w:val="11"/>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0023"/>
    <w:rsid w:val="00044909"/>
    <w:rsid w:val="00053C99"/>
    <w:rsid w:val="00056F00"/>
    <w:rsid w:val="00060837"/>
    <w:rsid w:val="000664E4"/>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00DC"/>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A7D3C"/>
    <w:rsid w:val="001B1B52"/>
    <w:rsid w:val="001B5779"/>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45D7"/>
    <w:rsid w:val="00377522"/>
    <w:rsid w:val="003825D0"/>
    <w:rsid w:val="00386384"/>
    <w:rsid w:val="00386DA5"/>
    <w:rsid w:val="003B10A7"/>
    <w:rsid w:val="003B23E1"/>
    <w:rsid w:val="003B2B88"/>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2E0A"/>
    <w:rsid w:val="006D548D"/>
    <w:rsid w:val="006D5F1D"/>
    <w:rsid w:val="006D7C54"/>
    <w:rsid w:val="006E3A8E"/>
    <w:rsid w:val="006E3FE4"/>
    <w:rsid w:val="006F0334"/>
    <w:rsid w:val="00704814"/>
    <w:rsid w:val="00712CF0"/>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12CC"/>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7616E"/>
    <w:rsid w:val="00883189"/>
    <w:rsid w:val="00891869"/>
    <w:rsid w:val="008B5AD4"/>
    <w:rsid w:val="008B670C"/>
    <w:rsid w:val="008B7AF5"/>
    <w:rsid w:val="008D03C2"/>
    <w:rsid w:val="008D0952"/>
    <w:rsid w:val="008E16DA"/>
    <w:rsid w:val="008E53BB"/>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13DEF"/>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4819"/>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870D0"/>
    <w:rsid w:val="00C95F5E"/>
    <w:rsid w:val="00C971E2"/>
    <w:rsid w:val="00CA0E04"/>
    <w:rsid w:val="00CA242B"/>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11CB7"/>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5241"/>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domrf.ru" TargetMode="External"/><Relationship Id="rId13" Type="http://schemas.openxmlformats.org/officeDocument/2006/relationships/hyperlink" Target="mailto:escrow@domrf.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7FF92-8BAE-4E94-AB2A-21220563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11774</Words>
  <Characters>67115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4</cp:revision>
  <cp:lastPrinted>2026-03-19T07:40:00Z</cp:lastPrinted>
  <dcterms:created xsi:type="dcterms:W3CDTF">2026-06-01T12:53:00Z</dcterms:created>
  <dcterms:modified xsi:type="dcterms:W3CDTF">2026-06-22T10:43:00Z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