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266" w:rsidRPr="009657B7" w:rsidRDefault="00E97CAB">
      <w:pPr>
        <w:jc w:val="center"/>
        <w:rPr>
          <w:b/>
          <w:bCs/>
          <w:sz w:val="22"/>
          <w:szCs w:val="22"/>
        </w:rPr>
      </w:pPr>
      <w:r w:rsidRPr="009657B7">
        <w:rPr>
          <w:b/>
          <w:bCs/>
          <w:sz w:val="22"/>
          <w:szCs w:val="22"/>
        </w:rPr>
        <w:t>ДОГОВОР УЧАС</w:t>
      </w:r>
      <w:r w:rsidR="00996C4F" w:rsidRPr="009657B7">
        <w:rPr>
          <w:b/>
          <w:bCs/>
          <w:sz w:val="22"/>
          <w:szCs w:val="22"/>
        </w:rPr>
        <w:t>ТИ</w:t>
      </w:r>
      <w:r w:rsidR="00611BB8">
        <w:rPr>
          <w:b/>
          <w:bCs/>
          <w:sz w:val="22"/>
          <w:szCs w:val="22"/>
        </w:rPr>
        <w:t>Я В ДОЛЕВОМ СТРОИТЕЛЬСТВЕ № Л3-</w:t>
      </w:r>
      <w:r w:rsidR="00D8154E">
        <w:rPr>
          <w:b/>
          <w:bCs/>
          <w:sz w:val="22"/>
          <w:szCs w:val="22"/>
        </w:rPr>
        <w:t>8</w:t>
      </w:r>
      <w:r w:rsidR="00611BB8">
        <w:rPr>
          <w:b/>
          <w:bCs/>
          <w:sz w:val="22"/>
          <w:szCs w:val="22"/>
        </w:rPr>
        <w:t>-__</w:t>
      </w:r>
    </w:p>
    <w:p w:rsidR="00A668FD" w:rsidRPr="009657B7" w:rsidRDefault="00A668FD" w:rsidP="00B23180">
      <w:pPr>
        <w:pStyle w:val="a6"/>
        <w:ind w:right="-37" w:firstLine="709"/>
        <w:jc w:val="both"/>
        <w:rPr>
          <w:rFonts w:ascii="Times New Roman" w:hAnsi="Times New Roman" w:cs="Times New Roman"/>
          <w:b w:val="0"/>
          <w:bCs w:val="0"/>
          <w:sz w:val="22"/>
          <w:szCs w:val="22"/>
        </w:rPr>
      </w:pPr>
    </w:p>
    <w:p w:rsidR="00E50266" w:rsidRPr="009657B7" w:rsidRDefault="00E97CAB">
      <w:pPr>
        <w:pStyle w:val="aa"/>
        <w:rPr>
          <w:rFonts w:ascii="Times New Roman" w:hAnsi="Times New Roman" w:cs="Times New Roman"/>
          <w:sz w:val="22"/>
          <w:szCs w:val="22"/>
        </w:rPr>
      </w:pPr>
      <w:r w:rsidRPr="009657B7">
        <w:rPr>
          <w:rFonts w:ascii="Times New Roman" w:hAnsi="Times New Roman" w:cs="Times New Roman"/>
          <w:sz w:val="22"/>
          <w:szCs w:val="22"/>
        </w:rPr>
        <w:t>г. Калининград</w:t>
      </w:r>
      <w:r w:rsidRPr="009657B7">
        <w:rPr>
          <w:rFonts w:ascii="Times New Roman" w:hAnsi="Times New Roman" w:cs="Times New Roman"/>
          <w:sz w:val="22"/>
          <w:szCs w:val="22"/>
        </w:rPr>
        <w:tab/>
      </w:r>
      <w:r w:rsidRPr="009657B7">
        <w:rPr>
          <w:rFonts w:ascii="Times New Roman" w:hAnsi="Times New Roman" w:cs="Times New Roman"/>
          <w:sz w:val="22"/>
          <w:szCs w:val="22"/>
        </w:rPr>
        <w:tab/>
      </w:r>
      <w:r w:rsidRPr="009657B7">
        <w:rPr>
          <w:rFonts w:ascii="Times New Roman" w:hAnsi="Times New Roman" w:cs="Times New Roman"/>
          <w:sz w:val="22"/>
          <w:szCs w:val="22"/>
        </w:rPr>
        <w:tab/>
      </w:r>
      <w:r w:rsidRPr="009657B7">
        <w:rPr>
          <w:rFonts w:ascii="Times New Roman" w:hAnsi="Times New Roman" w:cs="Times New Roman"/>
          <w:sz w:val="22"/>
          <w:szCs w:val="22"/>
        </w:rPr>
        <w:tab/>
      </w:r>
      <w:r w:rsidRPr="009657B7">
        <w:rPr>
          <w:rFonts w:ascii="Times New Roman" w:hAnsi="Times New Roman" w:cs="Times New Roman"/>
          <w:sz w:val="22"/>
          <w:szCs w:val="22"/>
        </w:rPr>
        <w:tab/>
      </w:r>
      <w:r w:rsidRPr="009657B7">
        <w:rPr>
          <w:rFonts w:ascii="Times New Roman" w:hAnsi="Times New Roman" w:cs="Times New Roman"/>
          <w:sz w:val="22"/>
          <w:szCs w:val="22"/>
        </w:rPr>
        <w:tab/>
        <w:t xml:space="preserve">     </w:t>
      </w:r>
      <w:r w:rsidR="00611BB8">
        <w:rPr>
          <w:rFonts w:ascii="Times New Roman" w:hAnsi="Times New Roman" w:cs="Times New Roman"/>
          <w:sz w:val="22"/>
          <w:szCs w:val="22"/>
        </w:rPr>
        <w:t xml:space="preserve">                      </w:t>
      </w:r>
      <w:proofErr w:type="gramStart"/>
      <w:r w:rsidR="00611BB8">
        <w:rPr>
          <w:rFonts w:ascii="Times New Roman" w:hAnsi="Times New Roman" w:cs="Times New Roman"/>
          <w:sz w:val="22"/>
          <w:szCs w:val="22"/>
        </w:rPr>
        <w:t xml:space="preserve"> </w:t>
      </w:r>
      <w:r w:rsidRPr="009657B7">
        <w:rPr>
          <w:rFonts w:ascii="Times New Roman" w:hAnsi="Times New Roman" w:cs="Times New Roman"/>
          <w:sz w:val="22"/>
          <w:szCs w:val="22"/>
        </w:rPr>
        <w:t xml:space="preserve"> </w:t>
      </w:r>
      <w:r w:rsidR="00611BB8">
        <w:rPr>
          <w:rFonts w:ascii="Times New Roman" w:hAnsi="Times New Roman" w:cs="Times New Roman"/>
          <w:sz w:val="22"/>
          <w:szCs w:val="22"/>
        </w:rPr>
        <w:t xml:space="preserve"> «</w:t>
      </w:r>
      <w:proofErr w:type="gramEnd"/>
      <w:r w:rsidR="00611BB8">
        <w:rPr>
          <w:rFonts w:ascii="Times New Roman" w:hAnsi="Times New Roman" w:cs="Times New Roman"/>
          <w:sz w:val="22"/>
          <w:szCs w:val="22"/>
        </w:rPr>
        <w:t xml:space="preserve">   » __________ 2026</w:t>
      </w:r>
      <w:r w:rsidRPr="009657B7">
        <w:rPr>
          <w:rFonts w:ascii="Times New Roman" w:hAnsi="Times New Roman" w:cs="Times New Roman"/>
          <w:sz w:val="22"/>
          <w:szCs w:val="22"/>
        </w:rPr>
        <w:t xml:space="preserve"> года</w:t>
      </w:r>
    </w:p>
    <w:p w:rsidR="00A668FD" w:rsidRPr="009657B7" w:rsidRDefault="00A668FD" w:rsidP="00B23180">
      <w:pPr>
        <w:pStyle w:val="aa"/>
        <w:ind w:firstLine="709"/>
        <w:rPr>
          <w:rFonts w:ascii="Times New Roman" w:hAnsi="Times New Roman" w:cs="Times New Roman"/>
          <w:sz w:val="22"/>
          <w:szCs w:val="22"/>
        </w:rPr>
      </w:pPr>
    </w:p>
    <w:p w:rsidR="000358DC" w:rsidRPr="009657B7" w:rsidRDefault="00D51996" w:rsidP="00B23180">
      <w:pPr>
        <w:ind w:firstLine="709"/>
        <w:jc w:val="both"/>
        <w:rPr>
          <w:sz w:val="22"/>
          <w:szCs w:val="22"/>
        </w:rPr>
      </w:pPr>
      <w:r w:rsidRPr="009657B7">
        <w:rPr>
          <w:b/>
          <w:bCs/>
          <w:sz w:val="22"/>
          <w:szCs w:val="22"/>
        </w:rPr>
        <w:t>Общество с ограниченной ответственностью «Сп</w:t>
      </w:r>
      <w:r w:rsidR="006A4C54">
        <w:rPr>
          <w:b/>
          <w:bCs/>
          <w:sz w:val="22"/>
          <w:szCs w:val="22"/>
        </w:rPr>
        <w:t xml:space="preserve">ециализированный застройщик </w:t>
      </w:r>
      <w:r w:rsidR="009D6B49">
        <w:rPr>
          <w:b/>
          <w:bCs/>
          <w:sz w:val="22"/>
          <w:szCs w:val="22"/>
        </w:rPr>
        <w:t>«</w:t>
      </w:r>
      <w:proofErr w:type="spellStart"/>
      <w:r w:rsidRPr="009657B7">
        <w:rPr>
          <w:b/>
          <w:bCs/>
          <w:sz w:val="22"/>
          <w:szCs w:val="22"/>
        </w:rPr>
        <w:t>МакроСтрой</w:t>
      </w:r>
      <w:proofErr w:type="spellEnd"/>
      <w:r w:rsidR="00756EEE" w:rsidRPr="009657B7">
        <w:rPr>
          <w:b/>
          <w:bCs/>
          <w:sz w:val="22"/>
          <w:szCs w:val="22"/>
        </w:rPr>
        <w:t xml:space="preserve"> Девелопмент</w:t>
      </w:r>
      <w:r w:rsidRPr="009657B7">
        <w:rPr>
          <w:b/>
          <w:bCs/>
          <w:sz w:val="22"/>
          <w:szCs w:val="22"/>
        </w:rPr>
        <w:t xml:space="preserve">», </w:t>
      </w:r>
      <w:r w:rsidRPr="009657B7">
        <w:rPr>
          <w:bCs/>
          <w:sz w:val="22"/>
          <w:szCs w:val="22"/>
        </w:rPr>
        <w:t>внесённое в единый государственный реестр юридических лиц 0</w:t>
      </w:r>
      <w:r w:rsidR="00756EEE" w:rsidRPr="009657B7">
        <w:rPr>
          <w:bCs/>
          <w:sz w:val="22"/>
          <w:szCs w:val="22"/>
        </w:rPr>
        <w:t>4</w:t>
      </w:r>
      <w:r w:rsidRPr="009657B7">
        <w:rPr>
          <w:bCs/>
          <w:sz w:val="22"/>
          <w:szCs w:val="22"/>
        </w:rPr>
        <w:t>.</w:t>
      </w:r>
      <w:r w:rsidR="00756EEE" w:rsidRPr="009657B7">
        <w:rPr>
          <w:bCs/>
          <w:sz w:val="22"/>
          <w:szCs w:val="22"/>
        </w:rPr>
        <w:t>07</w:t>
      </w:r>
      <w:r w:rsidRPr="009657B7">
        <w:rPr>
          <w:bCs/>
          <w:sz w:val="22"/>
          <w:szCs w:val="22"/>
        </w:rPr>
        <w:t>.20</w:t>
      </w:r>
      <w:r w:rsidR="00756EEE" w:rsidRPr="009657B7">
        <w:rPr>
          <w:bCs/>
          <w:sz w:val="22"/>
          <w:szCs w:val="22"/>
        </w:rPr>
        <w:t>21</w:t>
      </w:r>
      <w:r w:rsidRPr="009657B7">
        <w:rPr>
          <w:bCs/>
          <w:sz w:val="22"/>
          <w:szCs w:val="22"/>
        </w:rPr>
        <w:t xml:space="preserve"> года, ОГРН 1</w:t>
      </w:r>
      <w:r w:rsidR="00756EEE" w:rsidRPr="009657B7">
        <w:rPr>
          <w:bCs/>
          <w:sz w:val="22"/>
          <w:szCs w:val="22"/>
        </w:rPr>
        <w:t>213900009069</w:t>
      </w:r>
      <w:r w:rsidRPr="009657B7">
        <w:rPr>
          <w:bCs/>
          <w:sz w:val="22"/>
          <w:szCs w:val="22"/>
        </w:rPr>
        <w:t>, ИНН 3910</w:t>
      </w:r>
      <w:r w:rsidR="00756EEE" w:rsidRPr="009657B7">
        <w:rPr>
          <w:bCs/>
          <w:sz w:val="22"/>
          <w:szCs w:val="22"/>
        </w:rPr>
        <w:t>005976</w:t>
      </w:r>
      <w:r w:rsidRPr="009657B7">
        <w:rPr>
          <w:bCs/>
          <w:sz w:val="22"/>
          <w:szCs w:val="22"/>
        </w:rPr>
        <w:t>, КПП 391001001, юридический адрес: 238590, Калининградская область, г. Пи</w:t>
      </w:r>
      <w:r w:rsidR="00756EEE" w:rsidRPr="009657B7">
        <w:rPr>
          <w:bCs/>
          <w:sz w:val="22"/>
          <w:szCs w:val="22"/>
        </w:rPr>
        <w:t>онерский, ул. Шаманова, дом 4</w:t>
      </w:r>
      <w:r w:rsidRPr="009657B7">
        <w:rPr>
          <w:bCs/>
          <w:sz w:val="22"/>
          <w:szCs w:val="22"/>
        </w:rPr>
        <w:t>,</w:t>
      </w:r>
      <w:r w:rsidR="00756EEE" w:rsidRPr="009657B7">
        <w:rPr>
          <w:bCs/>
          <w:sz w:val="22"/>
          <w:szCs w:val="22"/>
        </w:rPr>
        <w:t xml:space="preserve"> помещение </w:t>
      </w:r>
      <w:r w:rsidR="00756EEE" w:rsidRPr="009657B7">
        <w:rPr>
          <w:bCs/>
          <w:sz w:val="22"/>
          <w:szCs w:val="22"/>
          <w:lang w:val="en-US"/>
        </w:rPr>
        <w:t>I</w:t>
      </w:r>
      <w:r w:rsidR="00756EEE" w:rsidRPr="009657B7">
        <w:rPr>
          <w:bCs/>
          <w:sz w:val="22"/>
          <w:szCs w:val="22"/>
        </w:rPr>
        <w:t>/2 из 3А</w:t>
      </w:r>
      <w:r w:rsidRPr="009657B7">
        <w:rPr>
          <w:rFonts w:eastAsia="MS Mincho"/>
          <w:sz w:val="22"/>
          <w:szCs w:val="22"/>
        </w:rPr>
        <w:t>,</w:t>
      </w:r>
      <w:r w:rsidRPr="009657B7">
        <w:rPr>
          <w:sz w:val="22"/>
          <w:szCs w:val="22"/>
        </w:rPr>
        <w:t xml:space="preserve"> в лице генерального директора Малышева Алексея Александровича, действующего на основании Устава</w:t>
      </w:r>
      <w:r w:rsidR="000805A1" w:rsidRPr="009657B7">
        <w:rPr>
          <w:sz w:val="22"/>
          <w:szCs w:val="22"/>
        </w:rPr>
        <w:t>,</w:t>
      </w:r>
      <w:r w:rsidR="007D5F75" w:rsidRPr="009657B7">
        <w:rPr>
          <w:sz w:val="22"/>
          <w:szCs w:val="22"/>
        </w:rPr>
        <w:t xml:space="preserve"> именуемое в дальнейшем </w:t>
      </w:r>
      <w:r w:rsidR="007D5F75" w:rsidRPr="009657B7">
        <w:rPr>
          <w:b/>
          <w:sz w:val="22"/>
          <w:szCs w:val="22"/>
        </w:rPr>
        <w:t>«Застройщик»,</w:t>
      </w:r>
      <w:r w:rsidR="007D5F75" w:rsidRPr="009657B7">
        <w:rPr>
          <w:sz w:val="22"/>
          <w:szCs w:val="22"/>
        </w:rPr>
        <w:t xml:space="preserve"> с одной стороны</w:t>
      </w:r>
      <w:r w:rsidR="00A668FD" w:rsidRPr="009657B7">
        <w:rPr>
          <w:sz w:val="22"/>
          <w:szCs w:val="22"/>
        </w:rPr>
        <w:t>, и</w:t>
      </w:r>
    </w:p>
    <w:p w:rsidR="00E50266" w:rsidRDefault="00E97CAB">
      <w:pPr>
        <w:ind w:firstLine="709"/>
        <w:jc w:val="both"/>
        <w:rPr>
          <w:sz w:val="22"/>
          <w:szCs w:val="22"/>
        </w:rPr>
      </w:pPr>
      <w:bookmarkStart w:id="0" w:name="_Hlk108100521"/>
      <w:bookmarkStart w:id="1" w:name="_Hlk67325840"/>
      <w:r w:rsidRPr="009657B7">
        <w:rPr>
          <w:sz w:val="22"/>
        </w:rPr>
        <w:t xml:space="preserve">Гражданин(ка) </w:t>
      </w:r>
      <w:r w:rsidR="00611BB8">
        <w:rPr>
          <w:b/>
          <w:sz w:val="22"/>
        </w:rPr>
        <w:t>______________________</w:t>
      </w:r>
      <w:r w:rsidR="00611BB8">
        <w:rPr>
          <w:sz w:val="22"/>
        </w:rPr>
        <w:t>, ________ года рождения, пол ________</w:t>
      </w:r>
      <w:r w:rsidRPr="009657B7">
        <w:rPr>
          <w:sz w:val="22"/>
        </w:rPr>
        <w:t>, место рождения: гор. Калининград, гражданство: Российска</w:t>
      </w:r>
      <w:r w:rsidR="00611BB8">
        <w:rPr>
          <w:sz w:val="22"/>
        </w:rPr>
        <w:t>я Федерация, паспорт серии ___ № ____________, выдан отделом ______________________  ___________ г., код подразделения _____</w:t>
      </w:r>
      <w:r w:rsidRPr="009657B7">
        <w:rPr>
          <w:sz w:val="22"/>
        </w:rPr>
        <w:t>, зарегистри</w:t>
      </w:r>
      <w:r w:rsidR="00611BB8">
        <w:rPr>
          <w:sz w:val="22"/>
        </w:rPr>
        <w:t>рован(а) по адресу: _________________________</w:t>
      </w:r>
      <w:r w:rsidRPr="009657B7">
        <w:rPr>
          <w:sz w:val="22"/>
          <w:szCs w:val="22"/>
        </w:rPr>
        <w:t xml:space="preserve">, </w:t>
      </w:r>
      <w:bookmarkEnd w:id="0"/>
      <w:bookmarkEnd w:id="1"/>
      <w:r w:rsidR="006A583C" w:rsidRPr="009657B7">
        <w:rPr>
          <w:sz w:val="22"/>
          <w:szCs w:val="22"/>
        </w:rPr>
        <w:t xml:space="preserve">именуемый </w:t>
      </w:r>
      <w:r w:rsidRPr="009657B7">
        <w:rPr>
          <w:sz w:val="22"/>
          <w:szCs w:val="22"/>
        </w:rPr>
        <w:t xml:space="preserve">в дальнейшем </w:t>
      </w:r>
      <w:r w:rsidRPr="00A3409F">
        <w:rPr>
          <w:b/>
          <w:sz w:val="22"/>
          <w:szCs w:val="22"/>
        </w:rPr>
        <w:t>«Участник долевого строительства»</w:t>
      </w:r>
      <w:r w:rsidRPr="009657B7">
        <w:rPr>
          <w:sz w:val="22"/>
          <w:szCs w:val="22"/>
        </w:rPr>
        <w:t>, с другой стороны, а вместе именуемые «Стороны», заключили настоящий договор участия в долевом строительстве о нижеследующем:</w:t>
      </w:r>
    </w:p>
    <w:p w:rsidR="00F704A8" w:rsidRPr="009657B7" w:rsidRDefault="00F704A8">
      <w:pPr>
        <w:ind w:firstLine="709"/>
        <w:jc w:val="both"/>
        <w:rPr>
          <w:sz w:val="22"/>
          <w:szCs w:val="22"/>
        </w:rPr>
      </w:pPr>
    </w:p>
    <w:p w:rsidR="00A668FD" w:rsidRPr="009657B7" w:rsidRDefault="00A668FD" w:rsidP="00B23180">
      <w:pPr>
        <w:pStyle w:val="a9"/>
        <w:numPr>
          <w:ilvl w:val="0"/>
          <w:numId w:val="1"/>
        </w:numPr>
        <w:tabs>
          <w:tab w:val="left" w:pos="927"/>
        </w:tabs>
        <w:ind w:left="0" w:firstLine="709"/>
        <w:jc w:val="center"/>
        <w:rPr>
          <w:rFonts w:ascii="Times New Roman" w:hAnsi="Times New Roman" w:cs="Times New Roman"/>
          <w:b/>
          <w:bCs/>
          <w:sz w:val="22"/>
          <w:szCs w:val="22"/>
        </w:rPr>
      </w:pPr>
      <w:bookmarkStart w:id="2" w:name="sub_4"/>
      <w:bookmarkStart w:id="3" w:name="sub_403"/>
      <w:bookmarkStart w:id="4" w:name="sub_38440956"/>
      <w:r w:rsidRPr="009657B7">
        <w:rPr>
          <w:rFonts w:ascii="Times New Roman" w:hAnsi="Times New Roman" w:cs="Times New Roman"/>
          <w:b/>
          <w:bCs/>
          <w:sz w:val="22"/>
          <w:szCs w:val="22"/>
        </w:rPr>
        <w:t>Предмет договора.</w:t>
      </w:r>
    </w:p>
    <w:bookmarkEnd w:id="2"/>
    <w:p w:rsidR="00887353" w:rsidRPr="009657B7" w:rsidRDefault="006A583C" w:rsidP="006A583C">
      <w:pPr>
        <w:pStyle w:val="a8"/>
        <w:tabs>
          <w:tab w:val="left" w:pos="1134"/>
        </w:tabs>
        <w:suppressAutoHyphens w:val="0"/>
        <w:spacing w:after="0"/>
        <w:jc w:val="both"/>
        <w:rPr>
          <w:sz w:val="22"/>
          <w:szCs w:val="22"/>
        </w:rPr>
      </w:pPr>
      <w:r w:rsidRPr="009657B7">
        <w:rPr>
          <w:sz w:val="22"/>
          <w:szCs w:val="22"/>
        </w:rPr>
        <w:t xml:space="preserve">          1.1. </w:t>
      </w:r>
      <w:r w:rsidR="00887353" w:rsidRPr="009657B7">
        <w:rPr>
          <w:sz w:val="22"/>
          <w:szCs w:val="22"/>
        </w:rPr>
        <w:t>В соответствии с настоящим договором участия в долевом ст</w:t>
      </w:r>
      <w:r w:rsidRPr="009657B7">
        <w:rPr>
          <w:sz w:val="22"/>
          <w:szCs w:val="22"/>
        </w:rPr>
        <w:t xml:space="preserve">роительстве (далее – «Договор») </w:t>
      </w:r>
      <w:r w:rsidR="00887353" w:rsidRPr="009657B7">
        <w:rPr>
          <w:sz w:val="22"/>
          <w:szCs w:val="22"/>
        </w:rPr>
        <w:t xml:space="preserve">Застройщик обязуется в предусмотренный настоящим договором срок своими силами и (или) с привлечением других лиц построить (создать) объект недвижимости (многоквартирный дом): </w:t>
      </w:r>
      <w:r w:rsidR="00887353" w:rsidRPr="009657B7">
        <w:rPr>
          <w:b/>
          <w:sz w:val="22"/>
          <w:szCs w:val="22"/>
        </w:rPr>
        <w:t>«Комплекс многоквартирных домов</w:t>
      </w:r>
      <w:r w:rsidR="00996C4F" w:rsidRPr="009657B7">
        <w:rPr>
          <w:b/>
          <w:sz w:val="22"/>
          <w:szCs w:val="22"/>
        </w:rPr>
        <w:t xml:space="preserve"> -3 этап строительства. Дом № </w:t>
      </w:r>
      <w:r w:rsidR="00D8154E">
        <w:rPr>
          <w:b/>
          <w:sz w:val="22"/>
          <w:szCs w:val="22"/>
        </w:rPr>
        <w:t>8</w:t>
      </w:r>
      <w:r w:rsidR="00887353" w:rsidRPr="009657B7">
        <w:rPr>
          <w:b/>
          <w:sz w:val="22"/>
          <w:szCs w:val="22"/>
        </w:rPr>
        <w:t>» адрес объекта: Калининградская область, Гурьевский муниципальный округ, поселок Луговое (</w:t>
      </w:r>
      <w:r w:rsidR="00887353" w:rsidRPr="009657B7">
        <w:rPr>
          <w:b/>
          <w:bCs/>
          <w:sz w:val="22"/>
          <w:szCs w:val="22"/>
          <w:lang w:val="en-US"/>
        </w:rPr>
        <w:t>ID</w:t>
      </w:r>
      <w:r w:rsidR="00887353" w:rsidRPr="009657B7">
        <w:rPr>
          <w:b/>
          <w:bCs/>
          <w:sz w:val="22"/>
          <w:szCs w:val="22"/>
        </w:rPr>
        <w:t xml:space="preserve"> объекта, присвоенный на портале Единой информационной систем</w:t>
      </w:r>
      <w:r w:rsidR="00996C4F" w:rsidRPr="009657B7">
        <w:rPr>
          <w:b/>
          <w:bCs/>
          <w:sz w:val="22"/>
          <w:szCs w:val="22"/>
        </w:rPr>
        <w:t>ы жилищного строительства: 6</w:t>
      </w:r>
      <w:r w:rsidR="00A43FC1">
        <w:rPr>
          <w:b/>
          <w:bCs/>
          <w:sz w:val="22"/>
          <w:szCs w:val="22"/>
        </w:rPr>
        <w:t>77</w:t>
      </w:r>
      <w:r w:rsidR="00D8154E">
        <w:rPr>
          <w:b/>
          <w:bCs/>
          <w:sz w:val="22"/>
          <w:szCs w:val="22"/>
        </w:rPr>
        <w:t>80</w:t>
      </w:r>
      <w:r w:rsidR="00887353" w:rsidRPr="009657B7">
        <w:rPr>
          <w:b/>
          <w:bCs/>
          <w:sz w:val="22"/>
          <w:szCs w:val="22"/>
        </w:rPr>
        <w:t>)</w:t>
      </w:r>
      <w:r w:rsidR="00887353" w:rsidRPr="009657B7">
        <w:rPr>
          <w:sz w:val="22"/>
          <w:szCs w:val="22"/>
        </w:rPr>
        <w:t xml:space="preserve"> далее именуемый – Жилой дом, и после получения разрешения на ввод в эксплуатацию Жилого дома передать в собственность Участнику долевого строительства </w:t>
      </w:r>
      <w:hyperlink r:id="rId8" w:anchor="sub_2012%23sub_2012#sub_2012%23sub_2012" w:tooltip="file:///E:\Новые%20документы\Договоры\ООО%20Альбион\ДУДС\ДУДС%20№%2010%20Снигирев%20В..doc#sub_2012%23sub_2012#sub_2012%23sub_2012" w:history="1">
        <w:r w:rsidR="00887353" w:rsidRPr="001830DB">
          <w:rPr>
            <w:rStyle w:val="a3"/>
            <w:color w:val="000000" w:themeColor="text1"/>
            <w:sz w:val="22"/>
            <w:szCs w:val="22"/>
            <w:u w:val="none"/>
          </w:rPr>
          <w:t>Объект долевого строительства</w:t>
        </w:r>
      </w:hyperlink>
      <w:r w:rsidR="00887353" w:rsidRPr="001830DB">
        <w:rPr>
          <w:color w:val="000000" w:themeColor="text1"/>
          <w:sz w:val="22"/>
          <w:szCs w:val="22"/>
        </w:rPr>
        <w:t>,</w:t>
      </w:r>
      <w:r w:rsidR="00887353" w:rsidRPr="001830DB">
        <w:rPr>
          <w:sz w:val="22"/>
          <w:szCs w:val="22"/>
        </w:rPr>
        <w:t xml:space="preserve"> </w:t>
      </w:r>
      <w:r w:rsidR="00887353" w:rsidRPr="009657B7">
        <w:rPr>
          <w:sz w:val="22"/>
          <w:szCs w:val="22"/>
        </w:rPr>
        <w:t xml:space="preserve">определенный в п. 1.4. настоящего Договора, а Участник долевого строительства, в свою очередь, обязуется </w:t>
      </w:r>
      <w:bookmarkStart w:id="5" w:name="_Hlk90291165"/>
      <w:r w:rsidR="00887353" w:rsidRPr="009657B7">
        <w:rPr>
          <w:sz w:val="22"/>
          <w:szCs w:val="22"/>
        </w:rPr>
        <w:t>в установленном настоящим Договором порядке и в установленные сроки</w:t>
      </w:r>
      <w:bookmarkEnd w:id="5"/>
      <w:r w:rsidR="00887353" w:rsidRPr="009657B7">
        <w:rPr>
          <w:sz w:val="22"/>
          <w:szCs w:val="22"/>
        </w:rPr>
        <w:t xml:space="preserve"> уплатить обусловленную настоящим договором цену, а также, в установленном настоящим Договором порядке и в установленные сроки принять Объект долевого строительства при наличии разрешения на ввод в эксплуатацию Жилого дома. </w:t>
      </w:r>
    </w:p>
    <w:p w:rsidR="00887353" w:rsidRPr="009D6B49" w:rsidRDefault="006A583C" w:rsidP="006A583C">
      <w:pPr>
        <w:jc w:val="both"/>
        <w:rPr>
          <w:color w:val="000000" w:themeColor="text1"/>
          <w:sz w:val="22"/>
          <w:szCs w:val="22"/>
        </w:rPr>
      </w:pPr>
      <w:r w:rsidRPr="009D6B49">
        <w:rPr>
          <w:color w:val="000000" w:themeColor="text1"/>
          <w:sz w:val="22"/>
          <w:szCs w:val="22"/>
        </w:rPr>
        <w:t xml:space="preserve">            </w:t>
      </w:r>
      <w:r w:rsidR="00887353" w:rsidRPr="009D6B49">
        <w:rPr>
          <w:color w:val="000000" w:themeColor="text1"/>
          <w:sz w:val="22"/>
          <w:szCs w:val="22"/>
        </w:rPr>
        <w:t xml:space="preserve">1.2. Жилой дом строится на основании </w:t>
      </w:r>
      <w:r w:rsidR="00887353" w:rsidRPr="009D6B49">
        <w:rPr>
          <w:b/>
          <w:bCs/>
          <w:color w:val="000000" w:themeColor="text1"/>
          <w:sz w:val="22"/>
          <w:szCs w:val="22"/>
        </w:rPr>
        <w:t>разрешения на строительство № 39-03-017-2025 от 21 января 2025 года</w:t>
      </w:r>
      <w:r w:rsidR="00887353" w:rsidRPr="009D6B49">
        <w:rPr>
          <w:color w:val="000000" w:themeColor="text1"/>
          <w:sz w:val="22"/>
          <w:szCs w:val="22"/>
        </w:rPr>
        <w:t xml:space="preserve"> (с учетом изменений от 01 июля 2025г.) выданного Министерством градостроительной политики Калининградской области, </w:t>
      </w:r>
      <w:r w:rsidR="00887353" w:rsidRPr="009D6B49">
        <w:rPr>
          <w:b/>
          <w:bCs/>
          <w:color w:val="000000" w:themeColor="text1"/>
          <w:sz w:val="22"/>
          <w:szCs w:val="22"/>
        </w:rPr>
        <w:t xml:space="preserve">на земельном участке с кадастровым номером </w:t>
      </w:r>
      <w:bookmarkStart w:id="6" w:name="_Hlk114043792"/>
      <w:r w:rsidR="00887353" w:rsidRPr="009D6B49">
        <w:rPr>
          <w:b/>
          <w:bCs/>
          <w:color w:val="000000" w:themeColor="text1"/>
          <w:sz w:val="22"/>
          <w:szCs w:val="22"/>
        </w:rPr>
        <w:t>39:03:000000:5331, площадью 67</w:t>
      </w:r>
      <w:r w:rsidR="002A5A31" w:rsidRPr="009D6B49">
        <w:rPr>
          <w:b/>
          <w:bCs/>
          <w:color w:val="000000" w:themeColor="text1"/>
          <w:sz w:val="22"/>
          <w:szCs w:val="22"/>
        </w:rPr>
        <w:t> </w:t>
      </w:r>
      <w:r w:rsidR="00887353" w:rsidRPr="009D6B49">
        <w:rPr>
          <w:b/>
          <w:bCs/>
          <w:color w:val="000000" w:themeColor="text1"/>
          <w:sz w:val="22"/>
          <w:szCs w:val="22"/>
        </w:rPr>
        <w:t>949</w:t>
      </w:r>
      <w:r w:rsidR="002A5A31" w:rsidRPr="009D6B49">
        <w:rPr>
          <w:b/>
          <w:bCs/>
          <w:color w:val="000000" w:themeColor="text1"/>
          <w:sz w:val="22"/>
          <w:szCs w:val="22"/>
        </w:rPr>
        <w:t>+-91</w:t>
      </w:r>
      <w:r w:rsidR="00887353" w:rsidRPr="009D6B49">
        <w:rPr>
          <w:b/>
          <w:bCs/>
          <w:color w:val="000000" w:themeColor="text1"/>
          <w:sz w:val="22"/>
          <w:szCs w:val="22"/>
        </w:rPr>
        <w:t xml:space="preserve"> кв.м.</w:t>
      </w:r>
      <w:bookmarkEnd w:id="6"/>
      <w:r w:rsidR="00887353" w:rsidRPr="009D6B49">
        <w:rPr>
          <w:b/>
          <w:bCs/>
          <w:color w:val="000000" w:themeColor="text1"/>
          <w:sz w:val="22"/>
          <w:szCs w:val="22"/>
        </w:rPr>
        <w:t>,</w:t>
      </w:r>
      <w:r w:rsidR="00887353" w:rsidRPr="009D6B49">
        <w:rPr>
          <w:color w:val="000000" w:themeColor="text1"/>
          <w:sz w:val="22"/>
          <w:szCs w:val="22"/>
        </w:rPr>
        <w:t xml:space="preserve"> категория земель: земли населенных пунктов, </w:t>
      </w:r>
      <w:r w:rsidR="006A4C54" w:rsidRPr="009D6B49">
        <w:rPr>
          <w:color w:val="000000" w:themeColor="text1"/>
          <w:sz w:val="22"/>
          <w:szCs w:val="22"/>
        </w:rPr>
        <w:t xml:space="preserve">виды разрешенного использования: малоэтажная многоквартирная жилая застройка,  </w:t>
      </w:r>
      <w:r w:rsidR="00887353" w:rsidRPr="009D6B49">
        <w:rPr>
          <w:color w:val="000000" w:themeColor="text1"/>
          <w:sz w:val="22"/>
          <w:szCs w:val="22"/>
        </w:rPr>
        <w:t xml:space="preserve">местоположение земельного участка: Калининградская область, </w:t>
      </w:r>
      <w:proofErr w:type="spellStart"/>
      <w:r w:rsidR="00887353" w:rsidRPr="009D6B49">
        <w:rPr>
          <w:color w:val="000000" w:themeColor="text1"/>
          <w:sz w:val="22"/>
          <w:szCs w:val="22"/>
        </w:rPr>
        <w:t>Гурьевский</w:t>
      </w:r>
      <w:proofErr w:type="spellEnd"/>
      <w:r w:rsidR="00887353" w:rsidRPr="009D6B49">
        <w:rPr>
          <w:color w:val="000000" w:themeColor="text1"/>
          <w:sz w:val="22"/>
          <w:szCs w:val="22"/>
        </w:rPr>
        <w:t xml:space="preserve"> район, </w:t>
      </w:r>
      <w:proofErr w:type="spellStart"/>
      <w:r w:rsidR="00887353" w:rsidRPr="009D6B49">
        <w:rPr>
          <w:color w:val="000000" w:themeColor="text1"/>
          <w:sz w:val="22"/>
          <w:szCs w:val="22"/>
        </w:rPr>
        <w:t>пос.Луговое</w:t>
      </w:r>
      <w:proofErr w:type="spellEnd"/>
      <w:r w:rsidR="00887353" w:rsidRPr="009D6B49">
        <w:rPr>
          <w:color w:val="000000" w:themeColor="text1"/>
          <w:sz w:val="22"/>
          <w:szCs w:val="22"/>
        </w:rPr>
        <w:t>, Земельный участок принадлежит ООО «Специализированный застройщик «</w:t>
      </w:r>
      <w:proofErr w:type="spellStart"/>
      <w:r w:rsidR="00887353" w:rsidRPr="009D6B49">
        <w:rPr>
          <w:color w:val="000000" w:themeColor="text1"/>
          <w:sz w:val="22"/>
          <w:szCs w:val="22"/>
        </w:rPr>
        <w:t>МакроСтрой</w:t>
      </w:r>
      <w:proofErr w:type="spellEnd"/>
      <w:r w:rsidR="00887353" w:rsidRPr="009D6B49">
        <w:rPr>
          <w:color w:val="000000" w:themeColor="text1"/>
          <w:sz w:val="22"/>
          <w:szCs w:val="22"/>
        </w:rPr>
        <w:t xml:space="preserve"> Девелопмент» на праве собственности на основании договора купли-продажи б/н от 24.08.2021г., дополнительного соглашения к договору от 24.08.2021г. купли-продажи земельных участков, выдан 21.09.2021г., Решения от 20.12.2023г., Решения от 27.05.2025г., Договора купли-продажи земельного участка 09.08.2024г. О государственной регистрации права собственности Застройщика на земельный участок в Единый госуд</w:t>
      </w:r>
      <w:r w:rsidR="002A5A31" w:rsidRPr="009D6B49">
        <w:rPr>
          <w:color w:val="000000" w:themeColor="text1"/>
          <w:sz w:val="22"/>
          <w:szCs w:val="22"/>
        </w:rPr>
        <w:t xml:space="preserve">арственный реестр недвижимости </w:t>
      </w:r>
      <w:r w:rsidR="00887353" w:rsidRPr="009D6B49">
        <w:rPr>
          <w:color w:val="000000" w:themeColor="text1"/>
          <w:sz w:val="22"/>
          <w:szCs w:val="22"/>
        </w:rPr>
        <w:t xml:space="preserve">05.06.2025г. внесена регистрационная запись 39:03:000000:5331-39/021/2025-1. </w:t>
      </w:r>
    </w:p>
    <w:p w:rsidR="00887353" w:rsidRPr="009657B7" w:rsidRDefault="00887353" w:rsidP="00887353">
      <w:pPr>
        <w:pStyle w:val="a8"/>
        <w:tabs>
          <w:tab w:val="left" w:pos="1418"/>
        </w:tabs>
        <w:spacing w:after="0"/>
        <w:ind w:firstLine="709"/>
        <w:jc w:val="both"/>
        <w:rPr>
          <w:sz w:val="22"/>
          <w:szCs w:val="22"/>
        </w:rPr>
      </w:pPr>
      <w:r w:rsidRPr="009657B7">
        <w:rPr>
          <w:sz w:val="22"/>
          <w:szCs w:val="22"/>
        </w:rPr>
        <w:t xml:space="preserve">1.3. Проектная декларация Застройщика на строительство Жилого дома </w:t>
      </w:r>
      <w:r w:rsidRPr="009657B7">
        <w:rPr>
          <w:b/>
          <w:bCs/>
          <w:sz w:val="22"/>
          <w:szCs w:val="22"/>
          <w:lang w:val="en-US"/>
        </w:rPr>
        <w:t>ID</w:t>
      </w:r>
      <w:r w:rsidRPr="009657B7">
        <w:rPr>
          <w:b/>
          <w:bCs/>
          <w:sz w:val="22"/>
          <w:szCs w:val="22"/>
        </w:rPr>
        <w:t xml:space="preserve"> </w:t>
      </w:r>
      <w:r w:rsidR="00996C4F" w:rsidRPr="009657B7">
        <w:rPr>
          <w:b/>
          <w:bCs/>
          <w:sz w:val="22"/>
          <w:szCs w:val="22"/>
        </w:rPr>
        <w:t>6</w:t>
      </w:r>
      <w:r w:rsidR="00A43FC1">
        <w:rPr>
          <w:b/>
          <w:bCs/>
          <w:sz w:val="22"/>
          <w:szCs w:val="22"/>
        </w:rPr>
        <w:t>77</w:t>
      </w:r>
      <w:r w:rsidR="00D8154E">
        <w:rPr>
          <w:b/>
          <w:bCs/>
          <w:sz w:val="22"/>
          <w:szCs w:val="22"/>
        </w:rPr>
        <w:t>80</w:t>
      </w:r>
      <w:r w:rsidRPr="009657B7">
        <w:rPr>
          <w:b/>
          <w:bCs/>
          <w:sz w:val="22"/>
          <w:szCs w:val="22"/>
        </w:rPr>
        <w:t xml:space="preserve"> </w:t>
      </w:r>
      <w:r w:rsidRPr="009657B7">
        <w:rPr>
          <w:sz w:val="22"/>
          <w:szCs w:val="22"/>
        </w:rPr>
        <w:t xml:space="preserve">размещена </w:t>
      </w:r>
      <w:bookmarkStart w:id="7" w:name="_Hlk90289188"/>
      <w:r w:rsidRPr="009657B7">
        <w:rPr>
          <w:sz w:val="22"/>
          <w:szCs w:val="22"/>
        </w:rPr>
        <w:t>на портале Единой информационной системы жилищного строительства</w:t>
      </w:r>
      <w:bookmarkEnd w:id="7"/>
      <w:r w:rsidRPr="009657B7">
        <w:rPr>
          <w:sz w:val="22"/>
          <w:szCs w:val="22"/>
        </w:rPr>
        <w:t xml:space="preserve"> (адрес сайта (портала) </w:t>
      </w:r>
      <w:proofErr w:type="spellStart"/>
      <w:proofErr w:type="gramStart"/>
      <w:r w:rsidRPr="009657B7">
        <w:rPr>
          <w:sz w:val="22"/>
          <w:szCs w:val="22"/>
        </w:rPr>
        <w:t>наш.дом</w:t>
      </w:r>
      <w:proofErr w:type="gramEnd"/>
      <w:r w:rsidRPr="009657B7">
        <w:rPr>
          <w:sz w:val="22"/>
          <w:szCs w:val="22"/>
        </w:rPr>
        <w:t>.рф</w:t>
      </w:r>
      <w:proofErr w:type="spellEnd"/>
      <w:r w:rsidRPr="009657B7">
        <w:rPr>
          <w:sz w:val="22"/>
          <w:szCs w:val="22"/>
        </w:rPr>
        <w:t>).</w:t>
      </w:r>
    </w:p>
    <w:p w:rsidR="00887353" w:rsidRPr="009657B7" w:rsidRDefault="00887353" w:rsidP="00887353">
      <w:pPr>
        <w:pStyle w:val="a8"/>
        <w:tabs>
          <w:tab w:val="left" w:pos="1418"/>
        </w:tabs>
        <w:spacing w:after="0"/>
        <w:ind w:firstLine="709"/>
        <w:jc w:val="both"/>
        <w:rPr>
          <w:sz w:val="22"/>
          <w:szCs w:val="22"/>
        </w:rPr>
      </w:pPr>
      <w:r w:rsidRPr="009657B7">
        <w:rPr>
          <w:sz w:val="22"/>
          <w:szCs w:val="22"/>
        </w:rPr>
        <w:t xml:space="preserve">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 </w:t>
      </w:r>
    </w:p>
    <w:p w:rsidR="003B2F38" w:rsidRPr="009657B7" w:rsidRDefault="00CA3FE5" w:rsidP="00B23180">
      <w:pPr>
        <w:pStyle w:val="a8"/>
        <w:spacing w:after="0"/>
        <w:ind w:firstLine="709"/>
        <w:jc w:val="both"/>
        <w:rPr>
          <w:sz w:val="22"/>
          <w:szCs w:val="22"/>
        </w:rPr>
      </w:pPr>
      <w:r w:rsidRPr="009657B7">
        <w:rPr>
          <w:sz w:val="22"/>
          <w:szCs w:val="22"/>
        </w:rPr>
        <w:t>1.4.</w:t>
      </w:r>
      <w:r w:rsidRPr="009657B7">
        <w:rPr>
          <w:sz w:val="22"/>
          <w:szCs w:val="22"/>
        </w:rPr>
        <w:tab/>
        <w:t>Объектом долевого строительства является</w:t>
      </w:r>
      <w:r w:rsidR="003B2F38" w:rsidRPr="009657B7">
        <w:rPr>
          <w:sz w:val="22"/>
          <w:szCs w:val="22"/>
        </w:rPr>
        <w:t>:</w:t>
      </w:r>
    </w:p>
    <w:p w:rsidR="00E50266" w:rsidRPr="009657B7" w:rsidRDefault="009D6B49">
      <w:pPr>
        <w:pStyle w:val="a8"/>
        <w:spacing w:after="0"/>
        <w:ind w:firstLine="709"/>
        <w:jc w:val="both"/>
        <w:rPr>
          <w:b/>
          <w:sz w:val="22"/>
          <w:szCs w:val="22"/>
        </w:rPr>
      </w:pPr>
      <w:r>
        <w:rPr>
          <w:b/>
          <w:sz w:val="22"/>
          <w:szCs w:val="22"/>
        </w:rPr>
        <w:t>_</w:t>
      </w:r>
      <w:r w:rsidR="00E97CAB" w:rsidRPr="009657B7">
        <w:rPr>
          <w:b/>
          <w:bCs/>
          <w:sz w:val="22"/>
          <w:szCs w:val="22"/>
        </w:rPr>
        <w:t xml:space="preserve">-комнатная квартира со строительным номером </w:t>
      </w:r>
      <w:r>
        <w:rPr>
          <w:b/>
          <w:sz w:val="22"/>
          <w:szCs w:val="22"/>
        </w:rPr>
        <w:t>_</w:t>
      </w:r>
      <w:r w:rsidR="002A5A31">
        <w:rPr>
          <w:b/>
          <w:sz w:val="22"/>
          <w:szCs w:val="22"/>
        </w:rPr>
        <w:t>,</w:t>
      </w:r>
      <w:r w:rsidR="00E97CAB" w:rsidRPr="009657B7">
        <w:rPr>
          <w:b/>
          <w:bCs/>
          <w:sz w:val="22"/>
          <w:szCs w:val="22"/>
        </w:rPr>
        <w:t xml:space="preserve"> проектной площадью (общей приведенной) </w:t>
      </w:r>
      <w:r>
        <w:rPr>
          <w:color w:val="333333"/>
          <w:sz w:val="22"/>
          <w:szCs w:val="22"/>
          <w:shd w:val="clear" w:color="auto" w:fill="FFFFFF"/>
        </w:rPr>
        <w:t>____</w:t>
      </w:r>
      <w:r w:rsidR="00923E15" w:rsidRPr="0012425B">
        <w:rPr>
          <w:color w:val="333333"/>
          <w:sz w:val="22"/>
          <w:szCs w:val="22"/>
          <w:shd w:val="clear" w:color="auto" w:fill="FFFFFF"/>
        </w:rPr>
        <w:t xml:space="preserve"> </w:t>
      </w:r>
      <w:r w:rsidR="00E97CAB" w:rsidRPr="009657B7">
        <w:rPr>
          <w:b/>
          <w:bCs/>
          <w:sz w:val="22"/>
          <w:szCs w:val="22"/>
        </w:rPr>
        <w:t xml:space="preserve">кв. метров, расположенная на </w:t>
      </w:r>
      <w:r>
        <w:rPr>
          <w:b/>
          <w:sz w:val="22"/>
          <w:szCs w:val="22"/>
        </w:rPr>
        <w:t>_</w:t>
      </w:r>
      <w:r w:rsidR="00E97CAB" w:rsidRPr="009657B7">
        <w:rPr>
          <w:b/>
          <w:bCs/>
          <w:sz w:val="22"/>
          <w:szCs w:val="22"/>
        </w:rPr>
        <w:t xml:space="preserve"> этаже в </w:t>
      </w:r>
      <w:r>
        <w:rPr>
          <w:b/>
          <w:sz w:val="22"/>
          <w:szCs w:val="22"/>
        </w:rPr>
        <w:t>_</w:t>
      </w:r>
      <w:r w:rsidR="00E97CAB" w:rsidRPr="009657B7">
        <w:rPr>
          <w:b/>
          <w:sz w:val="22"/>
          <w:szCs w:val="22"/>
        </w:rPr>
        <w:t xml:space="preserve"> </w:t>
      </w:r>
      <w:r w:rsidR="00E97CAB" w:rsidRPr="009657B7">
        <w:rPr>
          <w:b/>
          <w:bCs/>
          <w:sz w:val="22"/>
          <w:szCs w:val="22"/>
        </w:rPr>
        <w:t>секции</w:t>
      </w:r>
      <w:r w:rsidR="00E97CAB" w:rsidRPr="009657B7">
        <w:rPr>
          <w:b/>
          <w:sz w:val="22"/>
          <w:szCs w:val="22"/>
        </w:rPr>
        <w:t xml:space="preserve"> (подъезде)</w:t>
      </w:r>
      <w:r w:rsidR="00E97CAB" w:rsidRPr="009657B7">
        <w:rPr>
          <w:sz w:val="22"/>
          <w:szCs w:val="22"/>
        </w:rPr>
        <w:t xml:space="preserve"> строящегося Жилого дома.</w:t>
      </w:r>
    </w:p>
    <w:p w:rsidR="00693CFC" w:rsidRPr="009D6B49" w:rsidRDefault="002A5A31" w:rsidP="00B23180">
      <w:pPr>
        <w:pStyle w:val="a8"/>
        <w:spacing w:after="0"/>
        <w:ind w:firstLine="709"/>
        <w:jc w:val="both"/>
        <w:rPr>
          <w:color w:val="000000" w:themeColor="text1"/>
          <w:sz w:val="22"/>
          <w:szCs w:val="22"/>
        </w:rPr>
      </w:pPr>
      <w:r w:rsidRPr="009D6B49">
        <w:rPr>
          <w:b/>
          <w:color w:val="000000" w:themeColor="text1"/>
          <w:sz w:val="22"/>
          <w:szCs w:val="22"/>
        </w:rPr>
        <w:t xml:space="preserve"> П</w:t>
      </w:r>
      <w:r w:rsidR="00CA3FE5" w:rsidRPr="009D6B49">
        <w:rPr>
          <w:b/>
          <w:color w:val="000000" w:themeColor="text1"/>
          <w:sz w:val="22"/>
          <w:szCs w:val="22"/>
        </w:rPr>
        <w:t>роектная площадь</w:t>
      </w:r>
      <w:r w:rsidRPr="009D6B49">
        <w:rPr>
          <w:b/>
          <w:color w:val="000000" w:themeColor="text1"/>
          <w:sz w:val="22"/>
          <w:szCs w:val="22"/>
        </w:rPr>
        <w:t xml:space="preserve"> (общая приведенная) -</w:t>
      </w:r>
      <w:r w:rsidRPr="009D6B49">
        <w:rPr>
          <w:i/>
          <w:iCs/>
          <w:color w:val="000000" w:themeColor="text1"/>
          <w:sz w:val="22"/>
          <w:szCs w:val="22"/>
        </w:rPr>
        <w:t xml:space="preserve"> </w:t>
      </w:r>
      <w:r w:rsidRPr="009D6B49">
        <w:rPr>
          <w:iCs/>
          <w:color w:val="000000" w:themeColor="text1"/>
          <w:sz w:val="22"/>
          <w:szCs w:val="22"/>
        </w:rPr>
        <w:t>определяется проектом и включает</w:t>
      </w:r>
      <w:r w:rsidRPr="009D6B49">
        <w:rPr>
          <w:iCs/>
          <w:color w:val="000000" w:themeColor="text1"/>
          <w:sz w:val="22"/>
        </w:rPr>
        <w:t xml:space="preserve"> в себя сумму площадей помещений квартиры, в том числе, жилых комнат, вспомогательных помещений и холодных помещений (балконы, лоджии, террасы с соответствующими понижающими коэффициентами-0,5-Лоджия, 0,3-Балкон)</w:t>
      </w:r>
      <w:r w:rsidR="00CA3FE5" w:rsidRPr="009D6B49">
        <w:rPr>
          <w:color w:val="000000" w:themeColor="text1"/>
          <w:sz w:val="22"/>
          <w:szCs w:val="22"/>
        </w:rPr>
        <w:t xml:space="preserve"> </w:t>
      </w:r>
    </w:p>
    <w:p w:rsidR="00E50266" w:rsidRPr="009657B7" w:rsidRDefault="00E97CAB">
      <w:pPr>
        <w:pStyle w:val="a8"/>
        <w:spacing w:after="0"/>
        <w:ind w:firstLine="709"/>
        <w:jc w:val="both"/>
        <w:rPr>
          <w:sz w:val="22"/>
          <w:szCs w:val="22"/>
        </w:rPr>
      </w:pPr>
      <w:r w:rsidRPr="009657B7">
        <w:rPr>
          <w:sz w:val="22"/>
          <w:szCs w:val="22"/>
        </w:rPr>
        <w:t xml:space="preserve">Площадь Объекта долевого строительства без учета холодных помещений составляет </w:t>
      </w:r>
      <w:r w:rsidR="009B7B7D">
        <w:rPr>
          <w:rFonts w:ascii="Segoe UI" w:hAnsi="Segoe UI" w:cs="Segoe UI"/>
          <w:color w:val="333333"/>
          <w:sz w:val="23"/>
          <w:szCs w:val="23"/>
          <w:shd w:val="clear" w:color="auto" w:fill="FFFFFF"/>
        </w:rPr>
        <w:t>____</w:t>
      </w:r>
      <w:r w:rsidRPr="009657B7">
        <w:rPr>
          <w:sz w:val="22"/>
          <w:szCs w:val="22"/>
        </w:rPr>
        <w:t xml:space="preserve"> кв. метров.</w:t>
      </w:r>
    </w:p>
    <w:p w:rsidR="00E50266" w:rsidRPr="009B7B7D" w:rsidRDefault="00E97CAB" w:rsidP="004153D3">
      <w:pPr>
        <w:ind w:firstLine="66"/>
        <w:jc w:val="both"/>
        <w:rPr>
          <w:color w:val="000000" w:themeColor="text1"/>
          <w:sz w:val="21"/>
          <w:szCs w:val="21"/>
        </w:rPr>
      </w:pPr>
      <w:r w:rsidRPr="009657B7">
        <w:rPr>
          <w:sz w:val="22"/>
          <w:szCs w:val="22"/>
        </w:rPr>
        <w:lastRenderedPageBreak/>
        <w:t xml:space="preserve">Площадь Объекта долевого строительства с учетом холодных помещений без понижающего коэффициента составляет </w:t>
      </w:r>
      <w:r w:rsidR="009B7B7D">
        <w:rPr>
          <w:rFonts w:ascii="Segoe UI" w:hAnsi="Segoe UI" w:cs="Segoe UI"/>
          <w:color w:val="333333"/>
          <w:sz w:val="23"/>
          <w:szCs w:val="23"/>
          <w:shd w:val="clear" w:color="auto" w:fill="FFFFFF"/>
        </w:rPr>
        <w:t>___</w:t>
      </w:r>
      <w:r w:rsidR="00923E15" w:rsidRPr="009657B7">
        <w:rPr>
          <w:rFonts w:ascii="Segoe UI" w:hAnsi="Segoe UI" w:cs="Segoe UI"/>
          <w:color w:val="333333"/>
          <w:sz w:val="23"/>
          <w:szCs w:val="23"/>
          <w:shd w:val="clear" w:color="auto" w:fill="FFFFFF"/>
        </w:rPr>
        <w:t xml:space="preserve"> </w:t>
      </w:r>
      <w:r w:rsidRPr="009657B7">
        <w:rPr>
          <w:sz w:val="22"/>
          <w:szCs w:val="22"/>
        </w:rPr>
        <w:t>кв. метров</w:t>
      </w:r>
      <w:r w:rsidR="004153D3">
        <w:rPr>
          <w:sz w:val="22"/>
          <w:szCs w:val="22"/>
        </w:rPr>
        <w:t xml:space="preserve"> и </w:t>
      </w:r>
      <w:r w:rsidR="004153D3" w:rsidRPr="009B7B7D">
        <w:rPr>
          <w:iCs/>
          <w:color w:val="000000" w:themeColor="text1"/>
          <w:sz w:val="21"/>
          <w:szCs w:val="21"/>
        </w:rPr>
        <w:t>включает в себя</w:t>
      </w:r>
      <w:r w:rsidR="004153D3" w:rsidRPr="009B7B7D">
        <w:rPr>
          <w:color w:val="000000" w:themeColor="text1"/>
          <w:sz w:val="21"/>
          <w:szCs w:val="21"/>
        </w:rPr>
        <w:t xml:space="preserve"> </w:t>
      </w:r>
      <w:r w:rsidR="004153D3" w:rsidRPr="009B7B7D">
        <w:rPr>
          <w:iCs/>
          <w:color w:val="000000" w:themeColor="text1"/>
          <w:sz w:val="21"/>
          <w:szCs w:val="21"/>
        </w:rPr>
        <w:t>сумму площадей помещений квартиры, в том числе, жилых комнат, вспомогательных помещений и холодных помещений (балконы, лоджии, террасы)</w:t>
      </w:r>
      <w:r w:rsidR="004153D3" w:rsidRPr="009B7B7D">
        <w:rPr>
          <w:bCs/>
          <w:iCs/>
          <w:color w:val="000000" w:themeColor="text1"/>
          <w:sz w:val="21"/>
          <w:szCs w:val="21"/>
        </w:rPr>
        <w:t>.</w:t>
      </w:r>
    </w:p>
    <w:p w:rsidR="00A668FD" w:rsidRPr="009657B7" w:rsidRDefault="00CA3FE5" w:rsidP="00B23180">
      <w:pPr>
        <w:pStyle w:val="a8"/>
        <w:spacing w:after="0"/>
        <w:ind w:firstLine="709"/>
        <w:jc w:val="both"/>
        <w:rPr>
          <w:sz w:val="22"/>
          <w:szCs w:val="22"/>
        </w:rPr>
      </w:pPr>
      <w:r w:rsidRPr="009657B7">
        <w:rPr>
          <w:sz w:val="22"/>
          <w:szCs w:val="22"/>
        </w:rPr>
        <w:t>Основные характеристики Объекта долевого строительства приведены в Приложении № 1. Планировка Объекта долевого строительства</w:t>
      </w:r>
      <w:r w:rsidR="00A95568" w:rsidRPr="009657B7">
        <w:rPr>
          <w:sz w:val="22"/>
          <w:szCs w:val="22"/>
        </w:rPr>
        <w:t>, сведения о количестве и площади комнат, помещений вспомогательного использования, холодных помещений Объекта долевого строительства</w:t>
      </w:r>
      <w:r w:rsidRPr="009657B7">
        <w:rPr>
          <w:sz w:val="22"/>
          <w:szCs w:val="22"/>
        </w:rPr>
        <w:t xml:space="preserve"> и его расположение на этаже определяются Приложением № 2. Приложения №1, 2 являются неотъемлемой частью настоящего Договора.</w:t>
      </w:r>
    </w:p>
    <w:p w:rsidR="0096090D" w:rsidRPr="009D6B49" w:rsidRDefault="00A668FD" w:rsidP="0096090D">
      <w:pPr>
        <w:ind w:firstLine="851"/>
        <w:jc w:val="both"/>
        <w:rPr>
          <w:color w:val="000000" w:themeColor="text1"/>
          <w:sz w:val="22"/>
          <w:szCs w:val="22"/>
        </w:rPr>
      </w:pPr>
      <w:r w:rsidRPr="0096090D">
        <w:rPr>
          <w:sz w:val="22"/>
          <w:szCs w:val="22"/>
        </w:rPr>
        <w:t>1.</w:t>
      </w:r>
      <w:r w:rsidR="00DA6D8E" w:rsidRPr="0096090D">
        <w:rPr>
          <w:sz w:val="22"/>
          <w:szCs w:val="22"/>
        </w:rPr>
        <w:t>5</w:t>
      </w:r>
      <w:r w:rsidRPr="0096090D">
        <w:rPr>
          <w:sz w:val="22"/>
          <w:szCs w:val="22"/>
        </w:rPr>
        <w:t>.</w:t>
      </w:r>
      <w:r w:rsidR="0096090D" w:rsidRPr="0096090D">
        <w:rPr>
          <w:sz w:val="22"/>
          <w:szCs w:val="22"/>
        </w:rPr>
        <w:t xml:space="preserve"> </w:t>
      </w:r>
      <w:r w:rsidR="0096090D" w:rsidRPr="009D6B49">
        <w:rPr>
          <w:color w:val="000000" w:themeColor="text1"/>
          <w:sz w:val="22"/>
          <w:szCs w:val="22"/>
        </w:rPr>
        <w:t xml:space="preserve">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Уточнение площади Объекта (в том числе - площадь 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
    <w:p w:rsidR="0096090D" w:rsidRPr="009D6B49" w:rsidRDefault="0096090D" w:rsidP="0096090D">
      <w:pPr>
        <w:pStyle w:val="a8"/>
        <w:jc w:val="both"/>
        <w:rPr>
          <w:color w:val="000000" w:themeColor="text1"/>
          <w:sz w:val="22"/>
          <w:szCs w:val="22"/>
        </w:rPr>
      </w:pPr>
      <w:r w:rsidRPr="009D6B49">
        <w:rPr>
          <w:color w:val="000000" w:themeColor="text1"/>
          <w:sz w:val="22"/>
          <w:szCs w:val="22"/>
        </w:rPr>
        <w:t>Проектная планировка Объекта долевого строительства является предварительной.</w:t>
      </w:r>
    </w:p>
    <w:p w:rsidR="003418AD" w:rsidRPr="009657B7" w:rsidRDefault="00A668FD" w:rsidP="00F704A8">
      <w:pPr>
        <w:pStyle w:val="a8"/>
        <w:spacing w:after="0"/>
        <w:jc w:val="both"/>
        <w:rPr>
          <w:b/>
          <w:bCs/>
          <w:sz w:val="22"/>
          <w:szCs w:val="22"/>
        </w:rPr>
      </w:pPr>
      <w:r w:rsidRPr="009657B7">
        <w:rPr>
          <w:sz w:val="22"/>
          <w:szCs w:val="22"/>
        </w:rPr>
        <w:tab/>
      </w:r>
      <w:bookmarkEnd w:id="3"/>
      <w:r w:rsidR="0096090D">
        <w:rPr>
          <w:sz w:val="22"/>
          <w:szCs w:val="22"/>
        </w:rPr>
        <w:t xml:space="preserve">                                         </w:t>
      </w:r>
      <w:r w:rsidR="006439FA" w:rsidRPr="009657B7">
        <w:rPr>
          <w:b/>
          <w:bCs/>
          <w:sz w:val="22"/>
          <w:szCs w:val="22"/>
        </w:rPr>
        <w:t>Цена договора, сроки и порядок ее уплаты.</w:t>
      </w:r>
    </w:p>
    <w:p w:rsidR="00E50266" w:rsidRPr="009657B7" w:rsidRDefault="002658E8" w:rsidP="00F704A8">
      <w:pPr>
        <w:suppressAutoHyphens w:val="0"/>
        <w:jc w:val="both"/>
        <w:rPr>
          <w:rFonts w:ascii="Segoe UI" w:hAnsi="Segoe UI" w:cs="Segoe UI"/>
          <w:color w:val="333333"/>
          <w:sz w:val="23"/>
          <w:szCs w:val="23"/>
          <w:lang w:eastAsia="ru-RU"/>
        </w:rPr>
      </w:pPr>
      <w:r>
        <w:rPr>
          <w:sz w:val="22"/>
          <w:szCs w:val="22"/>
        </w:rPr>
        <w:t xml:space="preserve">           2.1. </w:t>
      </w:r>
      <w:r w:rsidR="00E97CAB" w:rsidRPr="009657B7">
        <w:rPr>
          <w:sz w:val="22"/>
          <w:szCs w:val="22"/>
        </w:rPr>
        <w:t xml:space="preserve">Размер денежных средств, подлежащих уплате Участником долевого строительства Застройщику для создания Объекта долевого строительства (цена договора) определен сторонами в сумме </w:t>
      </w:r>
      <w:r w:rsidR="009B7B7D">
        <w:rPr>
          <w:b/>
          <w:color w:val="000000" w:themeColor="text1"/>
          <w:sz w:val="23"/>
          <w:szCs w:val="23"/>
        </w:rPr>
        <w:t>_______________</w:t>
      </w:r>
      <w:r w:rsidR="00923E15" w:rsidRPr="009657B7">
        <w:rPr>
          <w:rFonts w:ascii="Segoe UI" w:hAnsi="Segoe UI" w:cs="Segoe UI"/>
          <w:color w:val="000000" w:themeColor="text1"/>
          <w:sz w:val="23"/>
          <w:szCs w:val="23"/>
        </w:rPr>
        <w:t xml:space="preserve"> </w:t>
      </w:r>
      <w:r w:rsidR="00923E15" w:rsidRPr="009657B7">
        <w:rPr>
          <w:b/>
          <w:color w:val="000000" w:themeColor="text1"/>
          <w:sz w:val="22"/>
          <w:szCs w:val="22"/>
        </w:rPr>
        <w:t xml:space="preserve"> </w:t>
      </w:r>
      <w:r w:rsidR="00E97CAB" w:rsidRPr="009657B7">
        <w:rPr>
          <w:b/>
          <w:sz w:val="22"/>
          <w:szCs w:val="22"/>
        </w:rPr>
        <w:t>(</w:t>
      </w:r>
      <w:r w:rsidR="009B7B7D">
        <w:rPr>
          <w:b/>
          <w:sz w:val="22"/>
          <w:szCs w:val="22"/>
        </w:rPr>
        <w:t>___________________</w:t>
      </w:r>
      <w:r w:rsidR="00E97CAB" w:rsidRPr="009657B7">
        <w:rPr>
          <w:b/>
          <w:sz w:val="22"/>
          <w:szCs w:val="22"/>
        </w:rPr>
        <w:t xml:space="preserve">) рублей 00 копеек </w:t>
      </w:r>
      <w:r w:rsidR="00E97CAB" w:rsidRPr="009657B7">
        <w:rPr>
          <w:sz w:val="22"/>
          <w:szCs w:val="22"/>
        </w:rPr>
        <w:t xml:space="preserve">из расчета </w:t>
      </w:r>
      <w:r w:rsidR="009B7B7D">
        <w:rPr>
          <w:sz w:val="22"/>
          <w:szCs w:val="22"/>
        </w:rPr>
        <w:t>______</w:t>
      </w:r>
      <w:r w:rsidR="00E97CAB" w:rsidRPr="009657B7">
        <w:rPr>
          <w:sz w:val="22"/>
          <w:szCs w:val="22"/>
        </w:rPr>
        <w:t xml:space="preserve"> (</w:t>
      </w:r>
      <w:r w:rsidR="009B7B7D">
        <w:rPr>
          <w:sz w:val="22"/>
          <w:szCs w:val="22"/>
        </w:rPr>
        <w:t>__________________</w:t>
      </w:r>
      <w:r w:rsidR="00E97CAB" w:rsidRPr="009657B7">
        <w:rPr>
          <w:sz w:val="22"/>
          <w:szCs w:val="22"/>
        </w:rPr>
        <w:t>) рублей 00 копеек за 1 (один) квадратный метр проектной площади (общей приведенной площади). При расчете цены настоящего договора учтена прое</w:t>
      </w:r>
      <w:r w:rsidR="0096090D">
        <w:rPr>
          <w:sz w:val="22"/>
          <w:szCs w:val="22"/>
        </w:rPr>
        <w:t>ктная общая приведенная площадь.</w:t>
      </w:r>
      <w:r w:rsidR="00E97CAB" w:rsidRPr="009657B7">
        <w:rPr>
          <w:sz w:val="22"/>
          <w:szCs w:val="22"/>
        </w:rPr>
        <w:t xml:space="preserve"> Под площадью объекта по тексту договора сторонами понимается общая приведенная площадь.</w:t>
      </w:r>
    </w:p>
    <w:p w:rsidR="00141C1B" w:rsidRPr="009657B7" w:rsidRDefault="00141C1B" w:rsidP="00B23180">
      <w:pPr>
        <w:tabs>
          <w:tab w:val="left" w:pos="1134"/>
        </w:tabs>
        <w:ind w:firstLine="709"/>
        <w:jc w:val="both"/>
        <w:rPr>
          <w:sz w:val="22"/>
          <w:szCs w:val="22"/>
        </w:rPr>
      </w:pPr>
      <w:r w:rsidRPr="009657B7">
        <w:rPr>
          <w:sz w:val="22"/>
          <w:szCs w:val="22"/>
        </w:rPr>
        <w:t>2.2.</w:t>
      </w:r>
      <w:r w:rsidRPr="009657B7">
        <w:rPr>
          <w:sz w:val="22"/>
          <w:szCs w:val="22"/>
        </w:rPr>
        <w:tab/>
        <w:t xml:space="preserve">Участник долевого строительства вносит определенную в соответствии с п. 2.1. настоящего Договора денежную сумму на счет </w:t>
      </w:r>
      <w:proofErr w:type="spellStart"/>
      <w:r w:rsidRPr="009657B7">
        <w:rPr>
          <w:sz w:val="22"/>
          <w:szCs w:val="22"/>
        </w:rPr>
        <w:t>эскроу</w:t>
      </w:r>
      <w:proofErr w:type="spellEnd"/>
      <w:r w:rsidRPr="009657B7">
        <w:rPr>
          <w:sz w:val="22"/>
          <w:szCs w:val="22"/>
        </w:rPr>
        <w:t xml:space="preserve">, </w:t>
      </w:r>
      <w:r w:rsidR="00F26A9E" w:rsidRPr="009657B7">
        <w:rPr>
          <w:sz w:val="22"/>
          <w:szCs w:val="22"/>
        </w:rPr>
        <w:t>открываемый в ПАО Сбербанк (</w:t>
      </w:r>
      <w:proofErr w:type="spellStart"/>
      <w:r w:rsidR="00F26A9E" w:rsidRPr="009657B7">
        <w:rPr>
          <w:sz w:val="22"/>
          <w:szCs w:val="22"/>
        </w:rPr>
        <w:t>Эскроу</w:t>
      </w:r>
      <w:proofErr w:type="spellEnd"/>
      <w:r w:rsidR="00F26A9E" w:rsidRPr="009657B7">
        <w:rPr>
          <w:sz w:val="22"/>
          <w:szCs w:val="22"/>
        </w:rPr>
        <w:t xml:space="preserve">-агент) для учета и блокирования денежных средств, полученных </w:t>
      </w:r>
      <w:proofErr w:type="spellStart"/>
      <w:r w:rsidR="00F26A9E" w:rsidRPr="009657B7">
        <w:rPr>
          <w:sz w:val="22"/>
          <w:szCs w:val="22"/>
        </w:rPr>
        <w:t>Эскроу</w:t>
      </w:r>
      <w:proofErr w:type="spellEnd"/>
      <w:r w:rsidR="00F26A9E" w:rsidRPr="009657B7">
        <w:rPr>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F26A9E" w:rsidRPr="009657B7">
        <w:rPr>
          <w:sz w:val="22"/>
          <w:szCs w:val="22"/>
        </w:rPr>
        <w:t>эскроу</w:t>
      </w:r>
      <w:proofErr w:type="spellEnd"/>
      <w:r w:rsidR="00F26A9E" w:rsidRPr="009657B7">
        <w:rPr>
          <w:sz w:val="22"/>
          <w:szCs w:val="22"/>
        </w:rPr>
        <w:t xml:space="preserve">, заключенным между Бенефициаром, Депонентом и </w:t>
      </w:r>
      <w:proofErr w:type="spellStart"/>
      <w:r w:rsidR="00F26A9E" w:rsidRPr="009657B7">
        <w:rPr>
          <w:sz w:val="22"/>
          <w:szCs w:val="22"/>
        </w:rPr>
        <w:t>Эскроу</w:t>
      </w:r>
      <w:proofErr w:type="spellEnd"/>
      <w:r w:rsidR="00F26A9E" w:rsidRPr="009657B7">
        <w:rPr>
          <w:sz w:val="22"/>
          <w:szCs w:val="22"/>
        </w:rPr>
        <w:t>-агентом</w:t>
      </w:r>
      <w:r w:rsidR="005F014C" w:rsidRPr="009657B7">
        <w:rPr>
          <w:sz w:val="22"/>
          <w:szCs w:val="22"/>
        </w:rPr>
        <w:t>.</w:t>
      </w:r>
      <w:r w:rsidR="00E42E97" w:rsidRPr="009657B7">
        <w:rPr>
          <w:sz w:val="22"/>
          <w:szCs w:val="22"/>
        </w:rPr>
        <w:t xml:space="preserve"> </w:t>
      </w:r>
      <w:proofErr w:type="spellStart"/>
      <w:r w:rsidR="005F014C" w:rsidRPr="009657B7">
        <w:rPr>
          <w:sz w:val="22"/>
          <w:szCs w:val="22"/>
        </w:rPr>
        <w:t>Э</w:t>
      </w:r>
      <w:r w:rsidRPr="009657B7">
        <w:rPr>
          <w:sz w:val="22"/>
          <w:szCs w:val="22"/>
        </w:rPr>
        <w:t>скроу</w:t>
      </w:r>
      <w:proofErr w:type="spellEnd"/>
      <w:r w:rsidRPr="009657B7">
        <w:rPr>
          <w:sz w:val="22"/>
          <w:szCs w:val="22"/>
        </w:rPr>
        <w:t>-агент - ПАО Сбербанк</w:t>
      </w:r>
      <w:r w:rsidR="008514FC" w:rsidRPr="009657B7">
        <w:rPr>
          <w:sz w:val="22"/>
          <w:szCs w:val="22"/>
        </w:rPr>
        <w:t xml:space="preserve"> </w:t>
      </w:r>
      <w:r w:rsidRPr="009657B7">
        <w:rPr>
          <w:sz w:val="22"/>
          <w:szCs w:val="22"/>
        </w:rPr>
        <w:t xml:space="preserve">(фирменное наименование: </w:t>
      </w:r>
      <w:r w:rsidR="00F94893" w:rsidRPr="009657B7">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history="1">
        <w:r w:rsidR="00F94893" w:rsidRPr="009657B7">
          <w:rPr>
            <w:rStyle w:val="a3"/>
            <w:color w:val="auto"/>
            <w:sz w:val="22"/>
            <w:szCs w:val="22"/>
          </w:rPr>
          <w:t>Escrow_Sberbank@sberbank.ru</w:t>
        </w:r>
      </w:hyperlink>
      <w:r w:rsidR="00F94893" w:rsidRPr="009657B7">
        <w:rPr>
          <w:sz w:val="22"/>
          <w:szCs w:val="22"/>
        </w:rPr>
        <w:t>,номер телефона:900 – для мобильных, 8 (800) 555 55 50 – для мобильных и городских.</w:t>
      </w:r>
    </w:p>
    <w:p w:rsidR="00E50266" w:rsidRPr="009657B7" w:rsidRDefault="00E97CAB">
      <w:pPr>
        <w:ind w:firstLine="709"/>
        <w:jc w:val="both"/>
        <w:rPr>
          <w:sz w:val="22"/>
          <w:szCs w:val="22"/>
        </w:rPr>
      </w:pPr>
      <w:bookmarkStart w:id="8" w:name="_Hlk19113096"/>
      <w:r w:rsidRPr="009657B7">
        <w:rPr>
          <w:sz w:val="22"/>
          <w:szCs w:val="22"/>
        </w:rPr>
        <w:t xml:space="preserve">2.2.1. Депонентом счета эскроу по настоящему договору, который от своего лица или (при наличии нескольких участников долевого участия по договору участия в долевом строительстве указывается один участник долевого строительства) от своего лица и в интересах всех участников в целях исполнения солидарного обязательства по оплате цены договора участия в долевом строительстве открывает счет </w:t>
      </w:r>
      <w:proofErr w:type="spellStart"/>
      <w:r w:rsidRPr="009657B7">
        <w:rPr>
          <w:sz w:val="22"/>
          <w:szCs w:val="22"/>
        </w:rPr>
        <w:t>эскроу</w:t>
      </w:r>
      <w:proofErr w:type="spellEnd"/>
      <w:r w:rsidRPr="009657B7">
        <w:rPr>
          <w:sz w:val="22"/>
          <w:szCs w:val="22"/>
        </w:rPr>
        <w:t xml:space="preserve"> является </w:t>
      </w:r>
      <w:r w:rsidR="009B7B7D">
        <w:rPr>
          <w:b/>
          <w:sz w:val="22"/>
          <w:szCs w:val="22"/>
        </w:rPr>
        <w:t>_____________________________</w:t>
      </w:r>
      <w:r w:rsidR="006A583C" w:rsidRPr="009657B7">
        <w:rPr>
          <w:b/>
          <w:sz w:val="22"/>
          <w:szCs w:val="22"/>
        </w:rPr>
        <w:t>.</w:t>
      </w:r>
    </w:p>
    <w:p w:rsidR="0010183F" w:rsidRPr="009657B7" w:rsidRDefault="0010183F" w:rsidP="00B23180">
      <w:pPr>
        <w:ind w:firstLine="709"/>
        <w:jc w:val="both"/>
        <w:rPr>
          <w:sz w:val="22"/>
          <w:szCs w:val="22"/>
        </w:rPr>
      </w:pPr>
      <w:r w:rsidRPr="009657B7">
        <w:rPr>
          <w:sz w:val="22"/>
          <w:szCs w:val="22"/>
        </w:rPr>
        <w:t xml:space="preserve">2.2.2.  Денежные средства в оплату стоимости долевого участия в строительстве, определенной п.2.1. настоящего договора, вносятся Участником долевого строительства на счет </w:t>
      </w:r>
      <w:proofErr w:type="spellStart"/>
      <w:r w:rsidRPr="009657B7">
        <w:rPr>
          <w:sz w:val="22"/>
          <w:szCs w:val="22"/>
        </w:rPr>
        <w:t>эскроу</w:t>
      </w:r>
      <w:proofErr w:type="spellEnd"/>
      <w:r w:rsidRPr="009657B7">
        <w:rPr>
          <w:sz w:val="22"/>
          <w:szCs w:val="22"/>
        </w:rPr>
        <w:t xml:space="preserve"> (депонируются на счете </w:t>
      </w:r>
      <w:proofErr w:type="spellStart"/>
      <w:r w:rsidRPr="009657B7">
        <w:rPr>
          <w:sz w:val="22"/>
          <w:szCs w:val="22"/>
        </w:rPr>
        <w:t>эскроу</w:t>
      </w:r>
      <w:proofErr w:type="spellEnd"/>
      <w:r w:rsidRPr="009657B7">
        <w:rPr>
          <w:sz w:val="22"/>
          <w:szCs w:val="22"/>
        </w:rPr>
        <w:t>) в следующем порядке:</w:t>
      </w:r>
    </w:p>
    <w:p w:rsidR="009B7B7D" w:rsidRDefault="00A3136E" w:rsidP="00A3136E">
      <w:pPr>
        <w:ind w:firstLine="709"/>
        <w:jc w:val="both"/>
        <w:rPr>
          <w:sz w:val="22"/>
          <w:szCs w:val="22"/>
        </w:rPr>
      </w:pPr>
      <w:r w:rsidRPr="009657B7">
        <w:rPr>
          <w:sz w:val="22"/>
          <w:szCs w:val="22"/>
        </w:rPr>
        <w:t>2.2.2.1.</w:t>
      </w:r>
    </w:p>
    <w:p w:rsidR="009B7B7D" w:rsidRDefault="009B7B7D" w:rsidP="00A3136E">
      <w:pPr>
        <w:ind w:firstLine="709"/>
        <w:jc w:val="both"/>
        <w:rPr>
          <w:sz w:val="22"/>
          <w:szCs w:val="22"/>
        </w:rPr>
      </w:pPr>
      <w:r>
        <w:rPr>
          <w:sz w:val="22"/>
          <w:szCs w:val="22"/>
        </w:rPr>
        <w:t>-</w:t>
      </w:r>
    </w:p>
    <w:p w:rsidR="00A3136E" w:rsidRPr="009657B7" w:rsidRDefault="009B7B7D" w:rsidP="00A3136E">
      <w:pPr>
        <w:ind w:firstLine="709"/>
        <w:jc w:val="both"/>
        <w:rPr>
          <w:sz w:val="22"/>
          <w:szCs w:val="22"/>
        </w:rPr>
      </w:pPr>
      <w:r>
        <w:rPr>
          <w:sz w:val="22"/>
          <w:szCs w:val="22"/>
        </w:rPr>
        <w:t>-</w:t>
      </w:r>
      <w:r w:rsidR="00A3136E" w:rsidRPr="009657B7">
        <w:rPr>
          <w:sz w:val="22"/>
          <w:szCs w:val="22"/>
        </w:rPr>
        <w:t>.</w:t>
      </w:r>
    </w:p>
    <w:p w:rsidR="007C37E1" w:rsidRPr="009657B7" w:rsidRDefault="00A3136E" w:rsidP="00A3136E">
      <w:pPr>
        <w:pStyle w:val="ae"/>
        <w:tabs>
          <w:tab w:val="left" w:pos="1134"/>
        </w:tabs>
        <w:jc w:val="both"/>
        <w:rPr>
          <w:sz w:val="22"/>
          <w:szCs w:val="22"/>
        </w:rPr>
      </w:pPr>
      <w:r w:rsidRPr="009657B7">
        <w:rPr>
          <w:sz w:val="22"/>
          <w:szCs w:val="22"/>
        </w:rPr>
        <w:t xml:space="preserve">              </w:t>
      </w:r>
      <w:r w:rsidR="007C37E1" w:rsidRPr="009657B7">
        <w:rPr>
          <w:sz w:val="22"/>
          <w:szCs w:val="22"/>
        </w:rPr>
        <w:t>2.3.</w:t>
      </w:r>
      <w:r w:rsidR="007C37E1" w:rsidRPr="009657B7">
        <w:rPr>
          <w:sz w:val="22"/>
          <w:szCs w:val="22"/>
        </w:rPr>
        <w:tab/>
        <w:t>Цена настоящего договора может быть изменена только на основании п. 2.4 настоящего договора, либо в иных случаях по взаимному соглашению сторон настоящего договора.</w:t>
      </w:r>
    </w:p>
    <w:p w:rsidR="007C37E1" w:rsidRPr="009657B7" w:rsidRDefault="007C37E1" w:rsidP="007C37E1">
      <w:pPr>
        <w:tabs>
          <w:tab w:val="left" w:pos="1134"/>
        </w:tabs>
        <w:ind w:firstLine="709"/>
        <w:jc w:val="both"/>
        <w:rPr>
          <w:sz w:val="22"/>
          <w:szCs w:val="22"/>
        </w:rPr>
      </w:pPr>
      <w:r w:rsidRPr="009657B7">
        <w:rPr>
          <w:sz w:val="22"/>
          <w:szCs w:val="22"/>
        </w:rPr>
        <w:t>2.4.</w:t>
      </w:r>
      <w:r w:rsidRPr="009657B7">
        <w:rPr>
          <w:sz w:val="22"/>
          <w:szCs w:val="22"/>
        </w:rPr>
        <w:tab/>
        <w:t>Цена настоящего договора подлежит изменению в следующих случаях:</w:t>
      </w:r>
    </w:p>
    <w:p w:rsidR="007C37E1" w:rsidRPr="009657B7" w:rsidRDefault="007C37E1" w:rsidP="007C37E1">
      <w:pPr>
        <w:ind w:firstLine="709"/>
        <w:jc w:val="both"/>
        <w:rPr>
          <w:b/>
          <w:sz w:val="22"/>
          <w:szCs w:val="22"/>
        </w:rPr>
      </w:pPr>
      <w:r w:rsidRPr="009657B7">
        <w:rPr>
          <w:sz w:val="22"/>
          <w:szCs w:val="22"/>
        </w:rPr>
        <w:t>2.4.1.</w:t>
      </w:r>
      <w:r w:rsidRPr="009657B7">
        <w:rPr>
          <w:sz w:val="22"/>
          <w:szCs w:val="22"/>
        </w:rPr>
        <w:tab/>
        <w:t xml:space="preserve">В случае, если фактическая площадь Объекта долевого строительства, исчисленная на основании данных кадастровых работ в отношении жилых и нежилых помещений Жилого дома, выполненных после окончания строительства Жилого дома, будет больше проектной площади Объекта долевого строительства, указанной в п. 1.4. настоящего договора, более чем </w:t>
      </w:r>
      <w:r w:rsidR="00732FE9" w:rsidRPr="009D6B49">
        <w:rPr>
          <w:color w:val="000000" w:themeColor="text1"/>
          <w:sz w:val="22"/>
          <w:szCs w:val="22"/>
        </w:rPr>
        <w:t>на 1 (один) квадратный метр</w:t>
      </w:r>
      <w:r w:rsidRPr="009D6B49">
        <w:rPr>
          <w:color w:val="000000" w:themeColor="text1"/>
          <w:sz w:val="22"/>
          <w:szCs w:val="22"/>
        </w:rPr>
        <w:t xml:space="preserve">, </w:t>
      </w:r>
      <w:r w:rsidRPr="009657B7">
        <w:rPr>
          <w:sz w:val="22"/>
          <w:szCs w:val="22"/>
        </w:rPr>
        <w:t xml:space="preserve">цена настоящего договора подлежит увеличению. При этом цена настоящего договора составит сумму, рассчитанную Сторонами исходя из цены за 1 кв.м. проектной площади Объекта долевого строительства, </w:t>
      </w:r>
      <w:r w:rsidRPr="009657B7">
        <w:rPr>
          <w:sz w:val="22"/>
          <w:szCs w:val="22"/>
        </w:rPr>
        <w:lastRenderedPageBreak/>
        <w:t>установленной в п. 2.1. настоящего договора, умноженной на фактическую площадь Объекта долевого строительства. Доплата до полного размера цены настоящего договора производится Участником долевого строительства Застройщику в срок не позднее 30 (тридцати)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rsidR="00295143" w:rsidRDefault="007C37E1" w:rsidP="008D70A8">
      <w:pPr>
        <w:ind w:firstLine="709"/>
        <w:jc w:val="both"/>
        <w:rPr>
          <w:sz w:val="22"/>
          <w:szCs w:val="22"/>
        </w:rPr>
      </w:pPr>
      <w:r w:rsidRPr="009657B7">
        <w:rPr>
          <w:sz w:val="22"/>
          <w:szCs w:val="22"/>
        </w:rPr>
        <w:t>2.4.2.</w:t>
      </w:r>
      <w:r w:rsidRPr="009657B7">
        <w:rPr>
          <w:sz w:val="22"/>
          <w:szCs w:val="22"/>
        </w:rPr>
        <w:tab/>
        <w:t xml:space="preserve">В случае, если фактическая площадь Объекта долевого строительства, исчисленная на основании данных кадастровых работ в отношении жилых и нежилых помещений Жилого дома, выполненных после окончания строительства Жилого дома, будет меньше проектной площади Объекта долевого строительства, указанной в п. 1.4 настоящего Договора, более чем на 1 (один) квадратный метр, цена настоящего договора подлежит уменьшению.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2.1 настоящего договора, умноженной на фактическую площадь Объекта долевого строительства. Возврат денежных средств Застройщиком Участнику долевого строительства производится в срок не позднее 30 (тридцати)дней с момента получения Застройщиком </w:t>
      </w:r>
      <w:r w:rsidR="00295143" w:rsidRPr="009D6B49">
        <w:rPr>
          <w:color w:val="000000" w:themeColor="text1"/>
          <w:sz w:val="22"/>
          <w:szCs w:val="22"/>
        </w:rPr>
        <w:t>Заявления</w:t>
      </w:r>
      <w:r w:rsidR="009D6B49">
        <w:rPr>
          <w:color w:val="000000" w:themeColor="text1"/>
          <w:sz w:val="22"/>
          <w:szCs w:val="22"/>
        </w:rPr>
        <w:t>.</w:t>
      </w:r>
      <w:r w:rsidR="00617B67" w:rsidRPr="009D6B49">
        <w:rPr>
          <w:color w:val="000000" w:themeColor="text1"/>
          <w:sz w:val="22"/>
          <w:szCs w:val="22"/>
        </w:rPr>
        <w:t xml:space="preserve"> </w:t>
      </w:r>
    </w:p>
    <w:p w:rsidR="007C37E1" w:rsidRPr="009657B7" w:rsidRDefault="007C37E1" w:rsidP="007C37E1">
      <w:pPr>
        <w:pStyle w:val="a8"/>
        <w:tabs>
          <w:tab w:val="left" w:pos="993"/>
          <w:tab w:val="left" w:pos="1134"/>
        </w:tabs>
        <w:spacing w:after="0"/>
        <w:ind w:firstLine="709"/>
        <w:jc w:val="both"/>
        <w:rPr>
          <w:sz w:val="22"/>
          <w:szCs w:val="22"/>
        </w:rPr>
      </w:pPr>
      <w:r w:rsidRPr="009657B7">
        <w:rPr>
          <w:sz w:val="22"/>
          <w:szCs w:val="22"/>
        </w:rPr>
        <w:t>2.5.</w:t>
      </w:r>
      <w:r w:rsidRPr="009657B7">
        <w:rPr>
          <w:sz w:val="22"/>
          <w:szCs w:val="22"/>
        </w:rPr>
        <w:tab/>
        <w:t xml:space="preserve">Моментом оплаты цены настоящего договора (либо моментом оплаты соответствующего платежа) признается Сторонами день поступления денежных средств на счет </w:t>
      </w:r>
      <w:proofErr w:type="spellStart"/>
      <w:r w:rsidRPr="009657B7">
        <w:rPr>
          <w:sz w:val="22"/>
          <w:szCs w:val="22"/>
        </w:rPr>
        <w:t>эскроу</w:t>
      </w:r>
      <w:proofErr w:type="spellEnd"/>
      <w:r w:rsidRPr="009657B7">
        <w:rPr>
          <w:sz w:val="22"/>
          <w:szCs w:val="22"/>
        </w:rPr>
        <w:t xml:space="preserve"> в полном объеме (либо в размере соответствующего платежа). </w:t>
      </w:r>
    </w:p>
    <w:p w:rsidR="007C37E1" w:rsidRPr="009657B7" w:rsidRDefault="007C37E1" w:rsidP="007C37E1">
      <w:pPr>
        <w:pStyle w:val="a8"/>
        <w:tabs>
          <w:tab w:val="left" w:pos="993"/>
          <w:tab w:val="left" w:pos="1134"/>
        </w:tabs>
        <w:spacing w:after="0"/>
        <w:ind w:firstLine="709"/>
        <w:jc w:val="both"/>
        <w:rPr>
          <w:sz w:val="22"/>
          <w:szCs w:val="22"/>
        </w:rPr>
      </w:pPr>
      <w:r w:rsidRPr="009657B7">
        <w:rPr>
          <w:sz w:val="22"/>
          <w:szCs w:val="22"/>
        </w:rPr>
        <w:t xml:space="preserve">2.6. Если, после того как Участником долевого строительства были зачислены денежные средства на счет </w:t>
      </w:r>
      <w:proofErr w:type="spellStart"/>
      <w:r w:rsidRPr="009657B7">
        <w:rPr>
          <w:sz w:val="22"/>
          <w:szCs w:val="22"/>
        </w:rPr>
        <w:t>эскроу</w:t>
      </w:r>
      <w:proofErr w:type="spellEnd"/>
      <w:r w:rsidRPr="009657B7">
        <w:rPr>
          <w:sz w:val="22"/>
          <w:szCs w:val="22"/>
        </w:rPr>
        <w:t xml:space="preserve">,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(срок депонирования не может быть менее, чем предусмотренный настоящим договором срок ввода в эксплуатацию Жилого дома, увеличенный на шесть календарных месяцев) возвратились денежные средства, размещенные на счете </w:t>
      </w:r>
      <w:proofErr w:type="spellStart"/>
      <w:r w:rsidRPr="009657B7">
        <w:rPr>
          <w:sz w:val="22"/>
          <w:szCs w:val="22"/>
        </w:rPr>
        <w:t>эскроу</w:t>
      </w:r>
      <w:proofErr w:type="spellEnd"/>
      <w:r w:rsidRPr="009657B7">
        <w:rPr>
          <w:sz w:val="22"/>
          <w:szCs w:val="22"/>
        </w:rPr>
        <w:t xml:space="preserve">,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 обстоятельстве Застройщика, и в срок не более 3-х рабочих дней со Дня Возврата выполнить со своей стороны все необходимые действия по зачислению (возврату) таких денежных средств на счет </w:t>
      </w:r>
      <w:proofErr w:type="spellStart"/>
      <w:r w:rsidRPr="009657B7">
        <w:rPr>
          <w:sz w:val="22"/>
          <w:szCs w:val="22"/>
        </w:rPr>
        <w:t>эскроу</w:t>
      </w:r>
      <w:proofErr w:type="spellEnd"/>
      <w:r w:rsidRPr="009657B7">
        <w:rPr>
          <w:sz w:val="22"/>
          <w:szCs w:val="22"/>
        </w:rPr>
        <w:t xml:space="preserve">. В случае,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w:t>
      </w:r>
      <w:proofErr w:type="spellStart"/>
      <w:r w:rsidRPr="009657B7">
        <w:rPr>
          <w:sz w:val="22"/>
          <w:szCs w:val="22"/>
        </w:rPr>
        <w:t>эскроу</w:t>
      </w:r>
      <w:proofErr w:type="spellEnd"/>
      <w:r w:rsidRPr="009657B7">
        <w:rPr>
          <w:sz w:val="22"/>
          <w:szCs w:val="22"/>
        </w:rPr>
        <w:t>,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договором.</w:t>
      </w:r>
    </w:p>
    <w:p w:rsidR="007C37E1" w:rsidRPr="009657B7" w:rsidRDefault="007C37E1" w:rsidP="007C37E1">
      <w:pPr>
        <w:pStyle w:val="a8"/>
        <w:tabs>
          <w:tab w:val="left" w:pos="993"/>
          <w:tab w:val="left" w:pos="1134"/>
        </w:tabs>
        <w:spacing w:after="0"/>
        <w:ind w:firstLine="709"/>
        <w:jc w:val="both"/>
        <w:rPr>
          <w:sz w:val="22"/>
          <w:szCs w:val="22"/>
        </w:rPr>
      </w:pPr>
      <w:r w:rsidRPr="009657B7">
        <w:rPr>
          <w:sz w:val="22"/>
          <w:szCs w:val="22"/>
        </w:rPr>
        <w:t>2.7.</w:t>
      </w:r>
      <w:r w:rsidRPr="009657B7">
        <w:rPr>
          <w:sz w:val="22"/>
          <w:szCs w:val="22"/>
        </w:rPr>
        <w:tab/>
        <w:t>Цена настоящего договора подлежит оплате Участником долевого строительства Застройщику в полном объеме до подписания Сторонами передаточного акта.</w:t>
      </w:r>
    </w:p>
    <w:p w:rsidR="007C37E1" w:rsidRPr="009657B7" w:rsidRDefault="007C37E1" w:rsidP="007C37E1">
      <w:pPr>
        <w:pStyle w:val="a8"/>
        <w:tabs>
          <w:tab w:val="left" w:pos="993"/>
          <w:tab w:val="left" w:pos="1134"/>
        </w:tabs>
        <w:spacing w:after="0"/>
        <w:ind w:firstLine="709"/>
        <w:jc w:val="both"/>
        <w:rPr>
          <w:sz w:val="22"/>
          <w:szCs w:val="22"/>
        </w:rPr>
      </w:pPr>
      <w:r w:rsidRPr="009657B7">
        <w:rPr>
          <w:sz w:val="22"/>
          <w:szCs w:val="22"/>
        </w:rPr>
        <w:t>2.8.</w:t>
      </w:r>
      <w:r w:rsidRPr="009657B7">
        <w:rPr>
          <w:sz w:val="22"/>
          <w:szCs w:val="22"/>
        </w:rPr>
        <w:tab/>
        <w:t>В случае нарушения установленного договором срока внесения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7C37E1" w:rsidRPr="009657B7" w:rsidRDefault="007C37E1" w:rsidP="007C37E1">
      <w:pPr>
        <w:shd w:val="clear" w:color="auto" w:fill="FFFFFF"/>
        <w:tabs>
          <w:tab w:val="left" w:pos="0"/>
          <w:tab w:val="left" w:pos="993"/>
          <w:tab w:val="left" w:pos="1134"/>
        </w:tabs>
        <w:ind w:firstLine="709"/>
        <w:jc w:val="both"/>
        <w:rPr>
          <w:sz w:val="22"/>
          <w:szCs w:val="22"/>
        </w:rPr>
      </w:pPr>
      <w:r w:rsidRPr="009657B7">
        <w:rPr>
          <w:sz w:val="22"/>
          <w:szCs w:val="22"/>
        </w:rPr>
        <w:t>2.9.</w:t>
      </w:r>
      <w:r w:rsidRPr="009657B7">
        <w:rPr>
          <w:sz w:val="22"/>
          <w:szCs w:val="22"/>
        </w:rPr>
        <w:tab/>
        <w:t>Взыскание санкций является правом, а не обязанностью Стороны, чье право нарушено. В случае отсутствия письменного требования (уведомления) неустойка (пени) считается не начисленной и не уплачивается.</w:t>
      </w:r>
    </w:p>
    <w:p w:rsidR="007C37E1" w:rsidRPr="009657B7" w:rsidRDefault="007C37E1" w:rsidP="007C37E1">
      <w:pPr>
        <w:shd w:val="clear" w:color="auto" w:fill="FFFFFF"/>
        <w:tabs>
          <w:tab w:val="left" w:pos="0"/>
          <w:tab w:val="left" w:pos="993"/>
        </w:tabs>
        <w:ind w:firstLine="709"/>
        <w:jc w:val="both"/>
        <w:rPr>
          <w:sz w:val="22"/>
          <w:szCs w:val="22"/>
        </w:rPr>
      </w:pPr>
      <w:r w:rsidRPr="009657B7">
        <w:rPr>
          <w:sz w:val="22"/>
          <w:szCs w:val="22"/>
        </w:rPr>
        <w:t xml:space="preserve">2.10. Подписывая настоящий договор, Участник долевого строительства подтверждает предоставленное Застройщику право доступа к информации о движении денежных средств на счете </w:t>
      </w:r>
      <w:proofErr w:type="spellStart"/>
      <w:r w:rsidRPr="009657B7">
        <w:rPr>
          <w:sz w:val="22"/>
          <w:szCs w:val="22"/>
        </w:rPr>
        <w:t>эскроу</w:t>
      </w:r>
      <w:proofErr w:type="spellEnd"/>
      <w:r w:rsidRPr="009657B7">
        <w:rPr>
          <w:sz w:val="22"/>
          <w:szCs w:val="22"/>
        </w:rPr>
        <w:t xml:space="preserve"> (об исполнении Участником долевого строительства обязательств по оплате цены договора путем внесения денежных средств на счет </w:t>
      </w:r>
      <w:proofErr w:type="spellStart"/>
      <w:r w:rsidRPr="009657B7">
        <w:rPr>
          <w:sz w:val="22"/>
          <w:szCs w:val="22"/>
        </w:rPr>
        <w:t>эскроу</w:t>
      </w:r>
      <w:proofErr w:type="spellEnd"/>
      <w:r w:rsidRPr="009657B7">
        <w:rPr>
          <w:sz w:val="22"/>
          <w:szCs w:val="22"/>
        </w:rPr>
        <w:t>).</w:t>
      </w:r>
    </w:p>
    <w:p w:rsidR="007C37E1" w:rsidRPr="009657B7" w:rsidRDefault="007C37E1" w:rsidP="007C37E1">
      <w:pPr>
        <w:shd w:val="clear" w:color="auto" w:fill="FFFFFF"/>
        <w:tabs>
          <w:tab w:val="left" w:pos="0"/>
          <w:tab w:val="left" w:pos="993"/>
        </w:tabs>
        <w:ind w:firstLine="709"/>
        <w:jc w:val="both"/>
        <w:rPr>
          <w:sz w:val="22"/>
          <w:szCs w:val="22"/>
          <w:shd w:val="clear" w:color="auto" w:fill="FFFFFF"/>
        </w:rPr>
      </w:pPr>
      <w:r w:rsidRPr="009657B7">
        <w:rPr>
          <w:sz w:val="22"/>
          <w:szCs w:val="22"/>
        </w:rPr>
        <w:t xml:space="preserve">2.11. Денежные средства со счета </w:t>
      </w:r>
      <w:proofErr w:type="spellStart"/>
      <w:r w:rsidRPr="009657B7">
        <w:rPr>
          <w:sz w:val="22"/>
          <w:szCs w:val="22"/>
        </w:rPr>
        <w:t>эскроу</w:t>
      </w:r>
      <w:proofErr w:type="spellEnd"/>
      <w:r w:rsidRPr="009657B7">
        <w:rPr>
          <w:sz w:val="22"/>
          <w:szCs w:val="22"/>
        </w:rPr>
        <w:t xml:space="preserve">, </w:t>
      </w:r>
      <w:r w:rsidRPr="009657B7">
        <w:rPr>
          <w:sz w:val="22"/>
          <w:szCs w:val="22"/>
          <w:shd w:val="clear" w:color="auto" w:fill="FFFFFF"/>
        </w:rPr>
        <w:t xml:space="preserve">не позднее десяти рабочих дней после представления застройщиком способом, предусмотренным договором </w:t>
      </w:r>
      <w:proofErr w:type="spellStart"/>
      <w:r w:rsidRPr="009657B7">
        <w:rPr>
          <w:sz w:val="22"/>
          <w:szCs w:val="22"/>
          <w:shd w:val="clear" w:color="auto" w:fill="FFFFFF"/>
        </w:rPr>
        <w:t>эскроу</w:t>
      </w:r>
      <w:proofErr w:type="spellEnd"/>
      <w:r w:rsidRPr="009657B7">
        <w:rPr>
          <w:sz w:val="22"/>
          <w:szCs w:val="22"/>
          <w:shd w:val="clear" w:color="auto" w:fill="FFFFFF"/>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Pr="009657B7">
        <w:rPr>
          <w:sz w:val="22"/>
          <w:szCs w:val="22"/>
          <w:shd w:val="clear" w:color="auto" w:fill="FFFFFF"/>
        </w:rPr>
        <w:t>эскроу</w:t>
      </w:r>
      <w:proofErr w:type="spellEnd"/>
      <w:r w:rsidRPr="009657B7">
        <w:rPr>
          <w:sz w:val="22"/>
          <w:szCs w:val="22"/>
          <w:shd w:val="clear" w:color="auto" w:fill="FFFFFF"/>
        </w:rPr>
        <w:t xml:space="preserve">-агентом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w:t>
      </w:r>
      <w:r w:rsidRPr="009657B7">
        <w:rPr>
          <w:sz w:val="22"/>
          <w:szCs w:val="22"/>
          <w:shd w:val="clear" w:color="auto" w:fill="FFFFFF"/>
        </w:rPr>
        <w:lastRenderedPageBreak/>
        <w:t>договором (договором займа), или в иные сроки и в ином порядке, если иные сроки и (или) иной порядок будет предусмотрен законодательством Российской Федерации.</w:t>
      </w:r>
    </w:p>
    <w:bookmarkEnd w:id="8"/>
    <w:p w:rsidR="00A668FD" w:rsidRPr="009657B7" w:rsidRDefault="00033158" w:rsidP="00B23180">
      <w:pPr>
        <w:pStyle w:val="a9"/>
        <w:tabs>
          <w:tab w:val="left" w:pos="1134"/>
        </w:tabs>
        <w:ind w:left="0" w:firstLine="709"/>
        <w:jc w:val="center"/>
        <w:rPr>
          <w:rFonts w:ascii="Times New Roman" w:hAnsi="Times New Roman" w:cs="Times New Roman"/>
          <w:b/>
          <w:bCs/>
          <w:sz w:val="22"/>
          <w:szCs w:val="22"/>
        </w:rPr>
      </w:pPr>
      <w:r w:rsidRPr="009657B7">
        <w:rPr>
          <w:rFonts w:ascii="Times New Roman" w:hAnsi="Times New Roman" w:cs="Times New Roman"/>
          <w:b/>
          <w:bCs/>
          <w:sz w:val="22"/>
          <w:szCs w:val="22"/>
        </w:rPr>
        <w:t>3</w:t>
      </w:r>
      <w:r w:rsidR="002D05FF" w:rsidRPr="009657B7">
        <w:rPr>
          <w:rFonts w:ascii="Times New Roman" w:hAnsi="Times New Roman" w:cs="Times New Roman"/>
          <w:b/>
          <w:bCs/>
          <w:sz w:val="22"/>
          <w:szCs w:val="22"/>
        </w:rPr>
        <w:t xml:space="preserve">. Права и </w:t>
      </w:r>
      <w:r w:rsidR="00A668FD" w:rsidRPr="009657B7">
        <w:rPr>
          <w:rFonts w:ascii="Times New Roman" w:hAnsi="Times New Roman" w:cs="Times New Roman"/>
          <w:b/>
          <w:bCs/>
          <w:sz w:val="22"/>
          <w:szCs w:val="22"/>
        </w:rPr>
        <w:t>Обязательства сторон. Срок передачи Объекта долевого строительства.</w:t>
      </w:r>
    </w:p>
    <w:p w:rsidR="00A668FD" w:rsidRPr="009657B7" w:rsidRDefault="00033158" w:rsidP="00B23180">
      <w:pPr>
        <w:pStyle w:val="a8"/>
        <w:spacing w:after="0"/>
        <w:ind w:firstLine="709"/>
        <w:jc w:val="both"/>
        <w:rPr>
          <w:b/>
          <w:sz w:val="22"/>
          <w:szCs w:val="22"/>
        </w:rPr>
      </w:pPr>
      <w:r w:rsidRPr="009657B7">
        <w:rPr>
          <w:sz w:val="22"/>
          <w:szCs w:val="22"/>
        </w:rPr>
        <w:t>3</w:t>
      </w:r>
      <w:r w:rsidR="00A668FD" w:rsidRPr="009657B7">
        <w:rPr>
          <w:sz w:val="22"/>
          <w:szCs w:val="22"/>
        </w:rPr>
        <w:t>.1.</w:t>
      </w:r>
      <w:r w:rsidR="00A668FD" w:rsidRPr="009657B7">
        <w:rPr>
          <w:sz w:val="22"/>
          <w:szCs w:val="22"/>
        </w:rPr>
        <w:tab/>
      </w:r>
      <w:r w:rsidR="00A668FD" w:rsidRPr="009657B7">
        <w:rPr>
          <w:b/>
          <w:sz w:val="22"/>
          <w:szCs w:val="22"/>
        </w:rPr>
        <w:t>Застройщик обязуется:</w:t>
      </w:r>
    </w:p>
    <w:p w:rsidR="00DD4E6C" w:rsidRPr="009657B7" w:rsidRDefault="00DD4E6C" w:rsidP="00B23180">
      <w:pPr>
        <w:pStyle w:val="ae"/>
        <w:tabs>
          <w:tab w:val="left" w:pos="1418"/>
        </w:tabs>
        <w:ind w:firstLine="709"/>
        <w:jc w:val="both"/>
        <w:rPr>
          <w:sz w:val="22"/>
          <w:szCs w:val="22"/>
        </w:rPr>
      </w:pPr>
      <w:r w:rsidRPr="009657B7">
        <w:rPr>
          <w:sz w:val="22"/>
          <w:szCs w:val="22"/>
        </w:rPr>
        <w:t>3.1.1.   На условиях настоящего Д</w:t>
      </w:r>
      <w:r w:rsidR="003D27C2" w:rsidRPr="009657B7">
        <w:rPr>
          <w:sz w:val="22"/>
          <w:szCs w:val="22"/>
        </w:rPr>
        <w:t>оговора своими силами и (или) силами</w:t>
      </w:r>
      <w:r w:rsidR="00E42E97" w:rsidRPr="009657B7">
        <w:rPr>
          <w:sz w:val="22"/>
          <w:szCs w:val="22"/>
        </w:rPr>
        <w:t xml:space="preserve"> </w:t>
      </w:r>
      <w:r w:rsidR="007D4DCC" w:rsidRPr="009657B7">
        <w:rPr>
          <w:sz w:val="22"/>
          <w:szCs w:val="22"/>
        </w:rPr>
        <w:t>привлеченных организаций</w:t>
      </w:r>
      <w:r w:rsidRPr="009657B7">
        <w:rPr>
          <w:sz w:val="22"/>
          <w:szCs w:val="22"/>
        </w:rPr>
        <w:t xml:space="preserve"> построить Жилой дом, получить все необходимые разрешения для передачи Объекта долевого строительства Участнику долевого строительства.</w:t>
      </w:r>
    </w:p>
    <w:p w:rsidR="00DD4E6C" w:rsidRPr="009657B7" w:rsidRDefault="00DD4E6C" w:rsidP="00B23180">
      <w:pPr>
        <w:pStyle w:val="ae"/>
        <w:tabs>
          <w:tab w:val="left" w:pos="1418"/>
        </w:tabs>
        <w:ind w:firstLine="709"/>
        <w:jc w:val="both"/>
        <w:rPr>
          <w:sz w:val="22"/>
          <w:szCs w:val="22"/>
        </w:rPr>
      </w:pPr>
      <w:r w:rsidRPr="009657B7">
        <w:rPr>
          <w:sz w:val="22"/>
          <w:szCs w:val="22"/>
        </w:rPr>
        <w:t>3.1.2. Получить в установленном порядке разрешение на ввод в эксплуатацию Жилого дома и передать его в органы, осуществляющие государственную регистрацию прав на недвижимое имущество и сделок с ним, для государственной регистрации прав собственности «Участников долевого строительства» на объекты долевого строительства.</w:t>
      </w:r>
    </w:p>
    <w:p w:rsidR="00DD4E6C" w:rsidRPr="009657B7" w:rsidRDefault="00DD4E6C" w:rsidP="00B23180">
      <w:pPr>
        <w:pStyle w:val="ae"/>
        <w:tabs>
          <w:tab w:val="left" w:pos="1418"/>
        </w:tabs>
        <w:ind w:firstLine="709"/>
        <w:jc w:val="both"/>
        <w:rPr>
          <w:sz w:val="22"/>
          <w:szCs w:val="22"/>
        </w:rPr>
      </w:pPr>
      <w:r w:rsidRPr="009657B7">
        <w:rPr>
          <w:sz w:val="22"/>
          <w:szCs w:val="22"/>
        </w:rPr>
        <w:t>3.1.3. Провести уточнение замеров площадей «Объекта долевого строительства» с привлечением кадастрового инженера.</w:t>
      </w:r>
    </w:p>
    <w:p w:rsidR="00DD4E6C" w:rsidRPr="009657B7" w:rsidRDefault="00DD4E6C" w:rsidP="00B23180">
      <w:pPr>
        <w:pStyle w:val="ae"/>
        <w:tabs>
          <w:tab w:val="left" w:pos="1418"/>
        </w:tabs>
        <w:ind w:firstLine="709"/>
        <w:jc w:val="both"/>
        <w:rPr>
          <w:sz w:val="22"/>
          <w:szCs w:val="22"/>
        </w:rPr>
      </w:pPr>
      <w:r w:rsidRPr="009657B7">
        <w:rPr>
          <w:sz w:val="22"/>
          <w:szCs w:val="22"/>
        </w:rPr>
        <w:t>3.1.4. Предоставить в Управление Федеральной службы государственной регистрации, кадастра и картографии по Калининградской области необходимые документы для государственной регистрации настоящего договора.</w:t>
      </w:r>
    </w:p>
    <w:p w:rsidR="00DD4E6C" w:rsidRPr="009657B7" w:rsidRDefault="00DD4E6C" w:rsidP="00B23180">
      <w:pPr>
        <w:pStyle w:val="ae"/>
        <w:tabs>
          <w:tab w:val="left" w:pos="1276"/>
        </w:tabs>
        <w:ind w:firstLine="709"/>
        <w:jc w:val="both"/>
        <w:rPr>
          <w:sz w:val="22"/>
          <w:szCs w:val="22"/>
        </w:rPr>
      </w:pPr>
      <w:r w:rsidRPr="009657B7">
        <w:rPr>
          <w:sz w:val="22"/>
          <w:szCs w:val="22"/>
        </w:rPr>
        <w:t xml:space="preserve">3.1.5. Уведомить Участника долевого строительства о готовности Объекта долевого строительства к передаче, направив Участнику долевого строительства письменное уведомление по адресу, указанному в настоящем Договоре (либо уточненному адресу), в </w:t>
      </w:r>
      <w:r w:rsidR="00600315" w:rsidRPr="009657B7">
        <w:rPr>
          <w:sz w:val="22"/>
          <w:szCs w:val="22"/>
        </w:rPr>
        <w:t xml:space="preserve">срок, не превышающий </w:t>
      </w:r>
      <w:r w:rsidRPr="009657B7">
        <w:rPr>
          <w:sz w:val="22"/>
          <w:szCs w:val="22"/>
        </w:rPr>
        <w:t xml:space="preserve">30 (тридцати) дней </w:t>
      </w:r>
      <w:r w:rsidR="00600315" w:rsidRPr="009657B7">
        <w:rPr>
          <w:sz w:val="22"/>
          <w:szCs w:val="22"/>
        </w:rPr>
        <w:t>до даты окончания срока передачи Объекта долевого строительства, указанного в п. 3.1.8. Договора</w:t>
      </w:r>
      <w:r w:rsidRPr="009657B7">
        <w:rPr>
          <w:sz w:val="22"/>
          <w:szCs w:val="22"/>
        </w:rPr>
        <w:t>.</w:t>
      </w:r>
    </w:p>
    <w:p w:rsidR="00DD4E6C" w:rsidRPr="009657B7" w:rsidRDefault="00DD4E6C" w:rsidP="00B23180">
      <w:pPr>
        <w:pStyle w:val="ae"/>
        <w:tabs>
          <w:tab w:val="left" w:pos="1418"/>
        </w:tabs>
        <w:ind w:firstLine="709"/>
        <w:jc w:val="both"/>
        <w:rPr>
          <w:sz w:val="22"/>
          <w:szCs w:val="22"/>
        </w:rPr>
      </w:pPr>
      <w:r w:rsidRPr="009657B7">
        <w:rPr>
          <w:sz w:val="22"/>
          <w:szCs w:val="22"/>
        </w:rPr>
        <w:t xml:space="preserve">3.1.6.   Завершить строительство </w:t>
      </w:r>
      <w:r w:rsidR="003D27C2" w:rsidRPr="009657B7">
        <w:rPr>
          <w:sz w:val="22"/>
          <w:szCs w:val="22"/>
        </w:rPr>
        <w:t>Ж</w:t>
      </w:r>
      <w:r w:rsidRPr="009657B7">
        <w:rPr>
          <w:sz w:val="22"/>
          <w:szCs w:val="22"/>
        </w:rPr>
        <w:t xml:space="preserve">илого дома и получить разрешение на ввод в эксплуатацию </w:t>
      </w:r>
      <w:r w:rsidR="00E36ABA" w:rsidRPr="009657B7">
        <w:rPr>
          <w:sz w:val="22"/>
          <w:szCs w:val="22"/>
        </w:rPr>
        <w:t>Ж</w:t>
      </w:r>
      <w:r w:rsidRPr="009657B7">
        <w:rPr>
          <w:sz w:val="22"/>
          <w:szCs w:val="22"/>
        </w:rPr>
        <w:t>ило</w:t>
      </w:r>
      <w:r w:rsidR="00E36ABA" w:rsidRPr="009657B7">
        <w:rPr>
          <w:sz w:val="22"/>
          <w:szCs w:val="22"/>
        </w:rPr>
        <w:t xml:space="preserve">го дома, в котором расположен Объект долевого строительства </w:t>
      </w:r>
      <w:r w:rsidRPr="009657B7">
        <w:rPr>
          <w:b/>
          <w:sz w:val="22"/>
          <w:szCs w:val="22"/>
        </w:rPr>
        <w:t xml:space="preserve">до </w:t>
      </w:r>
      <w:r w:rsidR="00C76CB0" w:rsidRPr="009657B7">
        <w:rPr>
          <w:b/>
          <w:sz w:val="22"/>
          <w:szCs w:val="22"/>
        </w:rPr>
        <w:t>3</w:t>
      </w:r>
      <w:r w:rsidR="00A43FC1">
        <w:rPr>
          <w:b/>
          <w:sz w:val="22"/>
          <w:szCs w:val="22"/>
        </w:rPr>
        <w:t>0</w:t>
      </w:r>
      <w:r w:rsidR="00C76CB0" w:rsidRPr="009657B7">
        <w:rPr>
          <w:b/>
          <w:sz w:val="22"/>
          <w:szCs w:val="22"/>
        </w:rPr>
        <w:t xml:space="preserve"> </w:t>
      </w:r>
      <w:proofErr w:type="gramStart"/>
      <w:r w:rsidR="00A43FC1">
        <w:rPr>
          <w:b/>
          <w:sz w:val="22"/>
          <w:szCs w:val="22"/>
        </w:rPr>
        <w:t xml:space="preserve">июня </w:t>
      </w:r>
      <w:r w:rsidR="00C76CB0" w:rsidRPr="009657B7">
        <w:rPr>
          <w:b/>
          <w:sz w:val="22"/>
          <w:szCs w:val="22"/>
        </w:rPr>
        <w:t xml:space="preserve"> 202</w:t>
      </w:r>
      <w:r w:rsidR="00A43FC1">
        <w:rPr>
          <w:b/>
          <w:sz w:val="22"/>
          <w:szCs w:val="22"/>
        </w:rPr>
        <w:t>8</w:t>
      </w:r>
      <w:proofErr w:type="gramEnd"/>
      <w:r w:rsidR="00487740" w:rsidRPr="009657B7">
        <w:rPr>
          <w:b/>
          <w:sz w:val="22"/>
          <w:szCs w:val="22"/>
        </w:rPr>
        <w:t xml:space="preserve"> </w:t>
      </w:r>
      <w:r w:rsidRPr="009657B7">
        <w:rPr>
          <w:b/>
          <w:sz w:val="22"/>
          <w:szCs w:val="22"/>
        </w:rPr>
        <w:t>года</w:t>
      </w:r>
      <w:r w:rsidRPr="009657B7">
        <w:rPr>
          <w:sz w:val="22"/>
          <w:szCs w:val="22"/>
        </w:rPr>
        <w:t>.  Передать</w:t>
      </w:r>
      <w:r w:rsidR="00E42E97" w:rsidRPr="009657B7">
        <w:rPr>
          <w:sz w:val="22"/>
          <w:szCs w:val="22"/>
        </w:rPr>
        <w:t xml:space="preserve"> </w:t>
      </w:r>
      <w:r w:rsidRPr="009657B7">
        <w:rPr>
          <w:sz w:val="22"/>
          <w:szCs w:val="22"/>
        </w:rPr>
        <w:t>Уч</w:t>
      </w:r>
      <w:r w:rsidR="00E36ABA" w:rsidRPr="009657B7">
        <w:rPr>
          <w:sz w:val="22"/>
          <w:szCs w:val="22"/>
        </w:rPr>
        <w:t>астнику долевого строительства по Акту приема – передачи</w:t>
      </w:r>
      <w:r w:rsidR="003D27C2" w:rsidRPr="009657B7">
        <w:rPr>
          <w:sz w:val="22"/>
          <w:szCs w:val="22"/>
        </w:rPr>
        <w:t xml:space="preserve"> (передаточному акту)</w:t>
      </w:r>
      <w:r w:rsidR="00E36ABA" w:rsidRPr="009657B7">
        <w:rPr>
          <w:sz w:val="22"/>
          <w:szCs w:val="22"/>
        </w:rPr>
        <w:t xml:space="preserve"> Объект долевого строительства</w:t>
      </w:r>
      <w:r w:rsidRPr="009657B7">
        <w:rPr>
          <w:sz w:val="22"/>
          <w:szCs w:val="22"/>
        </w:rPr>
        <w:t xml:space="preserve"> в порядке и сроки</w:t>
      </w:r>
      <w:r w:rsidR="007D4DCC" w:rsidRPr="009657B7">
        <w:rPr>
          <w:sz w:val="22"/>
          <w:szCs w:val="22"/>
        </w:rPr>
        <w:t>,</w:t>
      </w:r>
      <w:r w:rsidRPr="009657B7">
        <w:rPr>
          <w:sz w:val="22"/>
          <w:szCs w:val="22"/>
        </w:rPr>
        <w:t xml:space="preserve"> установленные настоящим договором. </w:t>
      </w:r>
    </w:p>
    <w:p w:rsidR="00DD4E6C" w:rsidRDefault="00DD4E6C" w:rsidP="00B23180">
      <w:pPr>
        <w:pStyle w:val="ae"/>
        <w:tabs>
          <w:tab w:val="left" w:pos="1418"/>
        </w:tabs>
        <w:ind w:firstLine="709"/>
        <w:jc w:val="both"/>
        <w:rPr>
          <w:sz w:val="22"/>
          <w:szCs w:val="22"/>
        </w:rPr>
      </w:pPr>
      <w:r w:rsidRPr="009657B7">
        <w:rPr>
          <w:sz w:val="22"/>
          <w:szCs w:val="22"/>
        </w:rPr>
        <w:t>3.1.7.  В случае</w:t>
      </w:r>
      <w:r w:rsidR="00E36ABA" w:rsidRPr="009657B7">
        <w:rPr>
          <w:sz w:val="22"/>
          <w:szCs w:val="22"/>
        </w:rPr>
        <w:t>, если строительство Объекта долевого строительства</w:t>
      </w:r>
      <w:r w:rsidRPr="009657B7">
        <w:rPr>
          <w:sz w:val="22"/>
          <w:szCs w:val="22"/>
        </w:rPr>
        <w:t xml:space="preserve"> не может быть завершено в предусмотренный договором срок, не позднее, чем за два месяца до истечения указанного срока, </w:t>
      </w:r>
      <w:r w:rsidR="00E36ABA" w:rsidRPr="009657B7">
        <w:rPr>
          <w:sz w:val="22"/>
          <w:szCs w:val="22"/>
        </w:rPr>
        <w:t>направить Участнику</w:t>
      </w:r>
      <w:r w:rsidRPr="009657B7">
        <w:rPr>
          <w:sz w:val="22"/>
          <w:szCs w:val="22"/>
        </w:rPr>
        <w:t xml:space="preserve"> долевого строительства соответствующую информацию и предложен</w:t>
      </w:r>
      <w:r w:rsidR="00E36ABA" w:rsidRPr="009657B7">
        <w:rPr>
          <w:sz w:val="22"/>
          <w:szCs w:val="22"/>
        </w:rPr>
        <w:t xml:space="preserve">ие об изменении срока передачи </w:t>
      </w:r>
      <w:r w:rsidRPr="009657B7">
        <w:rPr>
          <w:sz w:val="22"/>
          <w:szCs w:val="22"/>
        </w:rPr>
        <w:t>Объекта долевого строитель</w:t>
      </w:r>
      <w:r w:rsidR="00E36ABA" w:rsidRPr="009657B7">
        <w:rPr>
          <w:sz w:val="22"/>
          <w:szCs w:val="22"/>
        </w:rPr>
        <w:t>ства</w:t>
      </w:r>
      <w:r w:rsidRPr="009657B7">
        <w:rPr>
          <w:sz w:val="22"/>
          <w:szCs w:val="22"/>
        </w:rPr>
        <w:t xml:space="preserve">.   Изменение предусмотренного Договором срока передачи </w:t>
      </w:r>
      <w:r w:rsidR="00E36ABA" w:rsidRPr="009657B7">
        <w:rPr>
          <w:sz w:val="22"/>
          <w:szCs w:val="22"/>
        </w:rPr>
        <w:t xml:space="preserve">Застройщиком Объекта долевого строительства </w:t>
      </w:r>
      <w:r w:rsidRPr="009657B7">
        <w:rPr>
          <w:sz w:val="22"/>
          <w:szCs w:val="22"/>
        </w:rPr>
        <w:t>У</w:t>
      </w:r>
      <w:r w:rsidR="00E36ABA" w:rsidRPr="009657B7">
        <w:rPr>
          <w:sz w:val="22"/>
          <w:szCs w:val="22"/>
        </w:rPr>
        <w:t>частнику долевого строительства оформляется д</w:t>
      </w:r>
      <w:r w:rsidRPr="009657B7">
        <w:rPr>
          <w:sz w:val="22"/>
          <w:szCs w:val="22"/>
        </w:rPr>
        <w:t>ополнительным соглашением к настоящему Договору.</w:t>
      </w:r>
    </w:p>
    <w:p w:rsidR="008D70A8" w:rsidRPr="009D6B49" w:rsidRDefault="008D70A8" w:rsidP="008D70A8">
      <w:pPr>
        <w:tabs>
          <w:tab w:val="left" w:pos="950"/>
        </w:tabs>
        <w:jc w:val="both"/>
        <w:rPr>
          <w:color w:val="000000" w:themeColor="text1"/>
          <w:sz w:val="22"/>
        </w:rPr>
      </w:pPr>
      <w:r>
        <w:rPr>
          <w:sz w:val="22"/>
        </w:rPr>
        <w:t xml:space="preserve">                  </w:t>
      </w:r>
      <w:r w:rsidRPr="009D6B49">
        <w:rPr>
          <w:color w:val="000000" w:themeColor="text1"/>
          <w:sz w:val="22"/>
        </w:rPr>
        <w:t xml:space="preserve">В случае если по истечении десяти дней с момента получения уведомления об </w:t>
      </w:r>
      <w:r w:rsidR="00540BF5" w:rsidRPr="009D6B49">
        <w:rPr>
          <w:color w:val="000000" w:themeColor="text1"/>
          <w:sz w:val="22"/>
        </w:rPr>
        <w:t>изменении срока строительства, У</w:t>
      </w:r>
      <w:r w:rsidRPr="009D6B49">
        <w:rPr>
          <w:color w:val="000000" w:themeColor="text1"/>
          <w:sz w:val="22"/>
        </w:rPr>
        <w:t>частник долевого строительства не подтвердит изменение договора или не даст мотивированный отказ, то изменения считаются принятыми и срок окончания долевого строительства автоматически продлевается без подписания дополнительного соглашения, а данное изменение считается согласованным сторонами.</w:t>
      </w:r>
    </w:p>
    <w:p w:rsidR="00DD4E6C" w:rsidRPr="009D6B49" w:rsidRDefault="00DD4E6C" w:rsidP="00B23180">
      <w:pPr>
        <w:pStyle w:val="ae"/>
        <w:tabs>
          <w:tab w:val="left" w:pos="1418"/>
        </w:tabs>
        <w:ind w:firstLine="709"/>
        <w:jc w:val="both"/>
        <w:rPr>
          <w:color w:val="000000" w:themeColor="text1"/>
          <w:sz w:val="22"/>
          <w:szCs w:val="22"/>
        </w:rPr>
      </w:pPr>
      <w:r w:rsidRPr="009657B7">
        <w:rPr>
          <w:sz w:val="22"/>
          <w:szCs w:val="22"/>
        </w:rPr>
        <w:t xml:space="preserve">3.1.8.  </w:t>
      </w:r>
      <w:r w:rsidR="00E36ABA" w:rsidRPr="009657B7">
        <w:rPr>
          <w:sz w:val="22"/>
          <w:szCs w:val="22"/>
        </w:rPr>
        <w:t xml:space="preserve">Не позднее </w:t>
      </w:r>
      <w:r w:rsidR="00A43FC1">
        <w:rPr>
          <w:b/>
          <w:sz w:val="22"/>
          <w:szCs w:val="22"/>
        </w:rPr>
        <w:t>28</w:t>
      </w:r>
      <w:r w:rsidR="00C76CB0" w:rsidRPr="009657B7">
        <w:rPr>
          <w:b/>
          <w:sz w:val="22"/>
          <w:szCs w:val="22"/>
        </w:rPr>
        <w:t xml:space="preserve"> </w:t>
      </w:r>
      <w:r w:rsidR="00A43FC1">
        <w:rPr>
          <w:b/>
          <w:sz w:val="22"/>
          <w:szCs w:val="22"/>
        </w:rPr>
        <w:t>декабря</w:t>
      </w:r>
      <w:r w:rsidR="00756EEE" w:rsidRPr="009657B7">
        <w:rPr>
          <w:b/>
          <w:sz w:val="22"/>
          <w:szCs w:val="22"/>
        </w:rPr>
        <w:t xml:space="preserve"> </w:t>
      </w:r>
      <w:r w:rsidR="00E36ABA" w:rsidRPr="009657B7">
        <w:rPr>
          <w:b/>
          <w:sz w:val="22"/>
          <w:szCs w:val="22"/>
        </w:rPr>
        <w:t>20</w:t>
      </w:r>
      <w:r w:rsidR="00B53DFE" w:rsidRPr="009657B7">
        <w:rPr>
          <w:b/>
          <w:sz w:val="22"/>
          <w:szCs w:val="22"/>
        </w:rPr>
        <w:t>2</w:t>
      </w:r>
      <w:r w:rsidR="00756EEE" w:rsidRPr="009657B7">
        <w:rPr>
          <w:b/>
          <w:sz w:val="22"/>
          <w:szCs w:val="22"/>
        </w:rPr>
        <w:t>8</w:t>
      </w:r>
      <w:r w:rsidR="00A11A1F" w:rsidRPr="009657B7">
        <w:rPr>
          <w:sz w:val="22"/>
          <w:szCs w:val="22"/>
        </w:rPr>
        <w:t xml:space="preserve"> </w:t>
      </w:r>
      <w:r w:rsidR="00E36ABA" w:rsidRPr="009657B7">
        <w:rPr>
          <w:sz w:val="22"/>
          <w:szCs w:val="22"/>
        </w:rPr>
        <w:t>года, передать в собственность Участнику долевого строительства Объект долевого строительства по передаточному акту. Застройщик вправе досрочно исполнить обязательства по строительству Жилого дома и передаче в собственность Участнику долевого строительства Объекта долевого строительства по передаточному акту. Переданный по передаточному акту Объект долевого строительства должен соответствовать характеристикам, приведенным в Приложении № 1 к настоящему договору. Застройщик вправе не передавать (удерживать) Объект долевого строительства Участнику долевого строительства до момента выполнения последним денежных обязательств, предусмотренных настоящим договором</w:t>
      </w:r>
      <w:r w:rsidR="00B67584">
        <w:rPr>
          <w:sz w:val="22"/>
          <w:szCs w:val="22"/>
        </w:rPr>
        <w:t xml:space="preserve">, </w:t>
      </w:r>
      <w:r w:rsidR="00B67584" w:rsidRPr="009D6B49">
        <w:rPr>
          <w:color w:val="000000" w:themeColor="text1"/>
          <w:sz w:val="22"/>
          <w:szCs w:val="22"/>
        </w:rPr>
        <w:t>в том числе в п.2.4.1.,</w:t>
      </w:r>
      <w:r w:rsidR="00E36ABA" w:rsidRPr="009D6B49">
        <w:rPr>
          <w:color w:val="000000" w:themeColor="text1"/>
          <w:sz w:val="22"/>
          <w:szCs w:val="22"/>
        </w:rPr>
        <w:t xml:space="preserve"> и (или) действующим законодательством Российско</w:t>
      </w:r>
      <w:r w:rsidR="00B67584" w:rsidRPr="009D6B49">
        <w:rPr>
          <w:color w:val="000000" w:themeColor="text1"/>
          <w:sz w:val="22"/>
          <w:szCs w:val="22"/>
        </w:rPr>
        <w:t>й Федерации, перед Застройщиком.</w:t>
      </w:r>
      <w:r w:rsidR="00E36ABA" w:rsidRPr="009D6B49">
        <w:rPr>
          <w:color w:val="000000" w:themeColor="text1"/>
          <w:sz w:val="22"/>
          <w:szCs w:val="22"/>
        </w:rPr>
        <w:t xml:space="preserve"> </w:t>
      </w:r>
    </w:p>
    <w:p w:rsidR="00FE2623" w:rsidRPr="009D6B49" w:rsidRDefault="00FE2623" w:rsidP="00FE2623">
      <w:pPr>
        <w:ind w:firstLine="851"/>
        <w:jc w:val="both"/>
        <w:rPr>
          <w:color w:val="000000" w:themeColor="text1"/>
          <w:sz w:val="22"/>
          <w:szCs w:val="22"/>
        </w:rPr>
      </w:pPr>
      <w:r w:rsidRPr="009D6B49">
        <w:rPr>
          <w:color w:val="000000" w:themeColor="text1"/>
          <w:sz w:val="22"/>
          <w:szCs w:val="22"/>
        </w:rPr>
        <w:t>В случае невнесения Участником долевого строительства в полном объеме денежных средств по Договору</w:t>
      </w:r>
      <w:r w:rsidR="00612BC0" w:rsidRPr="009D6B49">
        <w:rPr>
          <w:color w:val="000000" w:themeColor="text1"/>
          <w:sz w:val="22"/>
          <w:szCs w:val="22"/>
        </w:rPr>
        <w:t>,</w:t>
      </w:r>
      <w:r w:rsidRPr="009D6B49">
        <w:rPr>
          <w:color w:val="000000" w:themeColor="text1"/>
          <w:sz w:val="22"/>
          <w:szCs w:val="22"/>
        </w:rPr>
        <w:t xml:space="preserve">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rsidR="00DD4E6C" w:rsidRPr="009D6B49" w:rsidRDefault="00DD4E6C" w:rsidP="00B23180">
      <w:pPr>
        <w:pStyle w:val="ae"/>
        <w:tabs>
          <w:tab w:val="left" w:pos="1418"/>
        </w:tabs>
        <w:ind w:firstLine="709"/>
        <w:jc w:val="both"/>
        <w:rPr>
          <w:color w:val="000000" w:themeColor="text1"/>
          <w:sz w:val="22"/>
          <w:szCs w:val="22"/>
        </w:rPr>
      </w:pPr>
      <w:r w:rsidRPr="009D6B49">
        <w:rPr>
          <w:color w:val="000000" w:themeColor="text1"/>
          <w:sz w:val="22"/>
          <w:szCs w:val="22"/>
        </w:rPr>
        <w:t>3.1.9.  Передать Участнику долевого строительства Объект долевого строительства в состоянии, предусмотренном в Приложении № 1, качество которого соответствует условиям договора и требованиям технических регламентов, проектной д</w:t>
      </w:r>
      <w:r w:rsidR="00E36ABA" w:rsidRPr="009D6B49">
        <w:rPr>
          <w:color w:val="000000" w:themeColor="text1"/>
          <w:sz w:val="22"/>
          <w:szCs w:val="22"/>
        </w:rPr>
        <w:t>окументации и градостроительных регламентов,</w:t>
      </w:r>
      <w:r w:rsidRPr="009D6B49">
        <w:rPr>
          <w:color w:val="000000" w:themeColor="text1"/>
          <w:sz w:val="22"/>
          <w:szCs w:val="22"/>
        </w:rPr>
        <w:t xml:space="preserve"> а также иным обязательным требованиям.</w:t>
      </w:r>
    </w:p>
    <w:p w:rsidR="00B717BC" w:rsidRPr="009D6B49" w:rsidRDefault="00612BC0" w:rsidP="00B23180">
      <w:pPr>
        <w:pStyle w:val="ae"/>
        <w:tabs>
          <w:tab w:val="left" w:pos="1418"/>
        </w:tabs>
        <w:ind w:firstLine="709"/>
        <w:jc w:val="both"/>
        <w:rPr>
          <w:color w:val="000000" w:themeColor="text1"/>
          <w:sz w:val="22"/>
          <w:szCs w:val="22"/>
        </w:rPr>
      </w:pPr>
      <w:r w:rsidRPr="009D6B49">
        <w:rPr>
          <w:color w:val="000000" w:themeColor="text1"/>
          <w:sz w:val="22"/>
          <w:szCs w:val="22"/>
        </w:rPr>
        <w:t>3.1.10</w:t>
      </w:r>
      <w:r w:rsidR="00540BF5" w:rsidRPr="009D6B49">
        <w:rPr>
          <w:color w:val="000000" w:themeColor="text1"/>
          <w:sz w:val="22"/>
          <w:szCs w:val="22"/>
        </w:rPr>
        <w:t>.  В соответствии с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B717BC" w:rsidRPr="009D6B49">
        <w:rPr>
          <w:color w:val="000000" w:themeColor="text1"/>
          <w:sz w:val="22"/>
          <w:szCs w:val="22"/>
        </w:rPr>
        <w:t xml:space="preserve"> Застройщик в срок не позднее  тридцати рабочих дней со дня подписания  акта приема-передачи обязан направить в орган регистрации прав заявление о государственной регистрации права собственности Участника долевого строительства.</w:t>
      </w:r>
      <w:r w:rsidR="00540BF5" w:rsidRPr="009D6B49">
        <w:rPr>
          <w:color w:val="000000" w:themeColor="text1"/>
          <w:sz w:val="22"/>
          <w:szCs w:val="22"/>
        </w:rPr>
        <w:t xml:space="preserve"> </w:t>
      </w:r>
    </w:p>
    <w:p w:rsidR="00E36ABA" w:rsidRPr="009657B7" w:rsidRDefault="00612BC0" w:rsidP="00B23180">
      <w:pPr>
        <w:pStyle w:val="ae"/>
        <w:tabs>
          <w:tab w:val="left" w:pos="1418"/>
        </w:tabs>
        <w:ind w:firstLine="709"/>
        <w:jc w:val="both"/>
        <w:rPr>
          <w:sz w:val="22"/>
          <w:szCs w:val="22"/>
        </w:rPr>
      </w:pPr>
      <w:r>
        <w:rPr>
          <w:sz w:val="22"/>
          <w:szCs w:val="22"/>
        </w:rPr>
        <w:t>3.1.11</w:t>
      </w:r>
      <w:r w:rsidR="00DD4E6C" w:rsidRPr="00B717BC">
        <w:rPr>
          <w:sz w:val="22"/>
          <w:szCs w:val="22"/>
        </w:rPr>
        <w:t>.</w:t>
      </w:r>
      <w:r w:rsidR="00DD4E6C" w:rsidRPr="009657B7">
        <w:rPr>
          <w:sz w:val="22"/>
          <w:szCs w:val="22"/>
        </w:rPr>
        <w:t xml:space="preserve"> Использовать денежные средства, уплач</w:t>
      </w:r>
      <w:r w:rsidR="004837D0" w:rsidRPr="009657B7">
        <w:rPr>
          <w:sz w:val="22"/>
          <w:szCs w:val="22"/>
        </w:rPr>
        <w:t>енные</w:t>
      </w:r>
      <w:r w:rsidR="00DD4E6C" w:rsidRPr="009657B7">
        <w:rPr>
          <w:sz w:val="22"/>
          <w:szCs w:val="22"/>
        </w:rPr>
        <w:t xml:space="preserve"> Участником долевого строительства, </w:t>
      </w:r>
      <w:r w:rsidR="004837D0" w:rsidRPr="009657B7">
        <w:rPr>
          <w:sz w:val="22"/>
          <w:szCs w:val="22"/>
        </w:rPr>
        <w:t>в порядке и сроки, предусмотренные законодательством Российской Федерации</w:t>
      </w:r>
      <w:r w:rsidR="00DD4E6C" w:rsidRPr="009657B7">
        <w:rPr>
          <w:sz w:val="22"/>
          <w:szCs w:val="22"/>
        </w:rPr>
        <w:t>.</w:t>
      </w:r>
    </w:p>
    <w:p w:rsidR="00A668FD" w:rsidRPr="009657B7" w:rsidRDefault="00033158" w:rsidP="00B23180">
      <w:pPr>
        <w:pStyle w:val="a8"/>
        <w:tabs>
          <w:tab w:val="num" w:pos="684"/>
        </w:tabs>
        <w:spacing w:after="0"/>
        <w:ind w:firstLine="709"/>
        <w:jc w:val="both"/>
        <w:rPr>
          <w:sz w:val="22"/>
          <w:szCs w:val="22"/>
        </w:rPr>
      </w:pPr>
      <w:r w:rsidRPr="009657B7">
        <w:rPr>
          <w:sz w:val="22"/>
          <w:szCs w:val="22"/>
        </w:rPr>
        <w:lastRenderedPageBreak/>
        <w:t>3</w:t>
      </w:r>
      <w:r w:rsidR="00612BC0">
        <w:rPr>
          <w:sz w:val="22"/>
          <w:szCs w:val="22"/>
        </w:rPr>
        <w:t>.1.12</w:t>
      </w:r>
      <w:r w:rsidR="00A668FD" w:rsidRPr="009657B7">
        <w:rPr>
          <w:sz w:val="22"/>
          <w:szCs w:val="22"/>
        </w:rPr>
        <w:t>.</w:t>
      </w:r>
      <w:r w:rsidR="00A668FD" w:rsidRPr="009657B7">
        <w:rPr>
          <w:sz w:val="22"/>
          <w:szCs w:val="22"/>
        </w:rPr>
        <w:tab/>
      </w:r>
      <w:r w:rsidR="00E36ABA" w:rsidRPr="009657B7">
        <w:rPr>
          <w:sz w:val="22"/>
          <w:szCs w:val="22"/>
        </w:rPr>
        <w:t>В</w:t>
      </w:r>
      <w:r w:rsidR="00A668FD" w:rsidRPr="009657B7">
        <w:rPr>
          <w:sz w:val="22"/>
          <w:szCs w:val="22"/>
        </w:rPr>
        <w:t xml:space="preserve"> течение гарантийного срока, установленного настоящим </w:t>
      </w:r>
      <w:r w:rsidR="00E36ABA" w:rsidRPr="009657B7">
        <w:rPr>
          <w:sz w:val="22"/>
          <w:szCs w:val="22"/>
        </w:rPr>
        <w:t>Д</w:t>
      </w:r>
      <w:r w:rsidR="00A668FD" w:rsidRPr="009657B7">
        <w:rPr>
          <w:sz w:val="22"/>
          <w:szCs w:val="22"/>
        </w:rPr>
        <w:t>оговором, устранить выявленные недостатки Объекта долевого строительства, выполнив такие работы в разумные сроки и за собственный счет.</w:t>
      </w:r>
    </w:p>
    <w:p w:rsidR="008D7381" w:rsidRPr="009657B7" w:rsidRDefault="008D7381" w:rsidP="00B23180">
      <w:pPr>
        <w:pStyle w:val="a8"/>
        <w:spacing w:after="0"/>
        <w:ind w:firstLine="709"/>
        <w:jc w:val="both"/>
        <w:rPr>
          <w:sz w:val="22"/>
          <w:szCs w:val="22"/>
        </w:rPr>
      </w:pPr>
      <w:r w:rsidRPr="00F704A8">
        <w:rPr>
          <w:b/>
          <w:sz w:val="22"/>
          <w:szCs w:val="22"/>
        </w:rPr>
        <w:t>3.2.</w:t>
      </w:r>
      <w:r w:rsidRPr="009657B7">
        <w:rPr>
          <w:sz w:val="22"/>
          <w:szCs w:val="22"/>
        </w:rPr>
        <w:tab/>
      </w:r>
      <w:r w:rsidRPr="009657B7">
        <w:rPr>
          <w:b/>
          <w:sz w:val="22"/>
          <w:szCs w:val="22"/>
        </w:rPr>
        <w:t>Участник долевого строительства обязуется:</w:t>
      </w:r>
    </w:p>
    <w:p w:rsidR="008D7381" w:rsidRPr="009657B7" w:rsidRDefault="008D7381" w:rsidP="00B23180">
      <w:pPr>
        <w:pStyle w:val="a8"/>
        <w:tabs>
          <w:tab w:val="left" w:pos="1134"/>
        </w:tabs>
        <w:spacing w:after="0"/>
        <w:ind w:firstLine="709"/>
        <w:jc w:val="both"/>
        <w:rPr>
          <w:sz w:val="22"/>
          <w:szCs w:val="22"/>
        </w:rPr>
      </w:pPr>
      <w:r w:rsidRPr="009657B7">
        <w:rPr>
          <w:sz w:val="22"/>
          <w:szCs w:val="22"/>
        </w:rPr>
        <w:t>3.2.1.</w:t>
      </w:r>
      <w:r w:rsidRPr="009657B7">
        <w:rPr>
          <w:sz w:val="22"/>
          <w:szCs w:val="22"/>
        </w:rPr>
        <w:tab/>
        <w:t>Уплатить Застройщику обусловленную настоящим договором цену в порядке и на условиях, установленных настоящим договором. В случае увеличения фактической площади Объекта долевого строительства, исчисленной на основании данных технической инвентаризации жилых и нежилых помещений Жилого дома,</w:t>
      </w:r>
      <w:r w:rsidR="00E42E97" w:rsidRPr="009657B7">
        <w:rPr>
          <w:sz w:val="22"/>
          <w:szCs w:val="22"/>
        </w:rPr>
        <w:t xml:space="preserve"> </w:t>
      </w:r>
      <w:r w:rsidRPr="009657B7">
        <w:rPr>
          <w:sz w:val="22"/>
          <w:szCs w:val="22"/>
        </w:rPr>
        <w:t>выполненной после окончания строительства Жилого дома, произвести Застройщику доплату в порядке и на условиях, определенных в п. 2.4.1 настоящего договора.</w:t>
      </w:r>
    </w:p>
    <w:p w:rsidR="008D7381" w:rsidRPr="009657B7" w:rsidRDefault="008D7381" w:rsidP="00B23180">
      <w:pPr>
        <w:pStyle w:val="a8"/>
        <w:tabs>
          <w:tab w:val="num" w:pos="684"/>
          <w:tab w:val="left" w:pos="1134"/>
        </w:tabs>
        <w:spacing w:after="0"/>
        <w:ind w:firstLine="709"/>
        <w:jc w:val="both"/>
        <w:rPr>
          <w:sz w:val="22"/>
          <w:szCs w:val="22"/>
        </w:rPr>
      </w:pPr>
      <w:r w:rsidRPr="009657B7">
        <w:rPr>
          <w:sz w:val="22"/>
          <w:szCs w:val="22"/>
        </w:rPr>
        <w:t>3.2.2.</w:t>
      </w:r>
      <w:r w:rsidRPr="009657B7">
        <w:rPr>
          <w:sz w:val="22"/>
          <w:szCs w:val="22"/>
        </w:rPr>
        <w:tab/>
        <w:t xml:space="preserve">Принять от Застройщика Объект долевого строительства по передаточному акту в течение десяти рабочих дней со дня получения уведомления (сообщения) Застройщика о готовности Объекта долевого строительства к передаче, </w:t>
      </w:r>
      <w:r w:rsidR="00C91CE8" w:rsidRPr="009657B7">
        <w:rPr>
          <w:sz w:val="22"/>
          <w:szCs w:val="22"/>
        </w:rPr>
        <w:t xml:space="preserve">либо записаться на приемку объекта на сайте </w:t>
      </w:r>
      <w:r w:rsidRPr="009657B7">
        <w:rPr>
          <w:sz w:val="22"/>
          <w:szCs w:val="22"/>
        </w:rPr>
        <w:t>либо предоставить в указанный срок мотивированный отказ от подписания передаточного акта.</w:t>
      </w:r>
    </w:p>
    <w:p w:rsidR="008D7381" w:rsidRPr="009657B7" w:rsidRDefault="008D7381" w:rsidP="00756EEE">
      <w:pPr>
        <w:pStyle w:val="a8"/>
        <w:tabs>
          <w:tab w:val="num" w:pos="684"/>
          <w:tab w:val="left" w:pos="1134"/>
        </w:tabs>
        <w:spacing w:after="0"/>
        <w:ind w:firstLine="709"/>
        <w:jc w:val="both"/>
        <w:rPr>
          <w:sz w:val="22"/>
          <w:szCs w:val="22"/>
        </w:rPr>
      </w:pPr>
      <w:r w:rsidRPr="009657B7">
        <w:rPr>
          <w:sz w:val="22"/>
          <w:szCs w:val="22"/>
        </w:rPr>
        <w:t>3.2.3.</w:t>
      </w:r>
      <w:r w:rsidRPr="009657B7">
        <w:rPr>
          <w:sz w:val="22"/>
          <w:szCs w:val="22"/>
        </w:rPr>
        <w:tab/>
        <w:t xml:space="preserve">В срок не более одного </w:t>
      </w:r>
      <w:r w:rsidR="00756EEE" w:rsidRPr="009657B7">
        <w:rPr>
          <w:sz w:val="22"/>
          <w:szCs w:val="22"/>
        </w:rPr>
        <w:t>рабочего дня</w:t>
      </w:r>
      <w:r w:rsidRPr="009657B7">
        <w:rPr>
          <w:sz w:val="22"/>
          <w:szCs w:val="22"/>
        </w:rPr>
        <w:t xml:space="preserve"> со дня передачи ему Застройщиком Объекта долевого строительства представить </w:t>
      </w:r>
      <w:r w:rsidR="00756EEE" w:rsidRPr="009657B7">
        <w:rPr>
          <w:sz w:val="22"/>
          <w:szCs w:val="22"/>
        </w:rPr>
        <w:t xml:space="preserve">Застройщику </w:t>
      </w:r>
      <w:r w:rsidRPr="009657B7">
        <w:rPr>
          <w:sz w:val="22"/>
          <w:szCs w:val="22"/>
        </w:rPr>
        <w:t xml:space="preserve">документы </w:t>
      </w:r>
      <w:r w:rsidR="00756EEE" w:rsidRPr="009657B7">
        <w:rPr>
          <w:sz w:val="22"/>
          <w:szCs w:val="22"/>
        </w:rPr>
        <w:t>для</w:t>
      </w:r>
      <w:r w:rsidRPr="009657B7">
        <w:rPr>
          <w:sz w:val="22"/>
          <w:szCs w:val="22"/>
        </w:rPr>
        <w:t xml:space="preserve"> государственн</w:t>
      </w:r>
      <w:r w:rsidR="00756EEE" w:rsidRPr="009657B7">
        <w:rPr>
          <w:sz w:val="22"/>
          <w:szCs w:val="22"/>
        </w:rPr>
        <w:t>ой</w:t>
      </w:r>
      <w:r w:rsidRPr="009657B7">
        <w:rPr>
          <w:sz w:val="22"/>
          <w:szCs w:val="22"/>
        </w:rPr>
        <w:t xml:space="preserve"> регистраци</w:t>
      </w:r>
      <w:r w:rsidR="00756EEE" w:rsidRPr="009657B7">
        <w:rPr>
          <w:sz w:val="22"/>
          <w:szCs w:val="22"/>
        </w:rPr>
        <w:t>и</w:t>
      </w:r>
      <w:r w:rsidRPr="009657B7">
        <w:rPr>
          <w:sz w:val="22"/>
          <w:szCs w:val="22"/>
        </w:rPr>
        <w:t xml:space="preserve"> права собственности на Объект долевого строительства в Управление Федеральной службы государственной регистрации, кадастра и картогр</w:t>
      </w:r>
      <w:r w:rsidR="00756EEE" w:rsidRPr="009657B7">
        <w:rPr>
          <w:sz w:val="22"/>
          <w:szCs w:val="22"/>
        </w:rPr>
        <w:t xml:space="preserve">афии по Калининградской области. </w:t>
      </w:r>
      <w:r w:rsidRPr="009657B7">
        <w:rPr>
          <w:sz w:val="22"/>
          <w:szCs w:val="22"/>
        </w:rPr>
        <w:t xml:space="preserve"> </w:t>
      </w:r>
      <w:r w:rsidR="00756EEE" w:rsidRPr="009657B7">
        <w:rPr>
          <w:sz w:val="22"/>
          <w:szCs w:val="22"/>
        </w:rPr>
        <w:t xml:space="preserve">Все расходы, связанные с государственной регистрацией права собственности Участника долевого строительства подлежат оплате Участником долевого строительства в срок 3 (три) рабочих дня с даты получения сообщения от Застройщика любым способом (электронная почта, СМС-сообщение, мессенджер </w:t>
      </w:r>
      <w:proofErr w:type="spellStart"/>
      <w:r w:rsidR="00756EEE" w:rsidRPr="009657B7">
        <w:rPr>
          <w:sz w:val="22"/>
          <w:szCs w:val="22"/>
        </w:rPr>
        <w:t>Whats</w:t>
      </w:r>
      <w:proofErr w:type="spellEnd"/>
      <w:r w:rsidR="00756EEE" w:rsidRPr="009657B7">
        <w:rPr>
          <w:sz w:val="22"/>
          <w:szCs w:val="22"/>
        </w:rPr>
        <w:t xml:space="preserve"> </w:t>
      </w:r>
      <w:proofErr w:type="spellStart"/>
      <w:r w:rsidR="00756EEE" w:rsidRPr="009657B7">
        <w:rPr>
          <w:sz w:val="22"/>
          <w:szCs w:val="22"/>
        </w:rPr>
        <w:t>App</w:t>
      </w:r>
      <w:proofErr w:type="spellEnd"/>
      <w:r w:rsidR="00756EEE" w:rsidRPr="009657B7">
        <w:rPr>
          <w:sz w:val="22"/>
          <w:szCs w:val="22"/>
        </w:rPr>
        <w:t xml:space="preserve">, </w:t>
      </w:r>
      <w:r w:rsidR="00756EEE" w:rsidRPr="009657B7">
        <w:rPr>
          <w:sz w:val="22"/>
          <w:szCs w:val="22"/>
          <w:lang w:val="en-US"/>
        </w:rPr>
        <w:t>T</w:t>
      </w:r>
      <w:proofErr w:type="spellStart"/>
      <w:r w:rsidR="00756EEE" w:rsidRPr="009657B7">
        <w:rPr>
          <w:sz w:val="22"/>
          <w:szCs w:val="22"/>
        </w:rPr>
        <w:t>elegram</w:t>
      </w:r>
      <w:proofErr w:type="spellEnd"/>
      <w:r w:rsidR="00756EEE" w:rsidRPr="009657B7">
        <w:rPr>
          <w:sz w:val="22"/>
          <w:szCs w:val="22"/>
        </w:rPr>
        <w:t xml:space="preserve"> и т.д.) В вышеуказанные расходы включено, но не ограничиваясь: подача пакета документов в электронном виде, оплата услуги электронной площадки, оплата госпошлины за регистрацию права собственности.</w:t>
      </w:r>
    </w:p>
    <w:p w:rsidR="008D7381" w:rsidRPr="009657B7" w:rsidRDefault="008D7381" w:rsidP="00B23180">
      <w:pPr>
        <w:pStyle w:val="a8"/>
        <w:tabs>
          <w:tab w:val="left" w:pos="-1800"/>
          <w:tab w:val="num" w:pos="684"/>
          <w:tab w:val="left" w:pos="1134"/>
        </w:tabs>
        <w:spacing w:after="0"/>
        <w:ind w:firstLine="709"/>
        <w:jc w:val="both"/>
        <w:rPr>
          <w:sz w:val="22"/>
          <w:szCs w:val="22"/>
        </w:rPr>
      </w:pPr>
      <w:r w:rsidRPr="009657B7">
        <w:rPr>
          <w:sz w:val="22"/>
          <w:szCs w:val="22"/>
        </w:rPr>
        <w:t>3.2.4.</w:t>
      </w:r>
      <w:r w:rsidRPr="009657B7">
        <w:rPr>
          <w:sz w:val="22"/>
          <w:szCs w:val="22"/>
        </w:rPr>
        <w:tab/>
        <w:t>Нести расходы по содержанию Объекта долевого строительства и потребленных коммунальных услуг со дня подписания передаточного акта о приемке Объекта долевого строительства у Застройщика.</w:t>
      </w:r>
    </w:p>
    <w:p w:rsidR="008D7381" w:rsidRPr="009657B7" w:rsidRDefault="008D7381" w:rsidP="00B23180">
      <w:pPr>
        <w:pStyle w:val="a8"/>
        <w:spacing w:after="0"/>
        <w:ind w:firstLine="709"/>
        <w:jc w:val="both"/>
        <w:rPr>
          <w:sz w:val="22"/>
          <w:szCs w:val="22"/>
        </w:rPr>
      </w:pPr>
      <w:r w:rsidRPr="009657B7">
        <w:rPr>
          <w:sz w:val="22"/>
          <w:szCs w:val="22"/>
        </w:rPr>
        <w:t>3.2.5.</w:t>
      </w:r>
      <w:r w:rsidRPr="009657B7">
        <w:rPr>
          <w:sz w:val="22"/>
          <w:szCs w:val="22"/>
        </w:rPr>
        <w:tab/>
        <w:t>До момента государственной регистрации права собственности на Объект долевого строительства не производить в нем работы по перепланировке, переустройству или переоборудованию, остеклению лоджий и балконов, а также не производить работы, которые затрагивают фасад Жилого дома и его элементы, в том числе и в самом Жилом доме.</w:t>
      </w:r>
    </w:p>
    <w:p w:rsidR="008D7381" w:rsidRPr="009657B7" w:rsidRDefault="008D7381" w:rsidP="00B23180">
      <w:pPr>
        <w:pStyle w:val="a8"/>
        <w:spacing w:after="0"/>
        <w:ind w:firstLine="709"/>
        <w:jc w:val="both"/>
        <w:rPr>
          <w:sz w:val="22"/>
          <w:szCs w:val="22"/>
        </w:rPr>
      </w:pPr>
      <w:r w:rsidRPr="009657B7">
        <w:rPr>
          <w:sz w:val="22"/>
          <w:szCs w:val="22"/>
        </w:rPr>
        <w:t>3.2.6.</w:t>
      </w:r>
      <w:r w:rsidRPr="009657B7">
        <w:rPr>
          <w:sz w:val="22"/>
          <w:szCs w:val="22"/>
        </w:rPr>
        <w:tab/>
        <w:t>Письменно сообщать Застройщику об изменениях места регистрации, почтового адреса (при наличии), контактного телефона, а также реквизитов документов, удостоверяющих личность, в трехдневный срок со дня их изменения. В случае, если Участник долевого строительства в установленный срок не сообщит о таких изменениях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w:t>
      </w:r>
    </w:p>
    <w:p w:rsidR="008D7381" w:rsidRPr="009657B7" w:rsidRDefault="008D7381" w:rsidP="00B23180">
      <w:pPr>
        <w:pStyle w:val="a8"/>
        <w:spacing w:after="0"/>
        <w:ind w:firstLine="709"/>
        <w:jc w:val="both"/>
        <w:rPr>
          <w:sz w:val="22"/>
          <w:szCs w:val="22"/>
        </w:rPr>
      </w:pPr>
      <w:r w:rsidRPr="009657B7">
        <w:rPr>
          <w:sz w:val="22"/>
          <w:szCs w:val="22"/>
        </w:rPr>
        <w:t>3.2.7.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rsidR="008D7381" w:rsidRPr="009657B7" w:rsidRDefault="008D7381" w:rsidP="00B23180">
      <w:pPr>
        <w:pStyle w:val="a8"/>
        <w:spacing w:after="0"/>
        <w:ind w:firstLine="709"/>
        <w:jc w:val="both"/>
        <w:rPr>
          <w:sz w:val="22"/>
          <w:szCs w:val="22"/>
        </w:rPr>
      </w:pPr>
      <w:r w:rsidRPr="009657B7">
        <w:rPr>
          <w:sz w:val="22"/>
          <w:szCs w:val="22"/>
        </w:rPr>
        <w:t>3.2.8. Принять на себя расходы</w:t>
      </w:r>
      <w:r w:rsidR="007D64A6" w:rsidRPr="009657B7">
        <w:rPr>
          <w:sz w:val="22"/>
          <w:szCs w:val="22"/>
        </w:rPr>
        <w:t xml:space="preserve"> помимо</w:t>
      </w:r>
      <w:r w:rsidRPr="009657B7">
        <w:rPr>
          <w:sz w:val="22"/>
          <w:szCs w:val="22"/>
        </w:rPr>
        <w:t xml:space="preserve"> оплаты госпошлин, связанные с государственной регистрацией настоящего Договора, дополнительных соглашений к нему, 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w:t>
      </w:r>
      <w:r w:rsidR="00A11953" w:rsidRPr="009657B7">
        <w:rPr>
          <w:sz w:val="22"/>
          <w:szCs w:val="22"/>
        </w:rPr>
        <w:t xml:space="preserve"> </w:t>
      </w:r>
      <w:r w:rsidRPr="009657B7">
        <w:rPr>
          <w:sz w:val="22"/>
          <w:szCs w:val="22"/>
        </w:rPr>
        <w:t>Расходы по уплате государственной пошлины за государственную регистрацию прав на недвижимое имущество и сделок с ним распределяются между Сторонами в соответствии с положениями действующего законодательства.</w:t>
      </w:r>
    </w:p>
    <w:p w:rsidR="008D7381" w:rsidRDefault="008D7381" w:rsidP="00B23180">
      <w:pPr>
        <w:pStyle w:val="a8"/>
        <w:spacing w:after="0"/>
        <w:ind w:firstLine="709"/>
        <w:jc w:val="both"/>
        <w:rPr>
          <w:sz w:val="22"/>
          <w:szCs w:val="22"/>
        </w:rPr>
      </w:pPr>
      <w:r w:rsidRPr="009657B7">
        <w:rPr>
          <w:sz w:val="22"/>
          <w:szCs w:val="22"/>
        </w:rPr>
        <w:t xml:space="preserve">3.2.9. </w:t>
      </w:r>
      <w:r w:rsidR="00F2174F" w:rsidRPr="009657B7">
        <w:rPr>
          <w:sz w:val="22"/>
          <w:szCs w:val="22"/>
        </w:rPr>
        <w:t>Оплатить услугу</w:t>
      </w:r>
      <w:r w:rsidRPr="009657B7">
        <w:rPr>
          <w:sz w:val="22"/>
          <w:szCs w:val="22"/>
        </w:rPr>
        <w:t xml:space="preserve"> Застройщика</w:t>
      </w:r>
      <w:r w:rsidR="00DD19A5" w:rsidRPr="009657B7">
        <w:rPr>
          <w:sz w:val="22"/>
          <w:szCs w:val="22"/>
        </w:rPr>
        <w:t xml:space="preserve"> или указанного Застройщиком лица</w:t>
      </w:r>
      <w:r w:rsidRPr="009657B7">
        <w:rPr>
          <w:sz w:val="22"/>
          <w:szCs w:val="22"/>
        </w:rPr>
        <w:t xml:space="preserve"> по вывозу строительного мусора, образующегося в период </w:t>
      </w:r>
      <w:r w:rsidR="00DD19A5" w:rsidRPr="00612BC0">
        <w:rPr>
          <w:sz w:val="22"/>
          <w:szCs w:val="22"/>
        </w:rPr>
        <w:t>6 (шесть) календарных месяцев</w:t>
      </w:r>
      <w:r w:rsidR="00DD19A5" w:rsidRPr="009657B7">
        <w:rPr>
          <w:sz w:val="22"/>
          <w:szCs w:val="22"/>
        </w:rPr>
        <w:t xml:space="preserve"> с даты пе</w:t>
      </w:r>
      <w:r w:rsidR="00612BC0">
        <w:rPr>
          <w:sz w:val="22"/>
          <w:szCs w:val="22"/>
        </w:rPr>
        <w:t xml:space="preserve">редачи Объекта долевого участия </w:t>
      </w:r>
      <w:r w:rsidR="00612BC0" w:rsidRPr="009D6B49">
        <w:rPr>
          <w:color w:val="000000" w:themeColor="text1"/>
          <w:sz w:val="22"/>
          <w:szCs w:val="22"/>
        </w:rPr>
        <w:t>(период передачи Дома Управляющей компании).</w:t>
      </w:r>
      <w:r w:rsidRPr="009D6B49">
        <w:rPr>
          <w:color w:val="000000" w:themeColor="text1"/>
          <w:sz w:val="22"/>
          <w:szCs w:val="22"/>
        </w:rPr>
        <w:t xml:space="preserve"> </w:t>
      </w:r>
      <w:r w:rsidR="00DD19A5" w:rsidRPr="009657B7">
        <w:rPr>
          <w:sz w:val="22"/>
          <w:szCs w:val="22"/>
        </w:rPr>
        <w:t>Оплата вышеуказанной услуги производится на основании заключения отдельного договора.</w:t>
      </w:r>
    </w:p>
    <w:p w:rsidR="008D7381" w:rsidRPr="00225A1D" w:rsidRDefault="00512FFC" w:rsidP="00C33A8B">
      <w:pPr>
        <w:pStyle w:val="ConsPlusNormal"/>
        <w:widowControl/>
        <w:ind w:firstLine="0"/>
        <w:jc w:val="both"/>
        <w:rPr>
          <w:rFonts w:ascii="Times New Roman" w:hAnsi="Times New Roman" w:cs="Times New Roman"/>
          <w:sz w:val="22"/>
        </w:rPr>
      </w:pPr>
      <w:r w:rsidRPr="009D6B49">
        <w:rPr>
          <w:rFonts w:ascii="Times New Roman" w:hAnsi="Times New Roman" w:cs="Times New Roman"/>
          <w:color w:val="000000" w:themeColor="text1"/>
          <w:sz w:val="22"/>
        </w:rPr>
        <w:t xml:space="preserve">           3.2.1</w:t>
      </w:r>
      <w:r w:rsidR="009D6B49" w:rsidRPr="009D6B49">
        <w:rPr>
          <w:rFonts w:ascii="Times New Roman" w:hAnsi="Times New Roman" w:cs="Times New Roman"/>
          <w:color w:val="000000" w:themeColor="text1"/>
          <w:sz w:val="22"/>
        </w:rPr>
        <w:t>0</w:t>
      </w:r>
      <w:r w:rsidR="00225A1D" w:rsidRPr="009D6B49">
        <w:rPr>
          <w:rFonts w:ascii="Times New Roman" w:hAnsi="Times New Roman" w:cs="Times New Roman"/>
          <w:color w:val="000000" w:themeColor="text1"/>
          <w:sz w:val="22"/>
        </w:rPr>
        <w:t xml:space="preserve">. Участвовать в собраниях Дольщиков, в том числе по выбору управляющей компании, с подписанием соответствующих протоколов </w:t>
      </w:r>
      <w:proofErr w:type="gramStart"/>
      <w:r w:rsidR="00225A1D" w:rsidRPr="009D6B49">
        <w:rPr>
          <w:rFonts w:ascii="Times New Roman" w:hAnsi="Times New Roman" w:cs="Times New Roman"/>
          <w:color w:val="000000" w:themeColor="text1"/>
          <w:sz w:val="22"/>
        </w:rPr>
        <w:t>и  после</w:t>
      </w:r>
      <w:proofErr w:type="gramEnd"/>
      <w:r w:rsidR="00225A1D" w:rsidRPr="009D6B49">
        <w:rPr>
          <w:rFonts w:ascii="Times New Roman" w:hAnsi="Times New Roman" w:cs="Times New Roman"/>
          <w:color w:val="000000" w:themeColor="text1"/>
          <w:sz w:val="22"/>
        </w:rPr>
        <w:t xml:space="preserve"> передачи Дома управляющей компании заключить с ней договор на обслуживание и коммунальные услуги.</w:t>
      </w:r>
      <w:r w:rsidRPr="009D6B49">
        <w:rPr>
          <w:rFonts w:ascii="Times New Roman" w:hAnsi="Times New Roman" w:cs="Times New Roman"/>
          <w:color w:val="000000" w:themeColor="text1"/>
          <w:sz w:val="22"/>
          <w:szCs w:val="22"/>
        </w:rPr>
        <w:br/>
      </w:r>
      <w:r>
        <w:rPr>
          <w:rFonts w:ascii="Times New Roman" w:hAnsi="Times New Roman" w:cs="Times New Roman"/>
          <w:sz w:val="22"/>
          <w:szCs w:val="22"/>
        </w:rPr>
        <w:t xml:space="preserve">             </w:t>
      </w:r>
      <w:r w:rsidR="00E5654A">
        <w:rPr>
          <w:rFonts w:ascii="Times New Roman" w:hAnsi="Times New Roman" w:cs="Times New Roman"/>
          <w:sz w:val="22"/>
          <w:szCs w:val="22"/>
        </w:rPr>
        <w:t>3.2.11</w:t>
      </w:r>
      <w:r w:rsidR="00D125E3" w:rsidRPr="00225A1D">
        <w:rPr>
          <w:rFonts w:ascii="Times New Roman" w:hAnsi="Times New Roman" w:cs="Times New Roman"/>
          <w:sz w:val="22"/>
          <w:szCs w:val="22"/>
        </w:rPr>
        <w:t>. При заключении настоящего договора заключить договор страхования жизни, здоровья на оставшуюся сумму задолженности. Договор страхования подлежит заключению с юридическим лицом, кредитный рейтинг которого соответствует высокому уровню кредитоспособности/финансовой надежности/финансовой устойчивости не ниже "</w:t>
      </w:r>
      <w:proofErr w:type="spellStart"/>
      <w:r w:rsidR="00D125E3" w:rsidRPr="00225A1D">
        <w:rPr>
          <w:rFonts w:ascii="Times New Roman" w:hAnsi="Times New Roman" w:cs="Times New Roman"/>
          <w:sz w:val="22"/>
          <w:szCs w:val="22"/>
        </w:rPr>
        <w:t>ruAA</w:t>
      </w:r>
      <w:proofErr w:type="spellEnd"/>
      <w:r w:rsidR="00D125E3" w:rsidRPr="00225A1D">
        <w:rPr>
          <w:rFonts w:ascii="Times New Roman" w:hAnsi="Times New Roman" w:cs="Times New Roman"/>
          <w:sz w:val="22"/>
          <w:szCs w:val="22"/>
        </w:rPr>
        <w:t>" - по версии "Эксперт РА", "</w:t>
      </w:r>
      <w:proofErr w:type="spellStart"/>
      <w:r w:rsidR="00D125E3" w:rsidRPr="00225A1D">
        <w:rPr>
          <w:rFonts w:ascii="Times New Roman" w:hAnsi="Times New Roman" w:cs="Times New Roman"/>
          <w:sz w:val="22"/>
          <w:szCs w:val="22"/>
        </w:rPr>
        <w:t>ruAA</w:t>
      </w:r>
      <w:proofErr w:type="spellEnd"/>
      <w:r w:rsidR="00D125E3" w:rsidRPr="00225A1D">
        <w:rPr>
          <w:rFonts w:ascii="Times New Roman" w:hAnsi="Times New Roman" w:cs="Times New Roman"/>
          <w:sz w:val="22"/>
          <w:szCs w:val="22"/>
        </w:rPr>
        <w:t>+"по версии НКР. Страхование осуществлять до окончания периода рассрочки и выплаты всей суммы по настоящему Договору. При наступлении страхового случая выгодоприобретателем становится Застройщик. При наступлении страхового случая выгодоприобретатель обязан произвести расчеты по настоящему договору.</w:t>
      </w:r>
    </w:p>
    <w:p w:rsidR="008D7381" w:rsidRPr="009657B7" w:rsidRDefault="008D7381" w:rsidP="00B23180">
      <w:pPr>
        <w:pStyle w:val="a8"/>
        <w:tabs>
          <w:tab w:val="num" w:pos="993"/>
        </w:tabs>
        <w:spacing w:after="0"/>
        <w:ind w:firstLine="709"/>
        <w:jc w:val="both"/>
        <w:rPr>
          <w:sz w:val="22"/>
          <w:szCs w:val="22"/>
        </w:rPr>
      </w:pPr>
      <w:r w:rsidRPr="009657B7">
        <w:rPr>
          <w:sz w:val="22"/>
          <w:szCs w:val="22"/>
        </w:rPr>
        <w:t>3.3.</w:t>
      </w:r>
      <w:r w:rsidRPr="009657B7">
        <w:rPr>
          <w:sz w:val="22"/>
          <w:szCs w:val="22"/>
        </w:rPr>
        <w:tab/>
        <w:t xml:space="preserve">До наступления срока передачи Объекта долевого строительства, установленного настоящим договором, Объект долевого строительства может быть передан Участнику долевого </w:t>
      </w:r>
      <w:r w:rsidRPr="009657B7">
        <w:rPr>
          <w:sz w:val="22"/>
          <w:szCs w:val="22"/>
        </w:rPr>
        <w:lastRenderedPageBreak/>
        <w:t>строительства на основании его письменного заявления, при согласии Застройщика. В этом случае переход рисков утраты или повреждения Объекта долевого строительства и другие условия такой передачи определяются соглашением сторон.</w:t>
      </w:r>
    </w:p>
    <w:p w:rsidR="008D7381" w:rsidRPr="009657B7" w:rsidRDefault="008D7381" w:rsidP="00B23180">
      <w:pPr>
        <w:pStyle w:val="ae"/>
        <w:ind w:firstLine="709"/>
        <w:jc w:val="both"/>
        <w:rPr>
          <w:sz w:val="22"/>
          <w:szCs w:val="22"/>
        </w:rPr>
      </w:pPr>
      <w:r w:rsidRPr="009657B7">
        <w:rPr>
          <w:sz w:val="22"/>
          <w:szCs w:val="22"/>
        </w:rPr>
        <w:t>3.4. Обязательства Застройщика считаются исполненными с момента подписания Сторонами передаточного акта о передаче Объекта долевого строительства Участнику долевого строительства.</w:t>
      </w:r>
    </w:p>
    <w:p w:rsidR="008D7381" w:rsidRPr="009657B7" w:rsidRDefault="008D7381" w:rsidP="00B23180">
      <w:pPr>
        <w:pStyle w:val="ae"/>
        <w:tabs>
          <w:tab w:val="left" w:pos="993"/>
        </w:tabs>
        <w:ind w:firstLine="709"/>
        <w:jc w:val="both"/>
        <w:rPr>
          <w:sz w:val="22"/>
          <w:szCs w:val="22"/>
        </w:rPr>
      </w:pPr>
      <w:r w:rsidRPr="009657B7">
        <w:rPr>
          <w:sz w:val="22"/>
          <w:szCs w:val="22"/>
        </w:rPr>
        <w:t>3.5.  Обязательства Участника долевого строительства считаются исполненными с момента уплаты в полном объеме денежных средств, в соответствии с</w:t>
      </w:r>
      <w:r w:rsidR="00A11953" w:rsidRPr="009657B7">
        <w:rPr>
          <w:sz w:val="22"/>
          <w:szCs w:val="22"/>
        </w:rPr>
        <w:t xml:space="preserve"> </w:t>
      </w:r>
      <w:r w:rsidRPr="009657B7">
        <w:rPr>
          <w:sz w:val="22"/>
          <w:szCs w:val="22"/>
        </w:rPr>
        <w:t xml:space="preserve">условиями настоящего Договора и подписания Сторонами передаточного акта. </w:t>
      </w:r>
    </w:p>
    <w:p w:rsidR="008D7381" w:rsidRPr="009657B7" w:rsidRDefault="008D7381" w:rsidP="00B23180">
      <w:pPr>
        <w:pStyle w:val="ae"/>
        <w:ind w:firstLine="709"/>
        <w:jc w:val="both"/>
        <w:rPr>
          <w:b/>
          <w:sz w:val="22"/>
          <w:szCs w:val="22"/>
        </w:rPr>
      </w:pPr>
      <w:r w:rsidRPr="009657B7">
        <w:rPr>
          <w:b/>
          <w:sz w:val="22"/>
          <w:szCs w:val="22"/>
        </w:rPr>
        <w:t>3.6.  Застройщик вправе:</w:t>
      </w:r>
    </w:p>
    <w:p w:rsidR="008D7381" w:rsidRPr="009657B7" w:rsidRDefault="008D7381" w:rsidP="00B23180">
      <w:pPr>
        <w:pStyle w:val="ae"/>
        <w:ind w:firstLine="709"/>
        <w:jc w:val="both"/>
        <w:rPr>
          <w:sz w:val="22"/>
          <w:szCs w:val="22"/>
        </w:rPr>
      </w:pPr>
      <w:r w:rsidRPr="009657B7">
        <w:rPr>
          <w:sz w:val="22"/>
          <w:szCs w:val="22"/>
        </w:rPr>
        <w:t xml:space="preserve">3.6.1. Оказать Участнику долевого строительства по его заявлению услуги </w:t>
      </w:r>
      <w:bookmarkStart w:id="9" w:name="_Hlk19113955"/>
      <w:r w:rsidRPr="009657B7">
        <w:rPr>
          <w:sz w:val="22"/>
          <w:szCs w:val="22"/>
        </w:rPr>
        <w:t xml:space="preserve">по организации подачи необходимых </w:t>
      </w:r>
      <w:proofErr w:type="gramStart"/>
      <w:r w:rsidRPr="009657B7">
        <w:rPr>
          <w:sz w:val="22"/>
          <w:szCs w:val="22"/>
        </w:rPr>
        <w:t xml:space="preserve">документов </w:t>
      </w:r>
      <w:bookmarkEnd w:id="9"/>
      <w:r w:rsidR="00B717BC">
        <w:rPr>
          <w:sz w:val="22"/>
          <w:szCs w:val="22"/>
        </w:rPr>
        <w:t xml:space="preserve"> по</w:t>
      </w:r>
      <w:proofErr w:type="gramEnd"/>
      <w:r w:rsidR="00B717BC">
        <w:rPr>
          <w:sz w:val="22"/>
          <w:szCs w:val="22"/>
        </w:rPr>
        <w:t xml:space="preserve"> </w:t>
      </w:r>
      <w:r w:rsidRPr="009657B7">
        <w:rPr>
          <w:sz w:val="22"/>
          <w:szCs w:val="22"/>
        </w:rPr>
        <w:t>оформлению договора (соглашения) об уступке прав требований по настоящему Договору.</w:t>
      </w:r>
    </w:p>
    <w:p w:rsidR="008D7381" w:rsidRPr="009657B7" w:rsidRDefault="008D7381" w:rsidP="00B23180">
      <w:pPr>
        <w:pStyle w:val="ae"/>
        <w:ind w:firstLine="709"/>
        <w:jc w:val="both"/>
        <w:rPr>
          <w:sz w:val="22"/>
          <w:szCs w:val="22"/>
        </w:rPr>
      </w:pPr>
      <w:r w:rsidRPr="009657B7">
        <w:rPr>
          <w:sz w:val="22"/>
          <w:szCs w:val="22"/>
        </w:rPr>
        <w:t>3.6.2. Внести Изменения и дополнения в проектную документацию на строительство Жилого дома с соблюдением порядка, предусмотренного действующим законодательством.</w:t>
      </w:r>
    </w:p>
    <w:p w:rsidR="008D7381" w:rsidRPr="009D6B49" w:rsidRDefault="008D7381" w:rsidP="00B23180">
      <w:pPr>
        <w:pStyle w:val="ae"/>
        <w:ind w:firstLine="709"/>
        <w:jc w:val="both"/>
        <w:rPr>
          <w:color w:val="000000" w:themeColor="text1"/>
          <w:sz w:val="22"/>
          <w:szCs w:val="22"/>
        </w:rPr>
      </w:pPr>
      <w:r w:rsidRPr="009D6B49">
        <w:rPr>
          <w:color w:val="000000" w:themeColor="text1"/>
          <w:sz w:val="22"/>
          <w:szCs w:val="22"/>
        </w:rPr>
        <w:t>3.6.3.  В одностороннем порядке расторгнуть Договор в случае:</w:t>
      </w:r>
    </w:p>
    <w:p w:rsidR="008D7381" w:rsidRPr="009D6B49" w:rsidRDefault="008D7381" w:rsidP="00B23180">
      <w:pPr>
        <w:pStyle w:val="ae"/>
        <w:ind w:firstLine="709"/>
        <w:jc w:val="both"/>
        <w:rPr>
          <w:color w:val="000000" w:themeColor="text1"/>
          <w:sz w:val="22"/>
          <w:szCs w:val="22"/>
        </w:rPr>
      </w:pPr>
      <w:r w:rsidRPr="009D6B49">
        <w:rPr>
          <w:color w:val="000000" w:themeColor="text1"/>
          <w:sz w:val="22"/>
          <w:szCs w:val="22"/>
        </w:rPr>
        <w:t>- систематического нарушения Участником долевого строительства сроков внесения платежей, если в соответствии с договором, уплата цены договора должна производиться путем внесения платежей в п</w:t>
      </w:r>
      <w:r w:rsidR="005E6014" w:rsidRPr="009D6B49">
        <w:rPr>
          <w:color w:val="000000" w:themeColor="text1"/>
          <w:sz w:val="22"/>
          <w:szCs w:val="22"/>
        </w:rPr>
        <w:t>редусмотренный договором период -</w:t>
      </w:r>
      <w:r w:rsidR="005E6014" w:rsidRPr="009D6B49">
        <w:rPr>
          <w:color w:val="000000" w:themeColor="text1"/>
          <w:sz w:val="22"/>
          <w:szCs w:val="22"/>
          <w:shd w:val="clear" w:color="auto" w:fill="FFFFFF"/>
        </w:rPr>
        <w:t>нарушение срока внесения платежа более чем три раза в течение двенадцати месяцев или просрочка внесения платежа в течение более чем два месяца.</w:t>
      </w:r>
      <w:r w:rsidRPr="009D6B49">
        <w:rPr>
          <w:color w:val="000000" w:themeColor="text1"/>
          <w:sz w:val="22"/>
          <w:szCs w:val="22"/>
        </w:rPr>
        <w:t xml:space="preserve"> </w:t>
      </w:r>
    </w:p>
    <w:p w:rsidR="008D7381" w:rsidRPr="009D6B49" w:rsidRDefault="008D7381" w:rsidP="00B23180">
      <w:pPr>
        <w:pStyle w:val="ae"/>
        <w:ind w:firstLine="709"/>
        <w:jc w:val="both"/>
        <w:rPr>
          <w:color w:val="000000" w:themeColor="text1"/>
          <w:sz w:val="22"/>
          <w:szCs w:val="22"/>
        </w:rPr>
      </w:pPr>
      <w:r w:rsidRPr="009D6B49">
        <w:rPr>
          <w:color w:val="000000" w:themeColor="text1"/>
          <w:sz w:val="22"/>
          <w:szCs w:val="22"/>
        </w:rPr>
        <w:t>-  просрочк</w:t>
      </w:r>
      <w:r w:rsidR="005E6014" w:rsidRPr="009D6B49">
        <w:rPr>
          <w:color w:val="000000" w:themeColor="text1"/>
          <w:sz w:val="22"/>
          <w:szCs w:val="22"/>
        </w:rPr>
        <w:t xml:space="preserve">и внесения платежа более чем два </w:t>
      </w:r>
      <w:r w:rsidR="009B7B7D">
        <w:rPr>
          <w:color w:val="000000" w:themeColor="text1"/>
          <w:sz w:val="22"/>
          <w:szCs w:val="22"/>
        </w:rPr>
        <w:t>месяца</w:t>
      </w:r>
      <w:r w:rsidRPr="009D6B49">
        <w:rPr>
          <w:color w:val="000000" w:themeColor="text1"/>
          <w:sz w:val="22"/>
          <w:szCs w:val="22"/>
        </w:rPr>
        <w:t xml:space="preserve">, если в соответствии с договором уплата цены договора должна производиться путем единовременного внесения платежа. </w:t>
      </w:r>
    </w:p>
    <w:p w:rsidR="008D7381" w:rsidRPr="005E6014" w:rsidRDefault="008D7381" w:rsidP="00B23180">
      <w:pPr>
        <w:pStyle w:val="ae"/>
        <w:ind w:firstLine="709"/>
        <w:jc w:val="both"/>
        <w:rPr>
          <w:sz w:val="22"/>
          <w:szCs w:val="22"/>
        </w:rPr>
      </w:pPr>
      <w:r w:rsidRPr="005E6014">
        <w:rPr>
          <w:sz w:val="22"/>
          <w:szCs w:val="22"/>
        </w:rPr>
        <w:t xml:space="preserve">- в иных случаях, предусмотренных действующим законодательством. </w:t>
      </w:r>
    </w:p>
    <w:p w:rsidR="008D7381" w:rsidRPr="005E6014" w:rsidRDefault="008D7381" w:rsidP="00B23180">
      <w:pPr>
        <w:pStyle w:val="ae"/>
        <w:ind w:firstLine="709"/>
        <w:jc w:val="both"/>
        <w:rPr>
          <w:sz w:val="22"/>
          <w:szCs w:val="22"/>
        </w:rPr>
      </w:pPr>
      <w:r w:rsidRPr="005E6014">
        <w:rPr>
          <w:sz w:val="22"/>
          <w:szCs w:val="22"/>
        </w:rPr>
        <w:t>3.6.4. Завершить строительство Жилого дома и получить разрешение на ввод в эксплуатацию Жилого дома, в котором расположен Объект долевого строительства досрочно, ранее установленного настоящим договором срока.</w:t>
      </w:r>
    </w:p>
    <w:p w:rsidR="008D7381" w:rsidRPr="005E6014" w:rsidRDefault="008D7381" w:rsidP="00B23180">
      <w:pPr>
        <w:pStyle w:val="ae"/>
        <w:ind w:firstLine="709"/>
        <w:jc w:val="both"/>
        <w:rPr>
          <w:sz w:val="22"/>
          <w:szCs w:val="22"/>
        </w:rPr>
      </w:pPr>
      <w:r w:rsidRPr="005E6014">
        <w:rPr>
          <w:sz w:val="22"/>
          <w:szCs w:val="22"/>
        </w:rPr>
        <w:t>3.6.5. Передать Участнику долевого строительства объект долевого досрочно, до наступления срока передачи объекта долевого участия, предусмотренного договором.</w:t>
      </w:r>
    </w:p>
    <w:p w:rsidR="008D7381" w:rsidRPr="009657B7" w:rsidRDefault="008D7381" w:rsidP="00B23180">
      <w:pPr>
        <w:pStyle w:val="ae"/>
        <w:ind w:firstLine="709"/>
        <w:jc w:val="both"/>
        <w:rPr>
          <w:b/>
          <w:sz w:val="22"/>
          <w:szCs w:val="22"/>
        </w:rPr>
      </w:pPr>
      <w:r w:rsidRPr="009657B7">
        <w:rPr>
          <w:b/>
          <w:sz w:val="22"/>
          <w:szCs w:val="22"/>
        </w:rPr>
        <w:t>3.7. Участник долевого строительства вправе:</w:t>
      </w:r>
    </w:p>
    <w:p w:rsidR="008D7381" w:rsidRPr="009657B7" w:rsidRDefault="008D7381" w:rsidP="00B23180">
      <w:pPr>
        <w:pStyle w:val="ae"/>
        <w:ind w:firstLine="709"/>
        <w:jc w:val="both"/>
        <w:rPr>
          <w:sz w:val="22"/>
          <w:szCs w:val="22"/>
        </w:rPr>
      </w:pPr>
      <w:r w:rsidRPr="009657B7">
        <w:rPr>
          <w:sz w:val="22"/>
          <w:szCs w:val="22"/>
        </w:rPr>
        <w:t>3.7.1.   В одностороннем порядке отказаться от исполнения Договора в случае:</w:t>
      </w:r>
    </w:p>
    <w:p w:rsidR="008D7381" w:rsidRPr="009657B7" w:rsidRDefault="008D7381" w:rsidP="00B23180">
      <w:pPr>
        <w:pStyle w:val="ae"/>
        <w:ind w:firstLine="709"/>
        <w:jc w:val="both"/>
        <w:rPr>
          <w:sz w:val="22"/>
          <w:szCs w:val="22"/>
        </w:rPr>
      </w:pPr>
      <w:r w:rsidRPr="009657B7">
        <w:rPr>
          <w:sz w:val="22"/>
          <w:szCs w:val="22"/>
        </w:rPr>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rsidR="008D7381" w:rsidRPr="009657B7" w:rsidRDefault="008D7381" w:rsidP="00B23180">
      <w:pPr>
        <w:pStyle w:val="ae"/>
        <w:ind w:firstLine="709"/>
        <w:jc w:val="both"/>
        <w:rPr>
          <w:sz w:val="22"/>
          <w:szCs w:val="22"/>
        </w:rPr>
      </w:pPr>
      <w:r w:rsidRPr="009657B7">
        <w:rPr>
          <w:sz w:val="22"/>
          <w:szCs w:val="22"/>
        </w:rPr>
        <w:t>-  если Жилой дом построен с существенными нарушениями требований к качеству;</w:t>
      </w:r>
    </w:p>
    <w:p w:rsidR="008D7381" w:rsidRPr="009657B7" w:rsidRDefault="008D7381" w:rsidP="00B23180">
      <w:pPr>
        <w:pStyle w:val="ae"/>
        <w:ind w:firstLine="709"/>
        <w:jc w:val="both"/>
        <w:rPr>
          <w:sz w:val="22"/>
          <w:szCs w:val="22"/>
        </w:rPr>
      </w:pPr>
      <w:r w:rsidRPr="009657B7">
        <w:rPr>
          <w:sz w:val="22"/>
          <w:szCs w:val="22"/>
        </w:rPr>
        <w:t>- в иных случаях, предусмотренных действующим законодательством.</w:t>
      </w:r>
    </w:p>
    <w:p w:rsidR="008D7381" w:rsidRDefault="008D7381" w:rsidP="00B23180">
      <w:pPr>
        <w:pStyle w:val="ae"/>
        <w:ind w:firstLine="709"/>
        <w:jc w:val="both"/>
        <w:rPr>
          <w:sz w:val="22"/>
          <w:szCs w:val="22"/>
        </w:rPr>
      </w:pPr>
      <w:r w:rsidRPr="009657B7">
        <w:rPr>
          <w:sz w:val="22"/>
          <w:szCs w:val="22"/>
        </w:rPr>
        <w:t xml:space="preserve">3.7.2. </w:t>
      </w:r>
      <w:r w:rsidR="009A315A" w:rsidRPr="009657B7">
        <w:rPr>
          <w:sz w:val="22"/>
          <w:szCs w:val="22"/>
        </w:rPr>
        <w:t xml:space="preserve">Обратиться к Застройщику по вопросу оказания услуг по организации подачи необходимых документов для регистрации права собственности на Объект долевого строительства, а также по </w:t>
      </w:r>
      <w:r w:rsidR="00487740" w:rsidRPr="009657B7">
        <w:rPr>
          <w:sz w:val="22"/>
          <w:szCs w:val="22"/>
        </w:rPr>
        <w:t xml:space="preserve">подготовке необходимых документов для </w:t>
      </w:r>
      <w:r w:rsidR="009A315A" w:rsidRPr="009657B7">
        <w:rPr>
          <w:sz w:val="22"/>
          <w:szCs w:val="22"/>
        </w:rPr>
        <w:t>оформлени</w:t>
      </w:r>
      <w:r w:rsidR="00487740" w:rsidRPr="009657B7">
        <w:rPr>
          <w:sz w:val="22"/>
          <w:szCs w:val="22"/>
        </w:rPr>
        <w:t>я</w:t>
      </w:r>
      <w:r w:rsidR="009A315A" w:rsidRPr="009657B7">
        <w:rPr>
          <w:sz w:val="22"/>
          <w:szCs w:val="22"/>
        </w:rPr>
        <w:t xml:space="preserve"> договора (соглашения) об уступ</w:t>
      </w:r>
      <w:r w:rsidR="00487740" w:rsidRPr="009657B7">
        <w:rPr>
          <w:sz w:val="22"/>
          <w:szCs w:val="22"/>
        </w:rPr>
        <w:t>к</w:t>
      </w:r>
      <w:r w:rsidR="009A315A" w:rsidRPr="009657B7">
        <w:rPr>
          <w:sz w:val="22"/>
          <w:szCs w:val="22"/>
        </w:rPr>
        <w:t>е прав требований по настоящему Договору.</w:t>
      </w:r>
      <w:r w:rsidR="007D64A6" w:rsidRPr="009657B7">
        <w:rPr>
          <w:sz w:val="22"/>
          <w:szCs w:val="22"/>
        </w:rPr>
        <w:t xml:space="preserve"> </w:t>
      </w:r>
      <w:r w:rsidR="009A315A" w:rsidRPr="009657B7">
        <w:rPr>
          <w:sz w:val="22"/>
          <w:szCs w:val="22"/>
        </w:rPr>
        <w:t xml:space="preserve">Стоимость услуг </w:t>
      </w:r>
      <w:r w:rsidR="00487740" w:rsidRPr="009657B7">
        <w:rPr>
          <w:sz w:val="22"/>
          <w:szCs w:val="22"/>
        </w:rPr>
        <w:t xml:space="preserve">по подготовке необходимых документов для оформления </w:t>
      </w:r>
      <w:r w:rsidR="009A315A" w:rsidRPr="009657B7">
        <w:rPr>
          <w:sz w:val="22"/>
          <w:szCs w:val="22"/>
        </w:rPr>
        <w:t>договора (соглашения) об уступ</w:t>
      </w:r>
      <w:r w:rsidR="00487740" w:rsidRPr="009657B7">
        <w:rPr>
          <w:sz w:val="22"/>
          <w:szCs w:val="22"/>
        </w:rPr>
        <w:t>к</w:t>
      </w:r>
      <w:r w:rsidR="009A315A" w:rsidRPr="009657B7">
        <w:rPr>
          <w:sz w:val="22"/>
          <w:szCs w:val="22"/>
        </w:rPr>
        <w:t>е прав требований по настоящему Договору</w:t>
      </w:r>
      <w:r w:rsidR="00FC4B62" w:rsidRPr="009657B7">
        <w:rPr>
          <w:sz w:val="22"/>
          <w:szCs w:val="22"/>
        </w:rPr>
        <w:t xml:space="preserve">, </w:t>
      </w:r>
      <w:r w:rsidR="007D64A6" w:rsidRPr="009657B7">
        <w:rPr>
          <w:sz w:val="22"/>
          <w:szCs w:val="22"/>
        </w:rPr>
        <w:t xml:space="preserve">письменного </w:t>
      </w:r>
      <w:r w:rsidR="00FC4B62" w:rsidRPr="009657B7">
        <w:rPr>
          <w:sz w:val="22"/>
          <w:szCs w:val="22"/>
        </w:rPr>
        <w:t>согласия Застройщика</w:t>
      </w:r>
      <w:r w:rsidR="009A315A" w:rsidRPr="009657B7">
        <w:rPr>
          <w:sz w:val="22"/>
          <w:szCs w:val="22"/>
        </w:rPr>
        <w:t xml:space="preserve"> составляет 1% от цены Договора, но не менее 50 000 рублей.</w:t>
      </w:r>
    </w:p>
    <w:p w:rsidR="00F704A8" w:rsidRPr="009657B7" w:rsidRDefault="00F704A8" w:rsidP="00B23180">
      <w:pPr>
        <w:pStyle w:val="ae"/>
        <w:ind w:firstLine="709"/>
        <w:jc w:val="both"/>
        <w:rPr>
          <w:sz w:val="22"/>
          <w:szCs w:val="22"/>
        </w:rPr>
      </w:pPr>
    </w:p>
    <w:p w:rsidR="008D7381" w:rsidRPr="009657B7" w:rsidRDefault="008D7381" w:rsidP="00B23180">
      <w:pPr>
        <w:pStyle w:val="a8"/>
        <w:tabs>
          <w:tab w:val="left" w:pos="1134"/>
        </w:tabs>
        <w:spacing w:after="0"/>
        <w:ind w:firstLine="709"/>
        <w:jc w:val="center"/>
        <w:rPr>
          <w:sz w:val="22"/>
          <w:szCs w:val="22"/>
        </w:rPr>
      </w:pPr>
      <w:r w:rsidRPr="009657B7">
        <w:rPr>
          <w:b/>
          <w:bCs/>
          <w:sz w:val="22"/>
          <w:szCs w:val="22"/>
        </w:rPr>
        <w:t>4.</w:t>
      </w:r>
      <w:r w:rsidRPr="009657B7">
        <w:rPr>
          <w:b/>
          <w:bCs/>
          <w:sz w:val="22"/>
          <w:szCs w:val="22"/>
        </w:rPr>
        <w:tab/>
        <w:t>Гарантийный срок.</w:t>
      </w:r>
    </w:p>
    <w:p w:rsidR="008D7381" w:rsidRPr="009657B7" w:rsidRDefault="008D7381" w:rsidP="00B23180">
      <w:pPr>
        <w:pStyle w:val="a8"/>
        <w:tabs>
          <w:tab w:val="left" w:pos="1134"/>
        </w:tabs>
        <w:spacing w:after="0"/>
        <w:ind w:firstLine="709"/>
        <w:jc w:val="both"/>
        <w:rPr>
          <w:sz w:val="22"/>
          <w:szCs w:val="22"/>
        </w:rPr>
      </w:pPr>
      <w:r w:rsidRPr="009657B7">
        <w:rPr>
          <w:sz w:val="22"/>
          <w:szCs w:val="22"/>
        </w:rPr>
        <w:t>4.1.</w:t>
      </w:r>
      <w:r w:rsidRPr="009657B7">
        <w:rPr>
          <w:sz w:val="22"/>
          <w:szCs w:val="22"/>
        </w:rPr>
        <w:tab/>
        <w:t>Гарантийный срок для Объекта долевого строительства, за исключением технологического и инженерного оборудования, устанавливается насто</w:t>
      </w:r>
      <w:r w:rsidR="005E6014">
        <w:rPr>
          <w:sz w:val="22"/>
          <w:szCs w:val="22"/>
        </w:rPr>
        <w:t xml:space="preserve">ящим договором и составляет </w:t>
      </w:r>
      <w:r w:rsidR="005E6014" w:rsidRPr="009D6B49">
        <w:rPr>
          <w:color w:val="000000" w:themeColor="text1"/>
          <w:sz w:val="22"/>
          <w:szCs w:val="22"/>
        </w:rPr>
        <w:t>три года</w:t>
      </w:r>
      <w:r w:rsidR="00617B67" w:rsidRPr="009D6B49">
        <w:rPr>
          <w:color w:val="000000" w:themeColor="text1"/>
          <w:sz w:val="22"/>
          <w:szCs w:val="22"/>
        </w:rPr>
        <w:t xml:space="preserve"> </w:t>
      </w:r>
      <w:r w:rsidRPr="009657B7">
        <w:rPr>
          <w:sz w:val="22"/>
          <w:szCs w:val="22"/>
        </w:rPr>
        <w:t>при условии соблюдения правил эксплуатации Жилого дома Участниками долевого строительства. Указанный гарантийный срок исчисляется со дня передачи Объекта долевого строительства Участнику долевого строительства по передаточному акту (в том числе промежуточному).</w:t>
      </w:r>
    </w:p>
    <w:p w:rsidR="008D7381" w:rsidRDefault="008D7381" w:rsidP="00B23180">
      <w:pPr>
        <w:pStyle w:val="a8"/>
        <w:tabs>
          <w:tab w:val="left" w:pos="1134"/>
        </w:tabs>
        <w:spacing w:after="0"/>
        <w:ind w:firstLine="709"/>
        <w:jc w:val="both"/>
        <w:rPr>
          <w:sz w:val="22"/>
          <w:szCs w:val="22"/>
        </w:rPr>
      </w:pPr>
      <w:r w:rsidRPr="009657B7">
        <w:rPr>
          <w:sz w:val="22"/>
          <w:szCs w:val="22"/>
        </w:rPr>
        <w:t>4.2.</w:t>
      </w:r>
      <w:r w:rsidRPr="009657B7">
        <w:rPr>
          <w:sz w:val="22"/>
          <w:szCs w:val="22"/>
        </w:rPr>
        <w:tab/>
        <w:t>Гарантийный срок на технологическое и инженерное оборудование, входящее в состав Объекта долевого строительства, составляет три года при условии соблюдения правил эксплуатации технологического и инженерного оборудования Участниками долевого строительства. Указанный гарантийный срок исчисляется со дня передачи Объекта долевого строительства Участнику долевого строительства по передаточному акту (в том числе промежуточному).</w:t>
      </w:r>
    </w:p>
    <w:p w:rsidR="005E6014" w:rsidRPr="009D6B49" w:rsidRDefault="005E6014" w:rsidP="00F704A8">
      <w:pPr>
        <w:ind w:firstLine="851"/>
        <w:jc w:val="both"/>
        <w:rPr>
          <w:color w:val="000000" w:themeColor="text1"/>
          <w:sz w:val="22"/>
          <w:szCs w:val="22"/>
        </w:rPr>
      </w:pPr>
      <w:r w:rsidRPr="009D6B49">
        <w:rPr>
          <w:color w:val="000000" w:themeColor="text1"/>
          <w:sz w:val="22"/>
          <w:szCs w:val="22"/>
        </w:rPr>
        <w:t>4.3.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1(один) год. Указанный гарантийный срок исчисляется со дня передачи объекта долевого строительства участнику долевого строительства.</w:t>
      </w:r>
    </w:p>
    <w:p w:rsidR="008D7381" w:rsidRPr="009657B7" w:rsidRDefault="008D7381" w:rsidP="00B23180">
      <w:pPr>
        <w:shd w:val="clear" w:color="auto" w:fill="FFFFFF"/>
        <w:tabs>
          <w:tab w:val="left" w:pos="0"/>
          <w:tab w:val="left" w:pos="1134"/>
        </w:tabs>
        <w:ind w:firstLine="709"/>
        <w:jc w:val="both"/>
        <w:rPr>
          <w:sz w:val="22"/>
          <w:szCs w:val="22"/>
        </w:rPr>
      </w:pPr>
      <w:r w:rsidRPr="009657B7">
        <w:rPr>
          <w:sz w:val="22"/>
          <w:szCs w:val="22"/>
        </w:rPr>
        <w:t>4</w:t>
      </w:r>
      <w:r w:rsidR="00F704A8">
        <w:rPr>
          <w:sz w:val="22"/>
          <w:szCs w:val="22"/>
        </w:rPr>
        <w:t>.4</w:t>
      </w:r>
      <w:r w:rsidRPr="009657B7">
        <w:rPr>
          <w:sz w:val="22"/>
          <w:szCs w:val="22"/>
        </w:rPr>
        <w:t>.</w:t>
      </w:r>
      <w:r w:rsidRPr="009657B7">
        <w:rPr>
          <w:sz w:val="22"/>
          <w:szCs w:val="22"/>
        </w:rPr>
        <w:tab/>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CA23D9" w:rsidRDefault="00F704A8" w:rsidP="00B23180">
      <w:pPr>
        <w:shd w:val="clear" w:color="auto" w:fill="FFFFFF"/>
        <w:tabs>
          <w:tab w:val="left" w:pos="0"/>
          <w:tab w:val="left" w:pos="1134"/>
        </w:tabs>
        <w:ind w:firstLine="709"/>
        <w:jc w:val="both"/>
        <w:rPr>
          <w:sz w:val="22"/>
          <w:szCs w:val="22"/>
        </w:rPr>
      </w:pPr>
      <w:r>
        <w:rPr>
          <w:sz w:val="22"/>
          <w:szCs w:val="22"/>
        </w:rPr>
        <w:lastRenderedPageBreak/>
        <w:t>4.5</w:t>
      </w:r>
      <w:r w:rsidR="008D7381" w:rsidRPr="009657B7">
        <w:rPr>
          <w:sz w:val="22"/>
          <w:szCs w:val="22"/>
        </w:rPr>
        <w:t>.</w:t>
      </w:r>
      <w:r w:rsidR="008D7381" w:rsidRPr="009657B7">
        <w:rPr>
          <w:sz w:val="22"/>
          <w:szCs w:val="22"/>
        </w:rPr>
        <w:tab/>
        <w:t>Застройщик не несет ответственности за недостатки (дефекты) Объекта долевого строительства,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долевого строительства и/или привлеченными им третьими лицами.</w:t>
      </w:r>
    </w:p>
    <w:p w:rsidR="005E6014" w:rsidRPr="009657B7" w:rsidRDefault="005E6014" w:rsidP="00B23180">
      <w:pPr>
        <w:shd w:val="clear" w:color="auto" w:fill="FFFFFF"/>
        <w:tabs>
          <w:tab w:val="left" w:pos="0"/>
          <w:tab w:val="left" w:pos="1134"/>
        </w:tabs>
        <w:ind w:firstLine="709"/>
        <w:jc w:val="both"/>
        <w:rPr>
          <w:sz w:val="22"/>
          <w:szCs w:val="22"/>
        </w:rPr>
      </w:pPr>
    </w:p>
    <w:p w:rsidR="00A668FD" w:rsidRPr="009657B7" w:rsidRDefault="00A668FD" w:rsidP="00B23180">
      <w:pPr>
        <w:numPr>
          <w:ilvl w:val="0"/>
          <w:numId w:val="3"/>
        </w:numPr>
        <w:tabs>
          <w:tab w:val="left" w:pos="927"/>
        </w:tabs>
        <w:ind w:left="0" w:firstLine="709"/>
        <w:jc w:val="center"/>
        <w:rPr>
          <w:b/>
          <w:bCs/>
          <w:sz w:val="22"/>
          <w:szCs w:val="22"/>
        </w:rPr>
      </w:pPr>
      <w:r w:rsidRPr="009657B7">
        <w:rPr>
          <w:b/>
          <w:bCs/>
          <w:sz w:val="22"/>
          <w:szCs w:val="22"/>
        </w:rPr>
        <w:t>Уступка прав требований</w:t>
      </w:r>
      <w:r w:rsidR="00FC21B6" w:rsidRPr="009657B7">
        <w:rPr>
          <w:b/>
          <w:bCs/>
          <w:sz w:val="22"/>
          <w:szCs w:val="22"/>
        </w:rPr>
        <w:t>,</w:t>
      </w:r>
      <w:r w:rsidRPr="009657B7">
        <w:rPr>
          <w:b/>
          <w:bCs/>
          <w:sz w:val="22"/>
          <w:szCs w:val="22"/>
        </w:rPr>
        <w:t xml:space="preserve"> перевод долга по договору</w:t>
      </w:r>
      <w:r w:rsidR="00FC21B6" w:rsidRPr="009657B7">
        <w:rPr>
          <w:b/>
          <w:bCs/>
          <w:sz w:val="22"/>
          <w:szCs w:val="22"/>
        </w:rPr>
        <w:t xml:space="preserve"> и передача </w:t>
      </w:r>
      <w:r w:rsidR="00FC21B6" w:rsidRPr="009657B7">
        <w:rPr>
          <w:b/>
          <w:sz w:val="22"/>
          <w:szCs w:val="22"/>
        </w:rPr>
        <w:t>в залог прав требования по настоящему договору</w:t>
      </w:r>
      <w:r w:rsidRPr="009657B7">
        <w:rPr>
          <w:b/>
          <w:bCs/>
          <w:sz w:val="22"/>
          <w:szCs w:val="22"/>
        </w:rPr>
        <w:t>.</w:t>
      </w:r>
    </w:p>
    <w:p w:rsidR="00D3193D" w:rsidRPr="009657B7" w:rsidRDefault="00D3193D" w:rsidP="00B23180">
      <w:pPr>
        <w:numPr>
          <w:ilvl w:val="1"/>
          <w:numId w:val="3"/>
        </w:numPr>
        <w:tabs>
          <w:tab w:val="clear" w:pos="987"/>
          <w:tab w:val="num" w:pos="360"/>
          <w:tab w:val="num" w:pos="540"/>
          <w:tab w:val="left" w:pos="1134"/>
        </w:tabs>
        <w:ind w:left="0" w:firstLine="709"/>
        <w:jc w:val="both"/>
        <w:rPr>
          <w:sz w:val="22"/>
          <w:szCs w:val="22"/>
        </w:rPr>
      </w:pPr>
      <w:r w:rsidRPr="009657B7">
        <w:rPr>
          <w:sz w:val="22"/>
          <w:szCs w:val="22"/>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rsidR="00D3193D" w:rsidRPr="009657B7" w:rsidRDefault="00D3193D" w:rsidP="00B23180">
      <w:pPr>
        <w:numPr>
          <w:ilvl w:val="1"/>
          <w:numId w:val="3"/>
        </w:numPr>
        <w:tabs>
          <w:tab w:val="clear" w:pos="987"/>
          <w:tab w:val="num" w:pos="360"/>
          <w:tab w:val="left" w:pos="1134"/>
        </w:tabs>
        <w:ind w:left="0" w:firstLine="709"/>
        <w:jc w:val="both"/>
        <w:rPr>
          <w:sz w:val="22"/>
          <w:szCs w:val="22"/>
        </w:rPr>
      </w:pPr>
      <w:r w:rsidRPr="009657B7">
        <w:rPr>
          <w:sz w:val="22"/>
          <w:szCs w:val="22"/>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 </w:t>
      </w:r>
    </w:p>
    <w:p w:rsidR="00D3193D" w:rsidRPr="009657B7" w:rsidRDefault="00D3193D" w:rsidP="00B23180">
      <w:pPr>
        <w:numPr>
          <w:ilvl w:val="1"/>
          <w:numId w:val="3"/>
        </w:numPr>
        <w:tabs>
          <w:tab w:val="clear" w:pos="987"/>
          <w:tab w:val="num" w:pos="360"/>
          <w:tab w:val="num" w:pos="540"/>
          <w:tab w:val="left" w:pos="1134"/>
        </w:tabs>
        <w:ind w:left="0" w:firstLine="709"/>
        <w:jc w:val="both"/>
        <w:rPr>
          <w:sz w:val="22"/>
          <w:szCs w:val="22"/>
        </w:rPr>
      </w:pPr>
      <w:r w:rsidRPr="009657B7">
        <w:rPr>
          <w:sz w:val="22"/>
          <w:szCs w:val="22"/>
        </w:rPr>
        <w:t>Заключение Договора уступки прав требований или Договора перемены лица в обязательстве по-настоящему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rsidR="00D3193D" w:rsidRPr="009657B7" w:rsidRDefault="00D3193D" w:rsidP="00B23180">
      <w:pPr>
        <w:numPr>
          <w:ilvl w:val="1"/>
          <w:numId w:val="3"/>
        </w:numPr>
        <w:tabs>
          <w:tab w:val="clear" w:pos="987"/>
          <w:tab w:val="num" w:pos="360"/>
          <w:tab w:val="num" w:pos="540"/>
          <w:tab w:val="left" w:pos="1134"/>
        </w:tabs>
        <w:ind w:left="0" w:firstLine="709"/>
        <w:jc w:val="both"/>
        <w:rPr>
          <w:sz w:val="22"/>
          <w:szCs w:val="22"/>
        </w:rPr>
      </w:pPr>
      <w:r w:rsidRPr="009657B7">
        <w:rPr>
          <w:sz w:val="22"/>
          <w:szCs w:val="22"/>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rsidR="00D3193D" w:rsidRPr="009657B7" w:rsidRDefault="00D3193D" w:rsidP="00B23180">
      <w:pPr>
        <w:numPr>
          <w:ilvl w:val="1"/>
          <w:numId w:val="3"/>
        </w:numPr>
        <w:tabs>
          <w:tab w:val="clear" w:pos="987"/>
          <w:tab w:val="num" w:pos="360"/>
          <w:tab w:val="num" w:pos="709"/>
          <w:tab w:val="left" w:pos="851"/>
          <w:tab w:val="left" w:pos="1134"/>
        </w:tabs>
        <w:ind w:left="0" w:firstLine="567"/>
        <w:jc w:val="both"/>
        <w:rPr>
          <w:b/>
          <w:sz w:val="22"/>
          <w:szCs w:val="22"/>
        </w:rPr>
      </w:pPr>
      <w:r w:rsidRPr="009657B7">
        <w:rPr>
          <w:b/>
          <w:sz w:val="22"/>
          <w:szCs w:val="22"/>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Стороны согласовали, что до установления обстоятельств (обязательств) изменения цены договора, предусмотренных п.2.4.1. настоящего Договора и завершения между сторонами расчетов, предусмотренных п.2.4.1. 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 </w:t>
      </w:r>
    </w:p>
    <w:p w:rsidR="00D3193D" w:rsidRPr="009657B7" w:rsidRDefault="00D3193D" w:rsidP="00B23180">
      <w:pPr>
        <w:tabs>
          <w:tab w:val="num" w:pos="709"/>
          <w:tab w:val="left" w:pos="851"/>
        </w:tabs>
        <w:ind w:firstLine="567"/>
        <w:jc w:val="both"/>
        <w:rPr>
          <w:b/>
          <w:sz w:val="22"/>
          <w:szCs w:val="22"/>
        </w:rPr>
      </w:pPr>
      <w:r w:rsidRPr="009657B7">
        <w:rPr>
          <w:bCs/>
          <w:sz w:val="22"/>
          <w:szCs w:val="22"/>
        </w:rPr>
        <w:t>5.5.1.</w:t>
      </w:r>
      <w:bookmarkStart w:id="10" w:name="_Hlk19114323"/>
      <w:r w:rsidRPr="009657B7">
        <w:rPr>
          <w:bCs/>
          <w:sz w:val="22"/>
          <w:szCs w:val="22"/>
        </w:rPr>
        <w:t xml:space="preserve"> </w:t>
      </w:r>
      <w:r w:rsidRPr="009657B7">
        <w:rPr>
          <w:b/>
          <w:sz w:val="22"/>
          <w:szCs w:val="22"/>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10"/>
      <w:r w:rsidRPr="009657B7">
        <w:rPr>
          <w:b/>
          <w:sz w:val="22"/>
          <w:szCs w:val="22"/>
        </w:rPr>
        <w:t>, возможна только с письменного согласия Застройщика, за исключением случаев, предусмотренных законодательством РФ.</w:t>
      </w:r>
    </w:p>
    <w:p w:rsidR="00D3193D" w:rsidRPr="009657B7" w:rsidRDefault="00D3193D" w:rsidP="00A53220">
      <w:pPr>
        <w:numPr>
          <w:ilvl w:val="1"/>
          <w:numId w:val="3"/>
        </w:numPr>
        <w:tabs>
          <w:tab w:val="clear" w:pos="987"/>
          <w:tab w:val="num" w:pos="360"/>
          <w:tab w:val="num" w:pos="627"/>
          <w:tab w:val="num" w:pos="709"/>
          <w:tab w:val="left" w:pos="993"/>
        </w:tabs>
        <w:ind w:left="0" w:firstLine="567"/>
        <w:jc w:val="both"/>
        <w:rPr>
          <w:sz w:val="22"/>
          <w:szCs w:val="22"/>
        </w:rPr>
      </w:pPr>
      <w:r w:rsidRPr="009657B7">
        <w:rPr>
          <w:sz w:val="22"/>
          <w:szCs w:val="22"/>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rsidR="00D3193D" w:rsidRPr="009657B7" w:rsidRDefault="00D3193D" w:rsidP="00A53220">
      <w:pPr>
        <w:numPr>
          <w:ilvl w:val="1"/>
          <w:numId w:val="3"/>
        </w:numPr>
        <w:tabs>
          <w:tab w:val="clear" w:pos="987"/>
          <w:tab w:val="num" w:pos="360"/>
          <w:tab w:val="num" w:pos="709"/>
          <w:tab w:val="left" w:pos="993"/>
        </w:tabs>
        <w:ind w:left="0" w:firstLine="567"/>
        <w:jc w:val="both"/>
        <w:rPr>
          <w:sz w:val="22"/>
          <w:szCs w:val="22"/>
        </w:rPr>
      </w:pPr>
      <w:r w:rsidRPr="009657B7">
        <w:rPr>
          <w:sz w:val="22"/>
          <w:szCs w:val="22"/>
        </w:rPr>
        <w:t xml:space="preserve">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w:t>
      </w:r>
    </w:p>
    <w:p w:rsidR="00D3193D" w:rsidRPr="009657B7" w:rsidRDefault="00D3193D" w:rsidP="00A53220">
      <w:pPr>
        <w:numPr>
          <w:ilvl w:val="1"/>
          <w:numId w:val="3"/>
        </w:numPr>
        <w:tabs>
          <w:tab w:val="clear" w:pos="987"/>
          <w:tab w:val="num" w:pos="360"/>
          <w:tab w:val="num" w:pos="540"/>
          <w:tab w:val="num" w:pos="709"/>
          <w:tab w:val="left" w:pos="993"/>
        </w:tabs>
        <w:ind w:left="0" w:firstLine="567"/>
        <w:jc w:val="both"/>
        <w:rPr>
          <w:sz w:val="22"/>
          <w:szCs w:val="22"/>
        </w:rPr>
      </w:pPr>
      <w:r w:rsidRPr="009657B7">
        <w:rPr>
          <w:sz w:val="22"/>
          <w:szCs w:val="22"/>
        </w:rPr>
        <w:t>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rsidR="00D3193D" w:rsidRPr="009657B7" w:rsidRDefault="00D3193D" w:rsidP="00A53220">
      <w:pPr>
        <w:numPr>
          <w:ilvl w:val="1"/>
          <w:numId w:val="3"/>
        </w:numPr>
        <w:tabs>
          <w:tab w:val="clear" w:pos="987"/>
          <w:tab w:val="num" w:pos="360"/>
          <w:tab w:val="num" w:pos="540"/>
          <w:tab w:val="num" w:pos="709"/>
          <w:tab w:val="left" w:pos="993"/>
        </w:tabs>
        <w:ind w:left="0" w:firstLine="567"/>
        <w:jc w:val="both"/>
        <w:rPr>
          <w:sz w:val="22"/>
          <w:szCs w:val="22"/>
        </w:rPr>
      </w:pPr>
      <w:r w:rsidRPr="009657B7">
        <w:rPr>
          <w:sz w:val="22"/>
          <w:szCs w:val="22"/>
        </w:rPr>
        <w:t>Участник долевого строительства, заинтересованный в получении согласия Застройщика, предусмотренного п.5.5., п.5.5.1.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п.9.8.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п.5.5., п.5.5.1. настоящего договора или отказ в предоставлении такого согласия.</w:t>
      </w:r>
    </w:p>
    <w:p w:rsidR="00D3193D" w:rsidRPr="009657B7" w:rsidRDefault="00D3193D" w:rsidP="00A53220">
      <w:pPr>
        <w:numPr>
          <w:ilvl w:val="1"/>
          <w:numId w:val="3"/>
        </w:numPr>
        <w:tabs>
          <w:tab w:val="clear" w:pos="987"/>
          <w:tab w:val="num" w:pos="567"/>
          <w:tab w:val="num" w:pos="709"/>
          <w:tab w:val="left" w:pos="1134"/>
        </w:tabs>
        <w:ind w:left="0" w:firstLine="567"/>
        <w:jc w:val="both"/>
        <w:rPr>
          <w:sz w:val="22"/>
          <w:szCs w:val="22"/>
        </w:rPr>
      </w:pPr>
      <w:r w:rsidRPr="009657B7">
        <w:rPr>
          <w:sz w:val="22"/>
          <w:szCs w:val="22"/>
        </w:rPr>
        <w:lastRenderedPageBreak/>
        <w:t>В случае, если Застройщиком был обеспечен (</w:t>
      </w:r>
      <w:proofErr w:type="spellStart"/>
      <w:r w:rsidRPr="009657B7">
        <w:rPr>
          <w:sz w:val="22"/>
          <w:szCs w:val="22"/>
        </w:rPr>
        <w:t>софинансирован</w:t>
      </w:r>
      <w:proofErr w:type="spellEnd"/>
      <w:r w:rsidRPr="009657B7">
        <w:rPr>
          <w:sz w:val="22"/>
          <w:szCs w:val="22"/>
        </w:rPr>
        <w:t xml:space="preserve">)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достаточным и надлежащим основанием для отказа Застройщика в предоставлении согласия на уступку прав требования по Договору. </w:t>
      </w:r>
    </w:p>
    <w:p w:rsidR="00D3193D" w:rsidRPr="009657B7" w:rsidRDefault="00D3193D" w:rsidP="00B23180">
      <w:pPr>
        <w:tabs>
          <w:tab w:val="num" w:pos="360"/>
          <w:tab w:val="left" w:pos="851"/>
        </w:tabs>
        <w:ind w:firstLine="567"/>
        <w:jc w:val="both"/>
        <w:rPr>
          <w:sz w:val="22"/>
          <w:szCs w:val="22"/>
        </w:rPr>
      </w:pPr>
      <w:r w:rsidRPr="009657B7">
        <w:rPr>
          <w:sz w:val="22"/>
          <w:szCs w:val="22"/>
        </w:rPr>
        <w:t>5.10.1. 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w:t>
      </w:r>
      <w:proofErr w:type="spellStart"/>
      <w:r w:rsidRPr="009657B7">
        <w:rPr>
          <w:sz w:val="22"/>
          <w:szCs w:val="22"/>
        </w:rPr>
        <w:t>софинансированием</w:t>
      </w:r>
      <w:proofErr w:type="spellEnd"/>
      <w:r w:rsidRPr="009657B7">
        <w:rPr>
          <w:sz w:val="22"/>
          <w:szCs w:val="22"/>
        </w:rPr>
        <w:t xml:space="preserve">)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rsidR="007E5F11" w:rsidRDefault="00D3193D" w:rsidP="00B23180">
      <w:pPr>
        <w:tabs>
          <w:tab w:val="num" w:pos="987"/>
        </w:tabs>
        <w:ind w:firstLine="567"/>
        <w:jc w:val="both"/>
        <w:rPr>
          <w:sz w:val="22"/>
          <w:szCs w:val="22"/>
        </w:rPr>
      </w:pPr>
      <w:r w:rsidRPr="009657B7">
        <w:rPr>
          <w:sz w:val="22"/>
          <w:szCs w:val="22"/>
        </w:rPr>
        <w:t>5.10.2. Расходы, указанные в п.5.10.1. Договора, компенсируются (оплачиваются) Участником долевого строительства в срок, не превышающий 5 рабочих дней с даты направления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rsidR="00F704A8" w:rsidRPr="009657B7" w:rsidRDefault="00F704A8" w:rsidP="00B23180">
      <w:pPr>
        <w:tabs>
          <w:tab w:val="num" w:pos="987"/>
        </w:tabs>
        <w:ind w:firstLine="567"/>
        <w:jc w:val="both"/>
        <w:rPr>
          <w:sz w:val="22"/>
          <w:szCs w:val="22"/>
        </w:rPr>
      </w:pPr>
    </w:p>
    <w:p w:rsidR="00B824AB" w:rsidRPr="009657B7" w:rsidRDefault="00B824AB" w:rsidP="00B23180">
      <w:pPr>
        <w:pStyle w:val="ae"/>
        <w:ind w:firstLine="709"/>
        <w:jc w:val="center"/>
        <w:rPr>
          <w:b/>
          <w:sz w:val="22"/>
          <w:szCs w:val="22"/>
        </w:rPr>
      </w:pPr>
      <w:r w:rsidRPr="009657B7">
        <w:rPr>
          <w:b/>
          <w:sz w:val="22"/>
          <w:szCs w:val="22"/>
        </w:rPr>
        <w:t>6. Форс-мажор</w:t>
      </w:r>
    </w:p>
    <w:p w:rsidR="00B824AB" w:rsidRPr="009657B7" w:rsidRDefault="00084ED1" w:rsidP="00B23180">
      <w:pPr>
        <w:pStyle w:val="ae"/>
        <w:ind w:firstLine="709"/>
        <w:jc w:val="both"/>
        <w:rPr>
          <w:sz w:val="22"/>
          <w:szCs w:val="22"/>
        </w:rPr>
      </w:pPr>
      <w:r w:rsidRPr="009657B7">
        <w:rPr>
          <w:sz w:val="22"/>
          <w:szCs w:val="22"/>
        </w:rPr>
        <w:t>6</w:t>
      </w:r>
      <w:r w:rsidR="00B824AB" w:rsidRPr="009657B7">
        <w:rPr>
          <w:sz w:val="22"/>
          <w:szCs w:val="22"/>
        </w:rPr>
        <w:t>.1. Сторона, не исполнившая или ненадлежащим образом исполнившая</w:t>
      </w:r>
      <w:r w:rsidRPr="009657B7">
        <w:rPr>
          <w:sz w:val="22"/>
          <w:szCs w:val="22"/>
        </w:rPr>
        <w:t xml:space="preserve"> свои обязательства по договору </w:t>
      </w:r>
      <w:r w:rsidR="00B824AB" w:rsidRPr="009657B7">
        <w:rPr>
          <w:sz w:val="22"/>
          <w:szCs w:val="22"/>
        </w:rPr>
        <w:t xml:space="preserve">при выполнении его условий, несет ответственность, если не докажет, что надлежащее исполнение обязательств оказалось невозможным вследствие наступления форс-мажорных обстоятельств. </w:t>
      </w:r>
    </w:p>
    <w:p w:rsidR="00B824AB" w:rsidRPr="009657B7" w:rsidRDefault="00084ED1" w:rsidP="00B23180">
      <w:pPr>
        <w:pStyle w:val="ae"/>
        <w:ind w:firstLine="709"/>
        <w:jc w:val="both"/>
        <w:rPr>
          <w:sz w:val="22"/>
          <w:szCs w:val="22"/>
        </w:rPr>
      </w:pPr>
      <w:r w:rsidRPr="009657B7">
        <w:rPr>
          <w:sz w:val="22"/>
          <w:szCs w:val="22"/>
        </w:rPr>
        <w:t>6</w:t>
      </w:r>
      <w:r w:rsidR="00B824AB" w:rsidRPr="009657B7">
        <w:rPr>
          <w:sz w:val="22"/>
          <w:szCs w:val="22"/>
        </w:rPr>
        <w:t xml:space="preserve">.2.  К форс-мажорным обстоятельствам Стороны настоящего Договора  относят обстоятельства непреодолимой силы,  которые не зависят от действий сторон и не могут быть предусмотрены или предотвращены сторонами, в том числе: стихийные явления  такие как землетрясения, экстремальные для данной местности погодные условия, а также аварии, пожары, военные действия, массовые беспорядки, вступление в силу обязательных для исполнения на всей территории РФ или на территории Калининградской области нормативных Актов и распоряжений государственных и местных органов власти. </w:t>
      </w:r>
    </w:p>
    <w:p w:rsidR="00B824AB" w:rsidRPr="009657B7" w:rsidRDefault="00084ED1" w:rsidP="00B23180">
      <w:pPr>
        <w:pStyle w:val="ae"/>
        <w:ind w:firstLine="709"/>
        <w:jc w:val="both"/>
        <w:rPr>
          <w:sz w:val="22"/>
          <w:szCs w:val="22"/>
        </w:rPr>
      </w:pPr>
      <w:r w:rsidRPr="009657B7">
        <w:rPr>
          <w:sz w:val="22"/>
          <w:szCs w:val="22"/>
        </w:rPr>
        <w:t>6</w:t>
      </w:r>
      <w:r w:rsidR="00B824AB" w:rsidRPr="009657B7">
        <w:rPr>
          <w:sz w:val="22"/>
          <w:szCs w:val="22"/>
        </w:rPr>
        <w:t xml:space="preserve">.3. </w:t>
      </w:r>
      <w:r w:rsidRPr="009657B7">
        <w:rPr>
          <w:sz w:val="22"/>
          <w:szCs w:val="22"/>
        </w:rPr>
        <w:t>С</w:t>
      </w:r>
      <w:r w:rsidR="00B824AB" w:rsidRPr="009657B7">
        <w:rPr>
          <w:sz w:val="22"/>
          <w:szCs w:val="22"/>
        </w:rPr>
        <w:t xml:space="preserve">рок выполнения обязательств Застройщиком по настоящему Договору продлевается на срок действия этих обстоятельств или преодоления их последствий.  </w:t>
      </w:r>
    </w:p>
    <w:p w:rsidR="00B824AB" w:rsidRDefault="00084ED1" w:rsidP="00B23180">
      <w:pPr>
        <w:pStyle w:val="ae"/>
        <w:ind w:firstLine="709"/>
        <w:jc w:val="both"/>
        <w:rPr>
          <w:sz w:val="22"/>
          <w:szCs w:val="22"/>
        </w:rPr>
      </w:pPr>
      <w:r w:rsidRPr="009657B7">
        <w:rPr>
          <w:sz w:val="22"/>
          <w:szCs w:val="22"/>
        </w:rPr>
        <w:t>6</w:t>
      </w:r>
      <w:r w:rsidR="00B824AB" w:rsidRPr="009657B7">
        <w:rPr>
          <w:sz w:val="22"/>
          <w:szCs w:val="22"/>
        </w:rPr>
        <w:t>.4.   Если форс-мажорные обстоятельства длятся более тр</w:t>
      </w:r>
      <w:r w:rsidRPr="009657B7">
        <w:rPr>
          <w:sz w:val="22"/>
          <w:szCs w:val="22"/>
        </w:rPr>
        <w:t>ех месяцев. Стороны имеют право</w:t>
      </w:r>
      <w:r w:rsidR="00B824AB" w:rsidRPr="009657B7">
        <w:rPr>
          <w:sz w:val="22"/>
          <w:szCs w:val="22"/>
        </w:rPr>
        <w:t xml:space="preserve"> расторгнуть Договор до истечения срока его действия.</w:t>
      </w:r>
    </w:p>
    <w:p w:rsidR="00F704A8" w:rsidRPr="009657B7" w:rsidRDefault="00F704A8" w:rsidP="00B23180">
      <w:pPr>
        <w:pStyle w:val="ae"/>
        <w:ind w:firstLine="709"/>
        <w:jc w:val="both"/>
        <w:rPr>
          <w:sz w:val="22"/>
          <w:szCs w:val="22"/>
        </w:rPr>
      </w:pPr>
    </w:p>
    <w:p w:rsidR="00B824AB" w:rsidRPr="009657B7" w:rsidRDefault="00084ED1" w:rsidP="00B23180">
      <w:pPr>
        <w:pStyle w:val="ae"/>
        <w:ind w:firstLine="709"/>
        <w:jc w:val="center"/>
        <w:rPr>
          <w:sz w:val="22"/>
          <w:szCs w:val="22"/>
        </w:rPr>
      </w:pPr>
      <w:r w:rsidRPr="009657B7">
        <w:rPr>
          <w:b/>
          <w:sz w:val="22"/>
          <w:szCs w:val="22"/>
        </w:rPr>
        <w:t>7</w:t>
      </w:r>
      <w:r w:rsidR="00B824AB" w:rsidRPr="009657B7">
        <w:rPr>
          <w:b/>
          <w:sz w:val="22"/>
          <w:szCs w:val="22"/>
        </w:rPr>
        <w:t>.</w:t>
      </w:r>
      <w:r w:rsidRPr="009657B7">
        <w:rPr>
          <w:b/>
          <w:sz w:val="22"/>
          <w:szCs w:val="22"/>
        </w:rPr>
        <w:t>Передача объекта долевого строительства</w:t>
      </w:r>
    </w:p>
    <w:p w:rsidR="00B824AB" w:rsidRPr="009657B7" w:rsidRDefault="00084ED1" w:rsidP="00B23180">
      <w:pPr>
        <w:pStyle w:val="ae"/>
        <w:ind w:firstLine="709"/>
        <w:jc w:val="both"/>
        <w:rPr>
          <w:sz w:val="22"/>
          <w:szCs w:val="22"/>
        </w:rPr>
      </w:pPr>
      <w:r w:rsidRPr="009657B7">
        <w:rPr>
          <w:sz w:val="22"/>
          <w:szCs w:val="22"/>
        </w:rPr>
        <w:t>7</w:t>
      </w:r>
      <w:r w:rsidR="00B824AB" w:rsidRPr="009657B7">
        <w:rPr>
          <w:sz w:val="22"/>
          <w:szCs w:val="22"/>
        </w:rPr>
        <w:t>.1.  Передача «Объекта долевого строительства» «Застройщиком» и принятие его «Участником долевого строительства»</w:t>
      </w:r>
      <w:r w:rsidRPr="009657B7">
        <w:rPr>
          <w:sz w:val="22"/>
          <w:szCs w:val="22"/>
        </w:rPr>
        <w:t xml:space="preserve"> осуществляются по подписанному</w:t>
      </w:r>
      <w:r w:rsidR="009C74BB" w:rsidRPr="009657B7">
        <w:rPr>
          <w:sz w:val="22"/>
          <w:szCs w:val="22"/>
        </w:rPr>
        <w:t xml:space="preserve"> </w:t>
      </w:r>
      <w:r w:rsidR="00BF7709" w:rsidRPr="009657B7">
        <w:rPr>
          <w:sz w:val="22"/>
          <w:szCs w:val="22"/>
        </w:rPr>
        <w:t>Сторонами</w:t>
      </w:r>
      <w:r w:rsidR="009C74BB" w:rsidRPr="009657B7">
        <w:rPr>
          <w:sz w:val="22"/>
          <w:szCs w:val="22"/>
        </w:rPr>
        <w:t xml:space="preserve"> </w:t>
      </w:r>
      <w:r w:rsidR="00B824AB" w:rsidRPr="009657B7">
        <w:rPr>
          <w:sz w:val="22"/>
          <w:szCs w:val="22"/>
        </w:rPr>
        <w:t>передаточному акту.</w:t>
      </w:r>
    </w:p>
    <w:p w:rsidR="00B824AB" w:rsidRPr="009657B7" w:rsidRDefault="00084ED1" w:rsidP="00B23180">
      <w:pPr>
        <w:pStyle w:val="ae"/>
        <w:ind w:firstLine="709"/>
        <w:jc w:val="both"/>
        <w:rPr>
          <w:sz w:val="22"/>
          <w:szCs w:val="22"/>
        </w:rPr>
      </w:pPr>
      <w:r w:rsidRPr="009657B7">
        <w:rPr>
          <w:sz w:val="22"/>
          <w:szCs w:val="22"/>
        </w:rPr>
        <w:t>7.2.</w:t>
      </w:r>
      <w:r w:rsidR="009C74BB" w:rsidRPr="009657B7">
        <w:rPr>
          <w:sz w:val="22"/>
          <w:szCs w:val="22"/>
        </w:rPr>
        <w:t xml:space="preserve"> </w:t>
      </w:r>
      <w:r w:rsidR="00B60A66" w:rsidRPr="009657B7">
        <w:rPr>
          <w:sz w:val="22"/>
          <w:szCs w:val="22"/>
        </w:rPr>
        <w:t xml:space="preserve">До полной оплаты «Участником долевого строительства» цены договора обязательства «Застройщика» по передаче </w:t>
      </w:r>
      <w:bookmarkStart w:id="11" w:name="_Hlk15476975"/>
      <w:r w:rsidR="00B60A66" w:rsidRPr="009657B7">
        <w:rPr>
          <w:sz w:val="22"/>
          <w:szCs w:val="22"/>
        </w:rPr>
        <w:t>«Объекта долевого строительства»</w:t>
      </w:r>
      <w:bookmarkEnd w:id="11"/>
      <w:r w:rsidR="00B60A66" w:rsidRPr="009657B7">
        <w:rPr>
          <w:sz w:val="22"/>
          <w:szCs w:val="22"/>
        </w:rPr>
        <w:t xml:space="preserve"> не наступают. </w:t>
      </w:r>
      <w:r w:rsidR="00B824AB" w:rsidRPr="009657B7">
        <w:rPr>
          <w:sz w:val="22"/>
          <w:szCs w:val="22"/>
        </w:rPr>
        <w:t xml:space="preserve">В </w:t>
      </w:r>
      <w:bookmarkStart w:id="12" w:name="_Hlk15476792"/>
      <w:r w:rsidR="00B824AB" w:rsidRPr="009657B7">
        <w:rPr>
          <w:sz w:val="22"/>
          <w:szCs w:val="22"/>
        </w:rPr>
        <w:t>случае, если уплата цены договора</w:t>
      </w:r>
      <w:r w:rsidR="00CB3B82" w:rsidRPr="009657B7">
        <w:rPr>
          <w:sz w:val="22"/>
          <w:szCs w:val="22"/>
        </w:rPr>
        <w:t xml:space="preserve"> полностью или частично</w:t>
      </w:r>
      <w:r w:rsidR="009C74BB" w:rsidRPr="009657B7">
        <w:rPr>
          <w:sz w:val="22"/>
          <w:szCs w:val="22"/>
        </w:rPr>
        <w:t xml:space="preserve"> </w:t>
      </w:r>
      <w:r w:rsidR="00CB3B82" w:rsidRPr="009657B7">
        <w:rPr>
          <w:sz w:val="22"/>
          <w:szCs w:val="22"/>
        </w:rPr>
        <w:t>произведена</w:t>
      </w:r>
      <w:r w:rsidR="00B824AB" w:rsidRPr="009657B7">
        <w:rPr>
          <w:sz w:val="22"/>
          <w:szCs w:val="22"/>
        </w:rPr>
        <w:t xml:space="preserve"> «Участником  долевого строительства» в </w:t>
      </w:r>
      <w:r w:rsidRPr="009657B7">
        <w:rPr>
          <w:sz w:val="22"/>
          <w:szCs w:val="22"/>
        </w:rPr>
        <w:t>период</w:t>
      </w:r>
      <w:r w:rsidR="000D1848" w:rsidRPr="009657B7">
        <w:rPr>
          <w:sz w:val="22"/>
          <w:szCs w:val="22"/>
        </w:rPr>
        <w:t xml:space="preserve"> после ввода</w:t>
      </w:r>
      <w:r w:rsidR="00B824AB" w:rsidRPr="009657B7">
        <w:rPr>
          <w:sz w:val="22"/>
          <w:szCs w:val="22"/>
        </w:rPr>
        <w:t xml:space="preserve"> в эксплуатацию многоквартирного  жилого дома,  в котором находится </w:t>
      </w:r>
      <w:bookmarkStart w:id="13" w:name="_Hlk15476770"/>
      <w:r w:rsidR="00B824AB" w:rsidRPr="009657B7">
        <w:rPr>
          <w:sz w:val="22"/>
          <w:szCs w:val="22"/>
        </w:rPr>
        <w:t>«Объект долевого строительства»</w:t>
      </w:r>
      <w:bookmarkEnd w:id="13"/>
      <w:r w:rsidR="00B824AB" w:rsidRPr="009657B7">
        <w:rPr>
          <w:sz w:val="22"/>
          <w:szCs w:val="22"/>
        </w:rPr>
        <w:t>, то  подписание  сторонами  акта приема-передачи  о</w:t>
      </w:r>
      <w:r w:rsidRPr="009657B7">
        <w:rPr>
          <w:sz w:val="22"/>
          <w:szCs w:val="22"/>
        </w:rPr>
        <w:t xml:space="preserve">существляется в течении </w:t>
      </w:r>
      <w:r w:rsidR="00CB3B82" w:rsidRPr="009657B7">
        <w:rPr>
          <w:sz w:val="22"/>
          <w:szCs w:val="22"/>
        </w:rPr>
        <w:t xml:space="preserve">двадцати </w:t>
      </w:r>
      <w:r w:rsidRPr="009657B7">
        <w:rPr>
          <w:sz w:val="22"/>
          <w:szCs w:val="22"/>
        </w:rPr>
        <w:t>рабочих дней с момента</w:t>
      </w:r>
      <w:r w:rsidR="00B824AB" w:rsidRPr="009657B7">
        <w:rPr>
          <w:sz w:val="22"/>
          <w:szCs w:val="22"/>
        </w:rPr>
        <w:t xml:space="preserve"> внесения «Учас</w:t>
      </w:r>
      <w:r w:rsidRPr="009657B7">
        <w:rPr>
          <w:sz w:val="22"/>
          <w:szCs w:val="22"/>
        </w:rPr>
        <w:t xml:space="preserve">тником долевого строительства» </w:t>
      </w:r>
      <w:r w:rsidR="00B824AB" w:rsidRPr="009657B7">
        <w:rPr>
          <w:sz w:val="22"/>
          <w:szCs w:val="22"/>
        </w:rPr>
        <w:t>последнего платежа по настоящему договору</w:t>
      </w:r>
      <w:bookmarkEnd w:id="12"/>
      <w:r w:rsidR="009B7B7D">
        <w:rPr>
          <w:sz w:val="22"/>
          <w:szCs w:val="22"/>
        </w:rPr>
        <w:t>.</w:t>
      </w:r>
      <w:r w:rsidR="00CB3B82" w:rsidRPr="009D6B49">
        <w:rPr>
          <w:sz w:val="22"/>
          <w:szCs w:val="22"/>
        </w:rPr>
        <w:t xml:space="preserve"> </w:t>
      </w:r>
      <w:r w:rsidR="00CB3B82" w:rsidRPr="009657B7">
        <w:rPr>
          <w:sz w:val="22"/>
          <w:szCs w:val="22"/>
        </w:rPr>
        <w:t xml:space="preserve">В случае, если уплата цены договора полностью или частично произведена </w:t>
      </w:r>
      <w:bookmarkStart w:id="14" w:name="_Hlk15476938"/>
      <w:r w:rsidR="00CB3B82" w:rsidRPr="009657B7">
        <w:rPr>
          <w:sz w:val="22"/>
          <w:szCs w:val="22"/>
        </w:rPr>
        <w:t>«Участником долевого строительства»</w:t>
      </w:r>
      <w:bookmarkEnd w:id="14"/>
      <w:r w:rsidR="009C74BB" w:rsidRPr="009657B7">
        <w:rPr>
          <w:sz w:val="22"/>
          <w:szCs w:val="22"/>
        </w:rPr>
        <w:t xml:space="preserve"> </w:t>
      </w:r>
      <w:r w:rsidR="00CB3B82" w:rsidRPr="009657B7">
        <w:rPr>
          <w:sz w:val="22"/>
          <w:szCs w:val="22"/>
        </w:rPr>
        <w:t>после наступления</w:t>
      </w:r>
      <w:r w:rsidR="00E036C8" w:rsidRPr="009657B7">
        <w:rPr>
          <w:sz w:val="22"/>
          <w:szCs w:val="22"/>
        </w:rPr>
        <w:t>,</w:t>
      </w:r>
      <w:r w:rsidR="00CB3B82" w:rsidRPr="009657B7">
        <w:rPr>
          <w:sz w:val="22"/>
          <w:szCs w:val="22"/>
        </w:rPr>
        <w:t xml:space="preserve"> установленного п.3.1.8. срока передачи «Объекта долевого строительства», то подписание сторонами акта приема-передачи осуществляется </w:t>
      </w:r>
      <w:r w:rsidR="00AD25D0" w:rsidRPr="009657B7">
        <w:rPr>
          <w:sz w:val="22"/>
          <w:szCs w:val="22"/>
        </w:rPr>
        <w:t>в течение</w:t>
      </w:r>
      <w:r w:rsidR="00CB3B82" w:rsidRPr="009657B7">
        <w:rPr>
          <w:sz w:val="22"/>
          <w:szCs w:val="22"/>
        </w:rPr>
        <w:t xml:space="preserve"> двадцати рабочих дней с момента внесения «Участником долевого строительства» последнего платежа по настоящему договору. </w:t>
      </w:r>
    </w:p>
    <w:p w:rsidR="00FA6C2F" w:rsidRDefault="00FA6C2F" w:rsidP="00B23180">
      <w:pPr>
        <w:pStyle w:val="ae"/>
        <w:ind w:firstLine="709"/>
        <w:jc w:val="both"/>
        <w:rPr>
          <w:sz w:val="22"/>
          <w:szCs w:val="22"/>
        </w:rPr>
      </w:pPr>
      <w:r w:rsidRPr="009657B7">
        <w:rPr>
          <w:sz w:val="22"/>
          <w:szCs w:val="22"/>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энергоснабжения, заключаемых между энергоснабжающими организациями и управляющей компанией </w:t>
      </w:r>
      <w:r w:rsidR="00F803DF" w:rsidRPr="009657B7">
        <w:rPr>
          <w:sz w:val="22"/>
          <w:szCs w:val="22"/>
        </w:rPr>
        <w:t>(</w:t>
      </w:r>
      <w:r w:rsidRPr="009657B7">
        <w:rPr>
          <w:sz w:val="22"/>
          <w:szCs w:val="22"/>
        </w:rPr>
        <w:t>и (или)</w:t>
      </w:r>
      <w:r w:rsidR="00F803DF" w:rsidRPr="009657B7">
        <w:rPr>
          <w:sz w:val="22"/>
          <w:szCs w:val="22"/>
        </w:rPr>
        <w:t>, Товариществом собственников жилья,</w:t>
      </w:r>
      <w:r w:rsidRPr="009657B7">
        <w:rPr>
          <w:sz w:val="22"/>
          <w:szCs w:val="22"/>
        </w:rPr>
        <w:t xml:space="preserve"> У</w:t>
      </w:r>
      <w:r w:rsidR="00F803DF" w:rsidRPr="009657B7">
        <w:rPr>
          <w:sz w:val="22"/>
          <w:szCs w:val="22"/>
        </w:rPr>
        <w:t>частником долевого строительства, и т.д.) в соответствии с положениями действующего законодательства Российской Федерации</w:t>
      </w:r>
      <w:r w:rsidRPr="009657B7">
        <w:rPr>
          <w:sz w:val="22"/>
          <w:szCs w:val="22"/>
        </w:rPr>
        <w:t>. В обязательства Застройщика по договору входит подключение Жилого дома к сетям инженерного обеспечения в соответствии с техническими условиями на подключение Жилого дома к сетям</w:t>
      </w:r>
      <w:r w:rsidR="00F803DF" w:rsidRPr="009657B7">
        <w:rPr>
          <w:sz w:val="22"/>
          <w:szCs w:val="22"/>
        </w:rPr>
        <w:t xml:space="preserve">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w:t>
      </w:r>
      <w:r w:rsidR="006217DD" w:rsidRPr="009657B7">
        <w:rPr>
          <w:sz w:val="22"/>
          <w:szCs w:val="22"/>
        </w:rPr>
        <w:t xml:space="preserve"> Поставка коммунального ресурса в Объекте долевого строительства может быть ограничена до </w:t>
      </w:r>
      <w:r w:rsidR="006217DD" w:rsidRPr="009657B7">
        <w:rPr>
          <w:sz w:val="22"/>
          <w:szCs w:val="22"/>
        </w:rPr>
        <w:lastRenderedPageBreak/>
        <w:t>заключения Участником долевого строительства договора поставки соответствующего коммунального ресурса (договора энергоснабжения).</w:t>
      </w:r>
    </w:p>
    <w:p w:rsidR="00084ED1" w:rsidRPr="009657B7" w:rsidRDefault="00084ED1" w:rsidP="00B23180">
      <w:pPr>
        <w:shd w:val="clear" w:color="auto" w:fill="FFFFFF"/>
        <w:tabs>
          <w:tab w:val="left" w:pos="0"/>
        </w:tabs>
        <w:ind w:right="-1" w:firstLine="709"/>
        <w:jc w:val="both"/>
        <w:rPr>
          <w:sz w:val="22"/>
          <w:szCs w:val="22"/>
        </w:rPr>
      </w:pPr>
      <w:r w:rsidRPr="009657B7">
        <w:rPr>
          <w:sz w:val="22"/>
          <w:szCs w:val="22"/>
        </w:rPr>
        <w:t>7.</w:t>
      </w:r>
      <w:r w:rsidR="00F803DF" w:rsidRPr="009657B7">
        <w:rPr>
          <w:sz w:val="22"/>
          <w:szCs w:val="22"/>
        </w:rPr>
        <w:t>4</w:t>
      </w:r>
      <w:r w:rsidRPr="009657B7">
        <w:rPr>
          <w:sz w:val="22"/>
          <w:szCs w:val="22"/>
        </w:rPr>
        <w:t>.</w:t>
      </w:r>
      <w:r w:rsidR="009C74BB" w:rsidRPr="009657B7">
        <w:rPr>
          <w:sz w:val="22"/>
          <w:szCs w:val="22"/>
        </w:rPr>
        <w:t xml:space="preserve"> </w:t>
      </w:r>
      <w:r w:rsidRPr="009657B7">
        <w:rPr>
          <w:sz w:val="22"/>
          <w:szCs w:val="22"/>
        </w:rPr>
        <w:t xml:space="preserve">При уклонении или при отказе Участника долевого строительства от принятия Объекта долевого строительства в срок, предусмотренный </w:t>
      </w:r>
      <w:proofErr w:type="spellStart"/>
      <w:r w:rsidRPr="009657B7">
        <w:rPr>
          <w:sz w:val="22"/>
          <w:szCs w:val="22"/>
        </w:rPr>
        <w:t>п.п</w:t>
      </w:r>
      <w:proofErr w:type="spellEnd"/>
      <w:r w:rsidRPr="009657B7">
        <w:rPr>
          <w:sz w:val="22"/>
          <w:szCs w:val="22"/>
        </w:rPr>
        <w:t xml:space="preserve">. 3.2.2 настоящего Договора, Застройщик по истечении </w:t>
      </w:r>
      <w:r w:rsidR="00756EEE" w:rsidRPr="009657B7">
        <w:rPr>
          <w:sz w:val="22"/>
          <w:szCs w:val="22"/>
        </w:rPr>
        <w:t>одного</w:t>
      </w:r>
      <w:r w:rsidRPr="009657B7">
        <w:rPr>
          <w:sz w:val="22"/>
          <w:szCs w:val="22"/>
        </w:rPr>
        <w:t xml:space="preserve"> месяц</w:t>
      </w:r>
      <w:r w:rsidR="00756EEE" w:rsidRPr="009657B7">
        <w:rPr>
          <w:sz w:val="22"/>
          <w:szCs w:val="22"/>
        </w:rPr>
        <w:t xml:space="preserve">а </w:t>
      </w:r>
      <w:r w:rsidRPr="009657B7">
        <w:rPr>
          <w:sz w:val="22"/>
          <w:szCs w:val="22"/>
        </w:rPr>
        <w:t xml:space="preserve">со дня, предусмотренного </w:t>
      </w:r>
      <w:proofErr w:type="spellStart"/>
      <w:r w:rsidRPr="009657B7">
        <w:rPr>
          <w:sz w:val="22"/>
          <w:szCs w:val="22"/>
        </w:rPr>
        <w:t>п.п</w:t>
      </w:r>
      <w:proofErr w:type="spellEnd"/>
      <w:r w:rsidRPr="009657B7">
        <w:rPr>
          <w:sz w:val="22"/>
          <w:szCs w:val="22"/>
        </w:rPr>
        <w:t xml:space="preserve">. 3.2.2 настоящего договора, вправе составить односторонний передаточный акт Объекта долевого строительства.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  </w:t>
      </w:r>
    </w:p>
    <w:p w:rsidR="00084ED1" w:rsidRPr="009657B7" w:rsidRDefault="00084ED1" w:rsidP="00B23180">
      <w:pPr>
        <w:numPr>
          <w:ilvl w:val="1"/>
          <w:numId w:val="9"/>
        </w:numPr>
        <w:shd w:val="clear" w:color="auto" w:fill="FFFFFF"/>
        <w:tabs>
          <w:tab w:val="left" w:pos="1134"/>
        </w:tabs>
        <w:ind w:left="0" w:right="-1" w:firstLine="709"/>
        <w:jc w:val="both"/>
        <w:rPr>
          <w:sz w:val="22"/>
          <w:szCs w:val="22"/>
        </w:rPr>
      </w:pPr>
      <w:r w:rsidRPr="009657B7">
        <w:rPr>
          <w:sz w:val="22"/>
          <w:szCs w:val="22"/>
        </w:rPr>
        <w:t xml:space="preserve">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 </w:t>
      </w:r>
    </w:p>
    <w:p w:rsidR="00756EEE" w:rsidRDefault="00756EEE" w:rsidP="00B23180">
      <w:pPr>
        <w:numPr>
          <w:ilvl w:val="1"/>
          <w:numId w:val="9"/>
        </w:numPr>
        <w:shd w:val="clear" w:color="auto" w:fill="FFFFFF"/>
        <w:tabs>
          <w:tab w:val="left" w:pos="1134"/>
        </w:tabs>
        <w:ind w:left="0" w:right="-1" w:firstLine="709"/>
        <w:jc w:val="both"/>
        <w:rPr>
          <w:sz w:val="22"/>
          <w:szCs w:val="22"/>
        </w:rPr>
      </w:pPr>
      <w:r w:rsidRPr="009657B7">
        <w:rPr>
          <w:sz w:val="22"/>
          <w:szCs w:val="22"/>
        </w:rPr>
        <w:t>В случае составления одностороннего акта, Застройщик в течение 30 (тридцать) календарных дней производит действия по государственной регистрации права собственности Участника долевого строительства на Объект, при этом расходы по такой регистрации взыскиваются Застройщиком с Участника долевого строительства, при этом односторонний акт является одновременно претензией в досудебном порядке о взыскании вышеуказанных расходов, а досудебный порядок считается соблюденным.</w:t>
      </w:r>
    </w:p>
    <w:p w:rsidR="00F704A8" w:rsidRPr="009B7B7D" w:rsidRDefault="00EF688D" w:rsidP="005B1BB0">
      <w:pPr>
        <w:pStyle w:val="ae"/>
        <w:numPr>
          <w:ilvl w:val="1"/>
          <w:numId w:val="9"/>
        </w:numPr>
        <w:shd w:val="clear" w:color="auto" w:fill="FFFFFF"/>
        <w:tabs>
          <w:tab w:val="left" w:pos="1134"/>
        </w:tabs>
        <w:ind w:left="142" w:right="-1" w:firstLine="567"/>
        <w:jc w:val="both"/>
        <w:rPr>
          <w:color w:val="000000" w:themeColor="text1"/>
          <w:sz w:val="22"/>
          <w:szCs w:val="22"/>
        </w:rPr>
      </w:pPr>
      <w:r w:rsidRPr="009B7B7D">
        <w:rPr>
          <w:color w:val="000000" w:themeColor="text1"/>
          <w:sz w:val="22"/>
          <w:szCs w:val="22"/>
        </w:rPr>
        <w:t xml:space="preserve">В случае если Дольщик обнаружил недостатки при приёмке квартиры, он обязан в </w:t>
      </w:r>
      <w:proofErr w:type="gramStart"/>
      <w:r w:rsidRPr="009B7B7D">
        <w:rPr>
          <w:color w:val="000000" w:themeColor="text1"/>
          <w:sz w:val="22"/>
          <w:szCs w:val="22"/>
        </w:rPr>
        <w:t>срок  10</w:t>
      </w:r>
      <w:proofErr w:type="gramEnd"/>
      <w:r w:rsidRPr="009B7B7D">
        <w:rPr>
          <w:color w:val="000000" w:themeColor="text1"/>
          <w:sz w:val="22"/>
          <w:szCs w:val="22"/>
        </w:rPr>
        <w:t xml:space="preserve"> (десять) рабочих дней письменно обратится к Застройщику с указанием этих недостатков.</w:t>
      </w:r>
      <w:r w:rsidR="005B1BB0" w:rsidRPr="009B7B7D">
        <w:rPr>
          <w:color w:val="000000" w:themeColor="text1"/>
          <w:sz w:val="22"/>
          <w:szCs w:val="22"/>
        </w:rPr>
        <w:t xml:space="preserve"> Сроки работ по устранению недостатков согласовываются Сторонами, указываются в подписываемом двустороннем акте с описанием недостатков Объекта. В </w:t>
      </w:r>
      <w:r w:rsidR="00DC1612" w:rsidRPr="009B7B7D">
        <w:rPr>
          <w:color w:val="000000" w:themeColor="text1"/>
          <w:sz w:val="22"/>
          <w:szCs w:val="22"/>
        </w:rPr>
        <w:t xml:space="preserve">случае не </w:t>
      </w:r>
      <w:proofErr w:type="gramStart"/>
      <w:r w:rsidR="00DC1612" w:rsidRPr="009B7B7D">
        <w:rPr>
          <w:color w:val="000000" w:themeColor="text1"/>
          <w:sz w:val="22"/>
          <w:szCs w:val="22"/>
        </w:rPr>
        <w:t>предоставления  заявления</w:t>
      </w:r>
      <w:proofErr w:type="gramEnd"/>
      <w:r w:rsidR="00DC1612" w:rsidRPr="009B7B7D">
        <w:rPr>
          <w:color w:val="000000" w:themeColor="text1"/>
          <w:sz w:val="22"/>
          <w:szCs w:val="22"/>
        </w:rPr>
        <w:t xml:space="preserve"> с указанием </w:t>
      </w:r>
      <w:proofErr w:type="spellStart"/>
      <w:r w:rsidR="00DC1612" w:rsidRPr="009B7B7D">
        <w:rPr>
          <w:color w:val="000000" w:themeColor="text1"/>
          <w:sz w:val="22"/>
          <w:szCs w:val="22"/>
        </w:rPr>
        <w:t>недостатоков</w:t>
      </w:r>
      <w:proofErr w:type="spellEnd"/>
      <w:r w:rsidR="00DC1612" w:rsidRPr="009B7B7D">
        <w:rPr>
          <w:color w:val="000000" w:themeColor="text1"/>
          <w:sz w:val="22"/>
          <w:szCs w:val="22"/>
        </w:rPr>
        <w:t xml:space="preserve"> и  </w:t>
      </w:r>
      <w:r w:rsidR="005B1BB0" w:rsidRPr="009B7B7D">
        <w:rPr>
          <w:color w:val="000000" w:themeColor="text1"/>
          <w:sz w:val="22"/>
          <w:szCs w:val="22"/>
        </w:rPr>
        <w:t>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w:t>
      </w:r>
      <w:r w:rsidR="00DC1612" w:rsidRPr="009B7B7D">
        <w:rPr>
          <w:color w:val="000000" w:themeColor="text1"/>
          <w:sz w:val="22"/>
          <w:szCs w:val="22"/>
        </w:rPr>
        <w:t xml:space="preserve">нность за срок передачи Объекта. </w:t>
      </w:r>
    </w:p>
    <w:p w:rsidR="005B1BB0" w:rsidRPr="005B1BB0" w:rsidRDefault="005B1BB0" w:rsidP="005B1BB0">
      <w:pPr>
        <w:pStyle w:val="ae"/>
        <w:shd w:val="clear" w:color="auto" w:fill="FFFFFF"/>
        <w:tabs>
          <w:tab w:val="left" w:pos="1134"/>
        </w:tabs>
        <w:ind w:left="709" w:right="-1"/>
        <w:jc w:val="both"/>
        <w:rPr>
          <w:sz w:val="22"/>
          <w:szCs w:val="22"/>
        </w:rPr>
      </w:pPr>
    </w:p>
    <w:p w:rsidR="00813376" w:rsidRPr="009657B7" w:rsidRDefault="00813376" w:rsidP="00B23180">
      <w:pPr>
        <w:pStyle w:val="ae"/>
        <w:ind w:firstLine="709"/>
        <w:jc w:val="center"/>
        <w:rPr>
          <w:b/>
          <w:sz w:val="22"/>
          <w:szCs w:val="22"/>
        </w:rPr>
      </w:pPr>
      <w:r w:rsidRPr="009657B7">
        <w:rPr>
          <w:b/>
          <w:sz w:val="22"/>
          <w:szCs w:val="22"/>
        </w:rPr>
        <w:t xml:space="preserve">8. Обеспечение исполнения обязательств по </w:t>
      </w:r>
      <w:r w:rsidR="002C409F" w:rsidRPr="009657B7">
        <w:rPr>
          <w:b/>
          <w:sz w:val="22"/>
          <w:szCs w:val="22"/>
        </w:rPr>
        <w:t xml:space="preserve">обязательствам, предусмотренным </w:t>
      </w:r>
      <w:r w:rsidRPr="009657B7">
        <w:rPr>
          <w:b/>
          <w:sz w:val="22"/>
          <w:szCs w:val="22"/>
        </w:rPr>
        <w:t>договор</w:t>
      </w:r>
      <w:r w:rsidR="002C409F" w:rsidRPr="009657B7">
        <w:rPr>
          <w:b/>
          <w:sz w:val="22"/>
          <w:szCs w:val="22"/>
        </w:rPr>
        <w:t>ом</w:t>
      </w:r>
    </w:p>
    <w:p w:rsidR="00BB6DD4" w:rsidRPr="009657B7" w:rsidRDefault="00813376" w:rsidP="00B23180">
      <w:pPr>
        <w:pStyle w:val="ae"/>
        <w:ind w:firstLine="709"/>
        <w:jc w:val="both"/>
        <w:rPr>
          <w:sz w:val="22"/>
          <w:szCs w:val="22"/>
        </w:rPr>
      </w:pPr>
      <w:r w:rsidRPr="009657B7">
        <w:rPr>
          <w:sz w:val="22"/>
          <w:szCs w:val="22"/>
        </w:rPr>
        <w:t xml:space="preserve">8.1. Исполнение обязательств застройщика </w:t>
      </w:r>
      <w:r w:rsidR="00744D33" w:rsidRPr="009657B7">
        <w:rPr>
          <w:sz w:val="22"/>
          <w:szCs w:val="22"/>
        </w:rPr>
        <w:t>перед Участником долевого строительства</w:t>
      </w:r>
      <w:r w:rsidR="009C74BB" w:rsidRPr="009657B7">
        <w:rPr>
          <w:sz w:val="22"/>
          <w:szCs w:val="22"/>
        </w:rPr>
        <w:t xml:space="preserve"> </w:t>
      </w:r>
      <w:r w:rsidRPr="009657B7">
        <w:rPr>
          <w:sz w:val="22"/>
          <w:szCs w:val="22"/>
        </w:rPr>
        <w:t xml:space="preserve">по Договору </w:t>
      </w:r>
      <w:r w:rsidR="00744D33" w:rsidRPr="009657B7">
        <w:rPr>
          <w:sz w:val="22"/>
          <w:szCs w:val="22"/>
        </w:rPr>
        <w:t>в связи с размещением</w:t>
      </w:r>
      <w:r w:rsidR="009C74BB" w:rsidRPr="009657B7">
        <w:rPr>
          <w:sz w:val="22"/>
          <w:szCs w:val="22"/>
        </w:rPr>
        <w:t xml:space="preserve"> </w:t>
      </w:r>
      <w:r w:rsidR="00744D33" w:rsidRPr="009657B7">
        <w:rPr>
          <w:sz w:val="22"/>
          <w:szCs w:val="22"/>
        </w:rPr>
        <w:t xml:space="preserve">Участником долевого строительства денежных средств в счет уплаты цены Договора на счета </w:t>
      </w:r>
      <w:proofErr w:type="spellStart"/>
      <w:r w:rsidR="00744D33" w:rsidRPr="009657B7">
        <w:rPr>
          <w:sz w:val="22"/>
          <w:szCs w:val="22"/>
        </w:rPr>
        <w:t>эскроу</w:t>
      </w:r>
      <w:proofErr w:type="spellEnd"/>
      <w:r w:rsidR="00744D33" w:rsidRPr="009657B7">
        <w:rPr>
          <w:sz w:val="22"/>
          <w:szCs w:val="22"/>
        </w:rPr>
        <w:t>, в соответствии с положениями</w:t>
      </w:r>
      <w:r w:rsidRPr="009657B7">
        <w:rPr>
          <w:sz w:val="22"/>
          <w:szCs w:val="22"/>
        </w:rPr>
        <w:t xml:space="preserve">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 декабря 2004</w:t>
      </w:r>
      <w:r w:rsidR="00744D33" w:rsidRPr="009657B7">
        <w:rPr>
          <w:sz w:val="22"/>
          <w:szCs w:val="22"/>
        </w:rPr>
        <w:t xml:space="preserve"> года иными способами</w:t>
      </w:r>
      <w:r w:rsidR="009C74BB" w:rsidRPr="009657B7">
        <w:rPr>
          <w:sz w:val="22"/>
          <w:szCs w:val="22"/>
        </w:rPr>
        <w:t xml:space="preserve"> </w:t>
      </w:r>
      <w:r w:rsidR="00744D33" w:rsidRPr="009657B7">
        <w:rPr>
          <w:sz w:val="22"/>
          <w:szCs w:val="22"/>
        </w:rPr>
        <w:t>не обеспечивается.</w:t>
      </w:r>
    </w:p>
    <w:p w:rsidR="00813376" w:rsidRDefault="00A73589" w:rsidP="00B23180">
      <w:pPr>
        <w:pStyle w:val="ae"/>
        <w:ind w:firstLine="709"/>
        <w:jc w:val="both"/>
        <w:rPr>
          <w:sz w:val="22"/>
          <w:szCs w:val="22"/>
        </w:rPr>
      </w:pPr>
      <w:r w:rsidRPr="009657B7">
        <w:rPr>
          <w:sz w:val="22"/>
          <w:szCs w:val="22"/>
        </w:rPr>
        <w:t>8.</w:t>
      </w:r>
      <w:r w:rsidR="00141C1B" w:rsidRPr="009657B7">
        <w:rPr>
          <w:sz w:val="22"/>
          <w:szCs w:val="22"/>
        </w:rPr>
        <w:t>2</w:t>
      </w:r>
      <w:r w:rsidRPr="009657B7">
        <w:rPr>
          <w:sz w:val="22"/>
          <w:szCs w:val="22"/>
        </w:rPr>
        <w:t xml:space="preserve">. </w:t>
      </w:r>
      <w:r w:rsidR="00813376" w:rsidRPr="009657B7">
        <w:rPr>
          <w:sz w:val="22"/>
          <w:szCs w:val="22"/>
        </w:rPr>
        <w:t>В случае неисполнения или ненадлежащего исполнения обязательств по настоящему Договору виновная сторона несет ответственность в порядке и размере, предусмотренном действующим законодательством.</w:t>
      </w:r>
    </w:p>
    <w:p w:rsidR="00F704A8" w:rsidRPr="009657B7" w:rsidRDefault="00F704A8" w:rsidP="00B23180">
      <w:pPr>
        <w:pStyle w:val="ae"/>
        <w:ind w:firstLine="709"/>
        <w:jc w:val="both"/>
        <w:rPr>
          <w:sz w:val="22"/>
          <w:szCs w:val="22"/>
        </w:rPr>
      </w:pPr>
    </w:p>
    <w:p w:rsidR="00A668FD" w:rsidRPr="009657B7" w:rsidRDefault="00A668FD" w:rsidP="00B23180">
      <w:pPr>
        <w:pStyle w:val="a8"/>
        <w:numPr>
          <w:ilvl w:val="0"/>
          <w:numId w:val="7"/>
        </w:numPr>
        <w:tabs>
          <w:tab w:val="left" w:pos="142"/>
        </w:tabs>
        <w:spacing w:after="0"/>
        <w:ind w:left="0" w:firstLine="0"/>
        <w:jc w:val="center"/>
        <w:rPr>
          <w:b/>
          <w:bCs/>
          <w:sz w:val="22"/>
          <w:szCs w:val="22"/>
        </w:rPr>
      </w:pPr>
      <w:r w:rsidRPr="009657B7">
        <w:rPr>
          <w:b/>
          <w:bCs/>
          <w:sz w:val="22"/>
          <w:szCs w:val="22"/>
        </w:rPr>
        <w:t>Прочие положения.</w:t>
      </w:r>
    </w:p>
    <w:p w:rsidR="00975522" w:rsidRPr="009657B7" w:rsidRDefault="00A668FD" w:rsidP="00B23180">
      <w:pPr>
        <w:pStyle w:val="a8"/>
        <w:numPr>
          <w:ilvl w:val="1"/>
          <w:numId w:val="8"/>
        </w:numPr>
        <w:tabs>
          <w:tab w:val="left" w:pos="1134"/>
        </w:tabs>
        <w:spacing w:after="0"/>
        <w:ind w:left="0" w:firstLine="709"/>
        <w:jc w:val="both"/>
        <w:rPr>
          <w:sz w:val="22"/>
          <w:szCs w:val="22"/>
        </w:rPr>
      </w:pPr>
      <w:r w:rsidRPr="009657B7">
        <w:rPr>
          <w:sz w:val="22"/>
          <w:szCs w:val="22"/>
        </w:rPr>
        <w:t xml:space="preserve">Во всем </w:t>
      </w:r>
      <w:r w:rsidR="00975522" w:rsidRPr="009657B7">
        <w:rPr>
          <w:sz w:val="22"/>
          <w:szCs w:val="22"/>
        </w:rPr>
        <w:t>что, не предусмотренном настоящим Д</w:t>
      </w:r>
      <w:r w:rsidRPr="009657B7">
        <w:rPr>
          <w:sz w:val="22"/>
          <w:szCs w:val="22"/>
        </w:rPr>
        <w:t xml:space="preserve">оговором, отношения сторон регулируются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w:t>
      </w:r>
      <w:r w:rsidR="00946814" w:rsidRPr="009657B7">
        <w:rPr>
          <w:sz w:val="22"/>
          <w:szCs w:val="22"/>
        </w:rPr>
        <w:t>дополнениями,</w:t>
      </w:r>
      <w:r w:rsidRPr="009657B7">
        <w:rPr>
          <w:sz w:val="22"/>
          <w:szCs w:val="22"/>
        </w:rPr>
        <w:t xml:space="preserve"> и иным действующим законодательством РФ.</w:t>
      </w:r>
    </w:p>
    <w:p w:rsidR="00975522" w:rsidRPr="009657B7" w:rsidRDefault="00C0511E" w:rsidP="00B23180">
      <w:pPr>
        <w:pStyle w:val="a8"/>
        <w:numPr>
          <w:ilvl w:val="1"/>
          <w:numId w:val="8"/>
        </w:numPr>
        <w:tabs>
          <w:tab w:val="left" w:pos="1134"/>
        </w:tabs>
        <w:spacing w:after="0"/>
        <w:ind w:left="0" w:firstLine="709"/>
        <w:jc w:val="both"/>
        <w:rPr>
          <w:sz w:val="22"/>
          <w:szCs w:val="22"/>
        </w:rPr>
      </w:pPr>
      <w:r w:rsidRPr="009657B7">
        <w:rPr>
          <w:sz w:val="22"/>
          <w:szCs w:val="22"/>
        </w:rPr>
        <w:t>В случае нарушения Участником долевого строительства обязательств, предусмотренных п. 3.2.3. настоящего договора, на срок более 30 дней, равно как за нарушение обязательств, предусмотренных п.</w:t>
      </w:r>
      <w:r w:rsidR="002C409F" w:rsidRPr="009657B7">
        <w:rPr>
          <w:sz w:val="22"/>
          <w:szCs w:val="22"/>
        </w:rPr>
        <w:t xml:space="preserve"> </w:t>
      </w:r>
      <w:r w:rsidRPr="009657B7">
        <w:rPr>
          <w:sz w:val="22"/>
          <w:szCs w:val="22"/>
        </w:rPr>
        <w:t>5.5.</w:t>
      </w:r>
      <w:r w:rsidR="009C74BB" w:rsidRPr="009657B7">
        <w:rPr>
          <w:sz w:val="22"/>
          <w:szCs w:val="22"/>
        </w:rPr>
        <w:t xml:space="preserve"> </w:t>
      </w:r>
      <w:r w:rsidRPr="009657B7">
        <w:rPr>
          <w:sz w:val="22"/>
          <w:szCs w:val="22"/>
        </w:rPr>
        <w:t xml:space="preserve">настоящего Договора, </w:t>
      </w:r>
      <w:r w:rsidR="00D60C94" w:rsidRPr="009657B7">
        <w:rPr>
          <w:sz w:val="22"/>
          <w:szCs w:val="22"/>
        </w:rPr>
        <w:t xml:space="preserve">п.3. Приложения №1 к Договору, </w:t>
      </w:r>
      <w:r w:rsidR="00682225" w:rsidRPr="009657B7">
        <w:rPr>
          <w:sz w:val="22"/>
          <w:szCs w:val="22"/>
        </w:rPr>
        <w:t xml:space="preserve">а также за каждый случай просрочки платежей по договору на срок более 10 рабочих дней, </w:t>
      </w:r>
      <w:r w:rsidRPr="009657B7">
        <w:rPr>
          <w:sz w:val="22"/>
          <w:szCs w:val="22"/>
        </w:rPr>
        <w:t xml:space="preserve">Участник долевого строительства </w:t>
      </w:r>
      <w:r w:rsidR="00682225" w:rsidRPr="009657B7">
        <w:rPr>
          <w:sz w:val="22"/>
          <w:szCs w:val="22"/>
        </w:rPr>
        <w:t>уплачивает</w:t>
      </w:r>
      <w:r w:rsidRPr="009657B7">
        <w:rPr>
          <w:sz w:val="22"/>
          <w:szCs w:val="22"/>
        </w:rPr>
        <w:t xml:space="preserve"> Застройщику </w:t>
      </w:r>
      <w:r w:rsidR="00324386" w:rsidRPr="009657B7">
        <w:rPr>
          <w:sz w:val="22"/>
          <w:szCs w:val="22"/>
        </w:rPr>
        <w:t>штраф</w:t>
      </w:r>
      <w:r w:rsidRPr="009657B7">
        <w:rPr>
          <w:sz w:val="22"/>
          <w:szCs w:val="22"/>
        </w:rPr>
        <w:t xml:space="preserve"> в размере 50000,00 рублей. </w:t>
      </w:r>
      <w:r w:rsidR="00C31BF1" w:rsidRPr="009657B7">
        <w:rPr>
          <w:sz w:val="22"/>
          <w:szCs w:val="22"/>
        </w:rPr>
        <w:t>Штрафы уплачиваются Участником долевого строительства сверх неустойки.</w:t>
      </w:r>
    </w:p>
    <w:p w:rsidR="00975522" w:rsidRPr="009657B7" w:rsidRDefault="00A668FD" w:rsidP="00B23180">
      <w:pPr>
        <w:pStyle w:val="a8"/>
        <w:numPr>
          <w:ilvl w:val="1"/>
          <w:numId w:val="8"/>
        </w:numPr>
        <w:tabs>
          <w:tab w:val="left" w:pos="1134"/>
        </w:tabs>
        <w:spacing w:after="0"/>
        <w:ind w:left="0" w:firstLine="709"/>
        <w:jc w:val="both"/>
        <w:rPr>
          <w:sz w:val="22"/>
          <w:szCs w:val="22"/>
        </w:rPr>
      </w:pPr>
      <w:r w:rsidRPr="009657B7">
        <w:rPr>
          <w:sz w:val="22"/>
          <w:szCs w:val="22"/>
        </w:rPr>
        <w:t xml:space="preserve">В случае неисполнения и/или ненадлежащего исполнения Участником долевого строительства обязанностей, предусмотренных </w:t>
      </w:r>
      <w:proofErr w:type="spellStart"/>
      <w:r w:rsidRPr="009657B7">
        <w:rPr>
          <w:sz w:val="22"/>
          <w:szCs w:val="22"/>
        </w:rPr>
        <w:t>п.п</w:t>
      </w:r>
      <w:proofErr w:type="spellEnd"/>
      <w:r w:rsidRPr="009657B7">
        <w:rPr>
          <w:sz w:val="22"/>
          <w:szCs w:val="22"/>
        </w:rPr>
        <w:t xml:space="preserve">. </w:t>
      </w:r>
      <w:r w:rsidR="00975522" w:rsidRPr="009657B7">
        <w:rPr>
          <w:sz w:val="22"/>
          <w:szCs w:val="22"/>
        </w:rPr>
        <w:t>3</w:t>
      </w:r>
      <w:r w:rsidRPr="009657B7">
        <w:rPr>
          <w:sz w:val="22"/>
          <w:szCs w:val="22"/>
        </w:rPr>
        <w:t xml:space="preserve">.2.4, </w:t>
      </w:r>
      <w:r w:rsidR="00975522" w:rsidRPr="009657B7">
        <w:rPr>
          <w:sz w:val="22"/>
          <w:szCs w:val="22"/>
        </w:rPr>
        <w:t>3.2.5. настоящего Д</w:t>
      </w:r>
      <w:r w:rsidRPr="009657B7">
        <w:rPr>
          <w:sz w:val="22"/>
          <w:szCs w:val="22"/>
        </w:rPr>
        <w:t xml:space="preserve">оговора, </w:t>
      </w:r>
      <w:r w:rsidR="00975522" w:rsidRPr="009657B7">
        <w:rPr>
          <w:sz w:val="22"/>
          <w:szCs w:val="22"/>
        </w:rPr>
        <w:t>Участник долевого строительства несе</w:t>
      </w:r>
      <w:r w:rsidRPr="009657B7">
        <w:rPr>
          <w:sz w:val="22"/>
          <w:szCs w:val="22"/>
        </w:rPr>
        <w:t>т материальную ответственность в соответствии с гражданским законодательством РФ.</w:t>
      </w:r>
    </w:p>
    <w:p w:rsidR="00756EEE" w:rsidRPr="00F704A8" w:rsidRDefault="007840B9" w:rsidP="00FC35FB">
      <w:pPr>
        <w:pStyle w:val="a8"/>
        <w:numPr>
          <w:ilvl w:val="1"/>
          <w:numId w:val="8"/>
        </w:numPr>
        <w:tabs>
          <w:tab w:val="left" w:pos="1134"/>
        </w:tabs>
        <w:spacing w:after="0"/>
        <w:ind w:left="0" w:firstLine="709"/>
        <w:jc w:val="both"/>
        <w:rPr>
          <w:b/>
          <w:sz w:val="22"/>
          <w:szCs w:val="22"/>
        </w:rPr>
      </w:pPr>
      <w:r w:rsidRPr="00F704A8">
        <w:rPr>
          <w:b/>
          <w:sz w:val="22"/>
          <w:szCs w:val="22"/>
        </w:rPr>
        <w:t>Подписывая настоящий Договор, Участник дол</w:t>
      </w:r>
      <w:r w:rsidR="00002371" w:rsidRPr="00F704A8">
        <w:rPr>
          <w:b/>
          <w:sz w:val="22"/>
          <w:szCs w:val="22"/>
        </w:rPr>
        <w:t xml:space="preserve">евого строительства </w:t>
      </w:r>
      <w:r w:rsidR="00FC35FB" w:rsidRPr="00F704A8">
        <w:rPr>
          <w:b/>
          <w:sz w:val="22"/>
          <w:szCs w:val="22"/>
        </w:rPr>
        <w:t xml:space="preserve">подтверждает, что уведомлен о правах третьего лица (ПАО «Сбербанк) на земельный участок с кадастровым номером </w:t>
      </w:r>
      <w:r w:rsidR="00FC35FB" w:rsidRPr="00F704A8">
        <w:rPr>
          <w:b/>
          <w:sz w:val="22"/>
          <w:szCs w:val="22"/>
        </w:rPr>
        <w:lastRenderedPageBreak/>
        <w:t>39:03:000000:5331, площадью 67949 возникающих из Договора об открытии невозобновляемой кредитной линии № 550B01BO32LZMF от 03 июля 2025</w:t>
      </w:r>
      <w:r w:rsidR="00F63AC6" w:rsidRPr="00F704A8">
        <w:rPr>
          <w:b/>
          <w:sz w:val="22"/>
          <w:szCs w:val="22"/>
        </w:rPr>
        <w:t>г</w:t>
      </w:r>
      <w:r w:rsidR="00FC35FB" w:rsidRPr="00F704A8">
        <w:rPr>
          <w:b/>
          <w:sz w:val="22"/>
          <w:szCs w:val="22"/>
        </w:rPr>
        <w:t>.</w:t>
      </w:r>
      <w:r w:rsidR="00F63AC6" w:rsidRPr="00F704A8">
        <w:rPr>
          <w:b/>
          <w:sz w:val="22"/>
          <w:szCs w:val="22"/>
        </w:rPr>
        <w:t>, заключенного между З</w:t>
      </w:r>
      <w:r w:rsidR="00FC35FB" w:rsidRPr="00F704A8">
        <w:rPr>
          <w:b/>
          <w:sz w:val="22"/>
          <w:szCs w:val="22"/>
        </w:rPr>
        <w:t>астройщиком и ПАО Сбербанк.</w:t>
      </w:r>
    </w:p>
    <w:p w:rsidR="000B35F6" w:rsidRPr="009657B7" w:rsidRDefault="00A668FD" w:rsidP="00B23180">
      <w:pPr>
        <w:pStyle w:val="a8"/>
        <w:numPr>
          <w:ilvl w:val="1"/>
          <w:numId w:val="8"/>
        </w:numPr>
        <w:tabs>
          <w:tab w:val="left" w:pos="1134"/>
        </w:tabs>
        <w:spacing w:after="0"/>
        <w:ind w:left="0" w:firstLine="709"/>
        <w:jc w:val="both"/>
        <w:rPr>
          <w:sz w:val="22"/>
          <w:szCs w:val="22"/>
        </w:rPr>
      </w:pPr>
      <w:r w:rsidRPr="009657B7">
        <w:rPr>
          <w:sz w:val="22"/>
          <w:szCs w:val="22"/>
        </w:rPr>
        <w:t xml:space="preserve">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Настоящий договор будет считаться расторгнутым со дня направления Участником долевого строительства </w:t>
      </w:r>
      <w:r w:rsidR="00D70514" w:rsidRPr="009657B7">
        <w:rPr>
          <w:sz w:val="22"/>
          <w:szCs w:val="22"/>
        </w:rPr>
        <w:t xml:space="preserve">или Застройщиком </w:t>
      </w:r>
      <w:r w:rsidRPr="009657B7">
        <w:rPr>
          <w:sz w:val="22"/>
          <w:szCs w:val="22"/>
        </w:rPr>
        <w:t>уведомления об одностороннем отказе от исполнения настоящего договора</w:t>
      </w:r>
      <w:r w:rsidRPr="009657B7">
        <w:rPr>
          <w:b/>
          <w:bCs/>
          <w:sz w:val="22"/>
          <w:szCs w:val="22"/>
        </w:rPr>
        <w:t xml:space="preserve">. </w:t>
      </w:r>
      <w:r w:rsidRPr="009657B7">
        <w:rPr>
          <w:sz w:val="22"/>
          <w:szCs w:val="22"/>
        </w:rPr>
        <w:t xml:space="preserve">Уведомление должно быть направлено по почте заказным письмом с уведомлением и описью вложения. </w:t>
      </w:r>
    </w:p>
    <w:p w:rsidR="000B35F6" w:rsidRPr="009B7B7D" w:rsidRDefault="00F537E4" w:rsidP="006D668A">
      <w:pPr>
        <w:ind w:firstLine="851"/>
        <w:jc w:val="both"/>
        <w:rPr>
          <w:color w:val="000000" w:themeColor="text1"/>
          <w:sz w:val="22"/>
          <w:szCs w:val="22"/>
        </w:rPr>
      </w:pPr>
      <w:r w:rsidRPr="009657B7">
        <w:rPr>
          <w:sz w:val="22"/>
          <w:szCs w:val="22"/>
        </w:rPr>
        <w:t>За исключением случаев, предусмотренных настоящим Договором и законодательством Российской Федерации, расторжение настоящего договора осуществляется в судебном порядке или по соглашению сторон.</w:t>
      </w:r>
      <w:r w:rsidR="009C74BB" w:rsidRPr="009657B7">
        <w:rPr>
          <w:sz w:val="22"/>
          <w:szCs w:val="22"/>
        </w:rPr>
        <w:t xml:space="preserve"> </w:t>
      </w:r>
      <w:r w:rsidRPr="009657B7">
        <w:rPr>
          <w:sz w:val="22"/>
          <w:szCs w:val="22"/>
        </w:rPr>
        <w:t xml:space="preserve">В случае расторжения Договора по соглашению Сторон, </w:t>
      </w:r>
      <w:r w:rsidRPr="009B7B7D">
        <w:rPr>
          <w:color w:val="000000" w:themeColor="text1"/>
          <w:sz w:val="22"/>
          <w:szCs w:val="22"/>
        </w:rPr>
        <w:t>денежные средства, полученные по Договору,</w:t>
      </w:r>
      <w:r w:rsidR="006D668A" w:rsidRPr="009B7B7D">
        <w:rPr>
          <w:color w:val="000000" w:themeColor="text1"/>
          <w:sz w:val="22"/>
          <w:szCs w:val="22"/>
        </w:rPr>
        <w:t xml:space="preserve"> подлежат возврату Участнику долевого строительства, путем их перечисления </w:t>
      </w:r>
      <w:proofErr w:type="spellStart"/>
      <w:r w:rsidR="006D668A" w:rsidRPr="009B7B7D">
        <w:rPr>
          <w:color w:val="000000" w:themeColor="text1"/>
          <w:sz w:val="22"/>
          <w:szCs w:val="22"/>
        </w:rPr>
        <w:t>Эскроу</w:t>
      </w:r>
      <w:proofErr w:type="spellEnd"/>
      <w:r w:rsidR="006D668A" w:rsidRPr="009B7B7D">
        <w:rPr>
          <w:color w:val="000000" w:themeColor="text1"/>
          <w:sz w:val="22"/>
          <w:szCs w:val="22"/>
        </w:rPr>
        <w:t xml:space="preserve">-агентом на банковские реквизиты Депонента, указанные в договоре счета </w:t>
      </w:r>
      <w:proofErr w:type="spellStart"/>
      <w:r w:rsidR="006D668A" w:rsidRPr="009B7B7D">
        <w:rPr>
          <w:color w:val="000000" w:themeColor="text1"/>
          <w:sz w:val="22"/>
          <w:szCs w:val="22"/>
        </w:rPr>
        <w:t>эскроу</w:t>
      </w:r>
      <w:proofErr w:type="spellEnd"/>
      <w:r w:rsidR="006D668A" w:rsidRPr="009B7B7D">
        <w:rPr>
          <w:color w:val="000000" w:themeColor="text1"/>
          <w:sz w:val="22"/>
          <w:szCs w:val="22"/>
        </w:rPr>
        <w:t xml:space="preserve"> в порядке, установленном действующим законодательством Российской Федерации</w:t>
      </w:r>
      <w:r w:rsidRPr="009B7B7D">
        <w:rPr>
          <w:color w:val="000000" w:themeColor="text1"/>
          <w:sz w:val="22"/>
          <w:szCs w:val="22"/>
        </w:rPr>
        <w:t xml:space="preserve"> в срок, не превышающий 60 (шестьдесят) рабочих дней с момента расторжения Договора.</w:t>
      </w:r>
    </w:p>
    <w:p w:rsidR="008825A7" w:rsidRPr="009657B7" w:rsidRDefault="005E1596" w:rsidP="00B23180">
      <w:pPr>
        <w:pStyle w:val="a8"/>
        <w:numPr>
          <w:ilvl w:val="1"/>
          <w:numId w:val="8"/>
        </w:numPr>
        <w:tabs>
          <w:tab w:val="left" w:pos="1134"/>
        </w:tabs>
        <w:spacing w:after="0"/>
        <w:ind w:left="0" w:firstLine="709"/>
        <w:jc w:val="both"/>
        <w:rPr>
          <w:sz w:val="22"/>
          <w:szCs w:val="22"/>
        </w:rPr>
      </w:pPr>
      <w:r w:rsidRPr="009657B7">
        <w:rPr>
          <w:sz w:val="22"/>
          <w:szCs w:val="22"/>
        </w:rPr>
        <w:t>Подписывая настоящий Договор,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Жилого дома, разрешительной документацией, а также информацией о проекте строительства Жилого дома, в том числе об изменениях в проектную документацию на строительство Жилого дома. Участник долевого строительства, после подписания настоящего договора, не вправе ссылаться на то, что не был ознакомлен или был ознакомлен не в полном объеме с указанной в настоящем пункте информацией и документацией.</w:t>
      </w:r>
    </w:p>
    <w:p w:rsidR="008825A7" w:rsidRPr="009657B7" w:rsidRDefault="008825A7" w:rsidP="00B23180">
      <w:pPr>
        <w:pStyle w:val="a8"/>
        <w:numPr>
          <w:ilvl w:val="1"/>
          <w:numId w:val="8"/>
        </w:numPr>
        <w:tabs>
          <w:tab w:val="left" w:pos="1134"/>
        </w:tabs>
        <w:spacing w:after="0"/>
        <w:ind w:left="0" w:firstLine="709"/>
        <w:jc w:val="both"/>
        <w:rPr>
          <w:sz w:val="22"/>
          <w:szCs w:val="22"/>
        </w:rPr>
      </w:pPr>
      <w:r w:rsidRPr="009657B7">
        <w:rPr>
          <w:sz w:val="22"/>
          <w:szCs w:val="22"/>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rsidR="008825A7" w:rsidRPr="009657B7" w:rsidRDefault="008825A7" w:rsidP="00B23180">
      <w:pPr>
        <w:ind w:firstLine="709"/>
        <w:jc w:val="both"/>
        <w:rPr>
          <w:sz w:val="22"/>
          <w:szCs w:val="22"/>
        </w:rPr>
      </w:pPr>
      <w:r w:rsidRPr="009657B7">
        <w:rPr>
          <w:sz w:val="22"/>
          <w:szCs w:val="22"/>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rsidR="008825A7" w:rsidRPr="009657B7" w:rsidRDefault="008825A7" w:rsidP="00B23180">
      <w:pPr>
        <w:ind w:firstLine="709"/>
        <w:jc w:val="both"/>
        <w:rPr>
          <w:sz w:val="22"/>
          <w:szCs w:val="22"/>
        </w:rPr>
      </w:pPr>
      <w:r w:rsidRPr="009657B7">
        <w:rPr>
          <w:sz w:val="22"/>
          <w:szCs w:val="22"/>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rsidR="008825A7" w:rsidRPr="009657B7" w:rsidRDefault="008825A7" w:rsidP="00B23180">
      <w:pPr>
        <w:ind w:firstLine="709"/>
        <w:jc w:val="both"/>
        <w:rPr>
          <w:sz w:val="22"/>
          <w:szCs w:val="22"/>
        </w:rPr>
      </w:pPr>
      <w:r w:rsidRPr="009657B7">
        <w:rPr>
          <w:sz w:val="22"/>
          <w:szCs w:val="22"/>
        </w:rPr>
        <w:t xml:space="preserve">- 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w:t>
      </w:r>
      <w:r w:rsidRPr="009657B7">
        <w:rPr>
          <w:sz w:val="22"/>
          <w:szCs w:val="22"/>
          <w:lang w:val="en-US"/>
        </w:rPr>
        <w:t>PDF</w:t>
      </w:r>
      <w:r w:rsidRPr="009657B7">
        <w:rPr>
          <w:sz w:val="22"/>
          <w:szCs w:val="22"/>
        </w:rPr>
        <w:t>,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w:t>
      </w:r>
      <w:bookmarkStart w:id="15" w:name="_Hlk96002961"/>
      <w:r w:rsidRPr="009657B7">
        <w:rPr>
          <w:sz w:val="22"/>
          <w:szCs w:val="22"/>
        </w:rPr>
        <w:t>фамилия инициалы физического лица</w:t>
      </w:r>
      <w:bookmarkEnd w:id="15"/>
      <w:r w:rsidRPr="009657B7">
        <w:rPr>
          <w:sz w:val="22"/>
          <w:szCs w:val="22"/>
        </w:rPr>
        <w:t xml:space="preserve">, либо фамилию, инициалы и должность представителя юридического лица); </w:t>
      </w:r>
    </w:p>
    <w:p w:rsidR="008825A7" w:rsidRPr="009657B7" w:rsidRDefault="008825A7" w:rsidP="00B23180">
      <w:pPr>
        <w:ind w:firstLine="709"/>
        <w:jc w:val="both"/>
        <w:rPr>
          <w:sz w:val="22"/>
          <w:szCs w:val="22"/>
        </w:rPr>
      </w:pPr>
      <w:r w:rsidRPr="009657B7">
        <w:rPr>
          <w:sz w:val="22"/>
          <w:szCs w:val="22"/>
        </w:rPr>
        <w:t>- 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rsidR="008825A7" w:rsidRPr="009657B7" w:rsidRDefault="008825A7" w:rsidP="00B23180">
      <w:pPr>
        <w:ind w:firstLine="709"/>
        <w:jc w:val="both"/>
        <w:rPr>
          <w:sz w:val="22"/>
          <w:szCs w:val="22"/>
        </w:rPr>
      </w:pPr>
      <w:r w:rsidRPr="009657B7">
        <w:rPr>
          <w:sz w:val="22"/>
          <w:szCs w:val="22"/>
        </w:rPr>
        <w:t xml:space="preserve">- </w:t>
      </w:r>
      <w:bookmarkStart w:id="16" w:name="_Hlk96002749"/>
      <w:r w:rsidRPr="009657B7">
        <w:rPr>
          <w:sz w:val="22"/>
          <w:szCs w:val="22"/>
        </w:rPr>
        <w:t xml:space="preserve">письмо (заявление, уведомление, претензия и т.д.), направляемое по электронной почте, </w:t>
      </w:r>
      <w:bookmarkEnd w:id="16"/>
      <w:r w:rsidRPr="009657B7">
        <w:rPr>
          <w:sz w:val="22"/>
          <w:szCs w:val="22"/>
        </w:rPr>
        <w:t>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
    <w:p w:rsidR="008825A7" w:rsidRPr="009657B7" w:rsidRDefault="008825A7" w:rsidP="00B23180">
      <w:pPr>
        <w:ind w:firstLine="709"/>
        <w:jc w:val="both"/>
        <w:rPr>
          <w:sz w:val="22"/>
          <w:szCs w:val="22"/>
        </w:rPr>
      </w:pPr>
      <w:r w:rsidRPr="009657B7">
        <w:rPr>
          <w:sz w:val="22"/>
          <w:szCs w:val="22"/>
        </w:rPr>
        <w:t>- письмо (заявление, уведомление, претензия и т.д.), направляемое по электронной почте, в целях надлежащей идентификации заявителя и обеспечения защиты персональных данных, должно быть подписано электронной цифровой подписью лица, подписавшего такое письмо (простой электронной подписью или усиленной квалифицированной электронной подписью физического лица.</w:t>
      </w:r>
    </w:p>
    <w:p w:rsidR="008825A7" w:rsidRPr="009657B7" w:rsidRDefault="008825A7" w:rsidP="00B23180">
      <w:pPr>
        <w:ind w:firstLine="709"/>
        <w:jc w:val="both"/>
        <w:rPr>
          <w:sz w:val="22"/>
          <w:szCs w:val="22"/>
        </w:rPr>
      </w:pPr>
      <w:r w:rsidRPr="009657B7">
        <w:rPr>
          <w:sz w:val="22"/>
          <w:szCs w:val="22"/>
        </w:rPr>
        <w:t>Стороны согласовали, что</w:t>
      </w:r>
      <w:r w:rsidR="00A53220" w:rsidRPr="009657B7">
        <w:rPr>
          <w:sz w:val="22"/>
          <w:szCs w:val="22"/>
        </w:rPr>
        <w:t>,</w:t>
      </w:r>
      <w:r w:rsidRPr="009657B7">
        <w:rPr>
          <w:sz w:val="22"/>
          <w:szCs w:val="22"/>
        </w:rPr>
        <w:t xml:space="preserve"> если при направлении письма по электронной почте не соблюдено одно или несколько из вышеуказанных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rsidR="008825A7" w:rsidRPr="009657B7" w:rsidRDefault="008825A7" w:rsidP="00B23180">
      <w:pPr>
        <w:ind w:firstLine="709"/>
        <w:jc w:val="both"/>
        <w:rPr>
          <w:sz w:val="22"/>
          <w:szCs w:val="22"/>
        </w:rPr>
      </w:pPr>
      <w:r w:rsidRPr="009657B7">
        <w:rPr>
          <w:sz w:val="22"/>
          <w:szCs w:val="22"/>
        </w:rPr>
        <w:t xml:space="preserve">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СМС-сообщения (текстового сообщения в общедоступные </w:t>
      </w:r>
      <w:r w:rsidR="00FB0F2A" w:rsidRPr="009657B7">
        <w:rPr>
          <w:sz w:val="22"/>
          <w:szCs w:val="22"/>
        </w:rPr>
        <w:t>мессенджеры</w:t>
      </w:r>
      <w:r w:rsidRPr="009657B7">
        <w:rPr>
          <w:sz w:val="22"/>
          <w:szCs w:val="22"/>
        </w:rPr>
        <w:t xml:space="preserve">) с номера </w:t>
      </w:r>
      <w:r w:rsidR="00A53220" w:rsidRPr="009657B7">
        <w:rPr>
          <w:sz w:val="22"/>
          <w:szCs w:val="22"/>
        </w:rPr>
        <w:t xml:space="preserve">                               </w:t>
      </w:r>
      <w:r w:rsidR="000235A3" w:rsidRPr="009657B7">
        <w:rPr>
          <w:sz w:val="22"/>
          <w:szCs w:val="22"/>
        </w:rPr>
        <w:t>телефона, зарегистрированного на ООО «</w:t>
      </w:r>
      <w:proofErr w:type="spellStart"/>
      <w:r w:rsidR="000235A3" w:rsidRPr="009657B7">
        <w:rPr>
          <w:sz w:val="22"/>
          <w:szCs w:val="22"/>
        </w:rPr>
        <w:t>МакроСтрой</w:t>
      </w:r>
      <w:proofErr w:type="spellEnd"/>
      <w:r w:rsidR="000235A3" w:rsidRPr="009657B7">
        <w:rPr>
          <w:sz w:val="22"/>
          <w:szCs w:val="22"/>
        </w:rPr>
        <w:t xml:space="preserve">», </w:t>
      </w:r>
      <w:hyperlink r:id="rId10" w:history="1"/>
      <w:r w:rsidRPr="009657B7">
        <w:rPr>
          <w:sz w:val="22"/>
          <w:szCs w:val="22"/>
        </w:rPr>
        <w:t xml:space="preserve">на номер телефона, указанный Участником долевого строительства в реквизитах сторон в настоящем договоре. Застройщик, при возникновении </w:t>
      </w:r>
      <w:r w:rsidRPr="009657B7">
        <w:rPr>
          <w:sz w:val="22"/>
          <w:szCs w:val="22"/>
        </w:rPr>
        <w:lastRenderedPageBreak/>
        <w:t>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p>
    <w:p w:rsidR="000B35F6" w:rsidRPr="009657B7" w:rsidRDefault="00A668FD" w:rsidP="00B23180">
      <w:pPr>
        <w:pStyle w:val="a8"/>
        <w:numPr>
          <w:ilvl w:val="1"/>
          <w:numId w:val="8"/>
        </w:numPr>
        <w:tabs>
          <w:tab w:val="left" w:pos="1134"/>
        </w:tabs>
        <w:spacing w:after="0"/>
        <w:ind w:left="0" w:firstLine="709"/>
        <w:jc w:val="both"/>
        <w:rPr>
          <w:sz w:val="22"/>
          <w:szCs w:val="22"/>
        </w:rPr>
      </w:pPr>
      <w:r w:rsidRPr="009657B7">
        <w:rPr>
          <w:sz w:val="22"/>
          <w:szCs w:val="22"/>
        </w:rPr>
        <w:t xml:space="preserve">Застройщик имеет право </w:t>
      </w:r>
      <w:r w:rsidRPr="009657B7">
        <w:rPr>
          <w:sz w:val="22"/>
          <w:szCs w:val="22"/>
          <w:lang w:eastAsia="ru-RU"/>
        </w:rPr>
        <w:t xml:space="preserve">в ходе строительства Жилого дома вносить в правоустанавливающую и проектную документацию на Жилой дом и земельный участок, указанный в п. 1.2 настоящего договора, </w:t>
      </w:r>
      <w:r w:rsidR="002C13D0" w:rsidRPr="009657B7">
        <w:rPr>
          <w:sz w:val="22"/>
          <w:szCs w:val="22"/>
          <w:lang w:eastAsia="ru-RU"/>
        </w:rPr>
        <w:t xml:space="preserve">любые </w:t>
      </w:r>
      <w:r w:rsidRPr="009657B7">
        <w:rPr>
          <w:sz w:val="22"/>
          <w:szCs w:val="22"/>
          <w:lang w:eastAsia="ru-RU"/>
        </w:rPr>
        <w:t>изменения, в том числе</w:t>
      </w:r>
      <w:r w:rsidR="002C13D0" w:rsidRPr="009657B7">
        <w:rPr>
          <w:sz w:val="22"/>
          <w:szCs w:val="22"/>
          <w:lang w:eastAsia="ru-RU"/>
        </w:rPr>
        <w:t>, но не ограничиваясь -</w:t>
      </w:r>
      <w:r w:rsidRPr="009657B7">
        <w:rPr>
          <w:sz w:val="22"/>
          <w:szCs w:val="22"/>
          <w:lang w:eastAsia="ru-RU"/>
        </w:rPr>
        <w:t xml:space="preserve"> касающиеся изменения этажности, количества секций, жилых и нежилых помещений и связанные с этим изменения площадей по Жилому дому и площади застройки, изменения </w:t>
      </w:r>
      <w:r w:rsidR="000B35F6" w:rsidRPr="009657B7">
        <w:rPr>
          <w:sz w:val="22"/>
          <w:szCs w:val="22"/>
          <w:lang w:eastAsia="ru-RU"/>
        </w:rPr>
        <w:t>в назначение</w:t>
      </w:r>
      <w:r w:rsidRPr="009657B7">
        <w:rPr>
          <w:sz w:val="22"/>
          <w:szCs w:val="22"/>
          <w:lang w:eastAsia="ru-RU"/>
        </w:rPr>
        <w:t xml:space="preserve"> нежилых помещений Жилого дома, элементов благоустройства</w:t>
      </w:r>
      <w:r w:rsidR="009A41E0" w:rsidRPr="009657B7">
        <w:rPr>
          <w:sz w:val="22"/>
          <w:szCs w:val="22"/>
          <w:lang w:eastAsia="ru-RU"/>
        </w:rPr>
        <w:t xml:space="preserve">, </w:t>
      </w:r>
      <w:r w:rsidR="00C31BF1" w:rsidRPr="009657B7">
        <w:rPr>
          <w:sz w:val="22"/>
          <w:szCs w:val="22"/>
          <w:lang w:eastAsia="ru-RU"/>
        </w:rPr>
        <w:t xml:space="preserve">изменения </w:t>
      </w:r>
      <w:r w:rsidR="009A41E0" w:rsidRPr="009657B7">
        <w:rPr>
          <w:sz w:val="22"/>
          <w:szCs w:val="22"/>
          <w:lang w:eastAsia="ru-RU"/>
        </w:rPr>
        <w:t>систем инженерного обеспечения</w:t>
      </w:r>
      <w:r w:rsidR="00C31BF1" w:rsidRPr="009657B7">
        <w:rPr>
          <w:sz w:val="22"/>
          <w:szCs w:val="22"/>
          <w:lang w:eastAsia="ru-RU"/>
        </w:rPr>
        <w:t>, инженерного оборудования</w:t>
      </w:r>
      <w:r w:rsidR="00C91CE8" w:rsidRPr="009657B7">
        <w:rPr>
          <w:sz w:val="22"/>
          <w:szCs w:val="22"/>
          <w:lang w:eastAsia="ru-RU"/>
        </w:rPr>
        <w:t>, машиномест</w:t>
      </w:r>
      <w:r w:rsidR="002C13D0" w:rsidRPr="009657B7">
        <w:rPr>
          <w:sz w:val="22"/>
          <w:szCs w:val="22"/>
          <w:lang w:eastAsia="ru-RU"/>
        </w:rPr>
        <w:t xml:space="preserve"> и прочего. Участник долевого строительства извещен и согласен, что Земельный участок с кадастровым номером </w:t>
      </w:r>
      <w:r w:rsidR="002C13D0" w:rsidRPr="009657B7">
        <w:rPr>
          <w:b/>
          <w:sz w:val="22"/>
          <w:szCs w:val="22"/>
          <w:lang w:eastAsia="ru-RU"/>
        </w:rPr>
        <w:t>39:03:000000:</w:t>
      </w:r>
      <w:r w:rsidR="006F0F6A" w:rsidRPr="009657B7">
        <w:rPr>
          <w:b/>
          <w:sz w:val="22"/>
          <w:szCs w:val="22"/>
          <w:lang w:eastAsia="ru-RU"/>
        </w:rPr>
        <w:t>5331</w:t>
      </w:r>
      <w:r w:rsidR="006F0F6A" w:rsidRPr="009657B7">
        <w:rPr>
          <w:sz w:val="22"/>
          <w:szCs w:val="22"/>
          <w:lang w:eastAsia="ru-RU"/>
        </w:rPr>
        <w:t xml:space="preserve"> </w:t>
      </w:r>
      <w:r w:rsidR="002C13D0" w:rsidRPr="009657B7">
        <w:rPr>
          <w:sz w:val="22"/>
          <w:szCs w:val="22"/>
          <w:lang w:eastAsia="ru-RU"/>
        </w:rPr>
        <w:t>может быть в любое время и неоднократно разделен, выделен, объединен, перераспределен с иными земельными участками по собственному усмотрению Застройщика</w:t>
      </w:r>
      <w:r w:rsidR="00C91CE8" w:rsidRPr="009657B7">
        <w:rPr>
          <w:sz w:val="22"/>
          <w:szCs w:val="22"/>
          <w:lang w:eastAsia="ru-RU"/>
        </w:rPr>
        <w:t xml:space="preserve"> и все разделенные, выделенные, объединенные и созданные в результате перераспределения земельные участки могут быть переданы в залог</w:t>
      </w:r>
      <w:r w:rsidR="002C13D0" w:rsidRPr="009657B7">
        <w:rPr>
          <w:sz w:val="22"/>
          <w:szCs w:val="22"/>
          <w:lang w:eastAsia="ru-RU"/>
        </w:rPr>
        <w:t xml:space="preserve"> без уведомления и/или согласия Участника.  </w:t>
      </w:r>
      <w:r w:rsidRPr="009657B7">
        <w:rPr>
          <w:sz w:val="22"/>
          <w:szCs w:val="22"/>
          <w:lang w:eastAsia="ru-RU"/>
        </w:rPr>
        <w:t xml:space="preserve"> Стороны согласовали, что вышеизложенные изме</w:t>
      </w:r>
      <w:r w:rsidR="005B1FFA" w:rsidRPr="009657B7">
        <w:rPr>
          <w:sz w:val="22"/>
          <w:szCs w:val="22"/>
          <w:lang w:eastAsia="ru-RU"/>
        </w:rPr>
        <w:t xml:space="preserve">нения </w:t>
      </w:r>
      <w:bookmarkStart w:id="17" w:name="_Hlk63433754"/>
      <w:r w:rsidR="005B1FFA" w:rsidRPr="009657B7">
        <w:rPr>
          <w:sz w:val="22"/>
          <w:szCs w:val="22"/>
          <w:lang w:eastAsia="ru-RU"/>
        </w:rPr>
        <w:t>считаются несущественными,</w:t>
      </w:r>
      <w:r w:rsidR="009C74BB" w:rsidRPr="009657B7">
        <w:rPr>
          <w:sz w:val="22"/>
          <w:szCs w:val="22"/>
          <w:lang w:eastAsia="ru-RU"/>
        </w:rPr>
        <w:t xml:space="preserve"> </w:t>
      </w:r>
      <w:r w:rsidR="005B1FFA" w:rsidRPr="009657B7">
        <w:rPr>
          <w:sz w:val="22"/>
          <w:szCs w:val="22"/>
          <w:lang w:eastAsia="ru-RU"/>
        </w:rPr>
        <w:t>согласованными и принятыми Сторонами</w:t>
      </w:r>
      <w:bookmarkEnd w:id="17"/>
      <w:r w:rsidR="005B1FFA" w:rsidRPr="009657B7">
        <w:rPr>
          <w:sz w:val="22"/>
          <w:szCs w:val="22"/>
          <w:lang w:eastAsia="ru-RU"/>
        </w:rPr>
        <w:t xml:space="preserve">. </w:t>
      </w:r>
    </w:p>
    <w:p w:rsidR="009A05DA" w:rsidRPr="009657B7" w:rsidRDefault="009A05DA" w:rsidP="00B23180">
      <w:pPr>
        <w:pStyle w:val="a8"/>
        <w:numPr>
          <w:ilvl w:val="1"/>
          <w:numId w:val="8"/>
        </w:numPr>
        <w:tabs>
          <w:tab w:val="left" w:pos="1134"/>
        </w:tabs>
        <w:spacing w:after="0"/>
        <w:ind w:left="0" w:firstLine="709"/>
        <w:jc w:val="both"/>
        <w:rPr>
          <w:sz w:val="22"/>
          <w:szCs w:val="22"/>
        </w:rPr>
      </w:pPr>
      <w:r w:rsidRPr="009657B7">
        <w:rPr>
          <w:sz w:val="22"/>
          <w:szCs w:val="22"/>
          <w:lang w:eastAsia="ru-RU"/>
        </w:rPr>
        <w:t>Подписывая настоящий договор</w:t>
      </w:r>
      <w:r w:rsidR="0070642D" w:rsidRPr="009657B7">
        <w:rPr>
          <w:sz w:val="22"/>
          <w:szCs w:val="22"/>
          <w:lang w:eastAsia="ru-RU"/>
        </w:rPr>
        <w:t>,</w:t>
      </w:r>
      <w:r w:rsidRPr="009657B7">
        <w:rPr>
          <w:sz w:val="22"/>
          <w:szCs w:val="22"/>
          <w:lang w:eastAsia="ru-RU"/>
        </w:rPr>
        <w:t xml:space="preserve"> Участник долевого строительства дает согласие Застройщику на сбор, хранение, обработку и использование персональных данных Участника долевого строительства в целях исполнения настоящего договора до окончания гарантийного срока на</w:t>
      </w:r>
      <w:r w:rsidR="009C74BB" w:rsidRPr="009657B7">
        <w:rPr>
          <w:sz w:val="22"/>
          <w:szCs w:val="22"/>
          <w:lang w:eastAsia="ru-RU"/>
        </w:rPr>
        <w:t xml:space="preserve"> </w:t>
      </w:r>
      <w:r w:rsidRPr="009657B7">
        <w:rPr>
          <w:sz w:val="22"/>
          <w:szCs w:val="22"/>
          <w:lang w:eastAsia="ru-RU"/>
        </w:rPr>
        <w:t>Объект долевого строительства. Порядок отзыва согласия на сбор, хранение, обработку и использование персональных данных Участнику долевого строительства известен.</w:t>
      </w:r>
    </w:p>
    <w:p w:rsidR="00DC5EE2" w:rsidRPr="009657B7" w:rsidRDefault="00DC5EE2" w:rsidP="00B23180">
      <w:pPr>
        <w:pStyle w:val="a8"/>
        <w:numPr>
          <w:ilvl w:val="1"/>
          <w:numId w:val="8"/>
        </w:numPr>
        <w:tabs>
          <w:tab w:val="left" w:pos="1134"/>
        </w:tabs>
        <w:spacing w:after="0"/>
        <w:ind w:left="0" w:firstLine="709"/>
        <w:jc w:val="both"/>
        <w:rPr>
          <w:sz w:val="22"/>
          <w:szCs w:val="22"/>
        </w:rPr>
      </w:pPr>
      <w:r w:rsidRPr="009657B7">
        <w:rPr>
          <w:sz w:val="22"/>
          <w:szCs w:val="22"/>
          <w:lang w:eastAsia="ru-RU"/>
        </w:rPr>
        <w:t>Стороны договорились, что</w:t>
      </w:r>
      <w:r w:rsidR="00DC78B3" w:rsidRPr="009657B7">
        <w:rPr>
          <w:sz w:val="22"/>
          <w:szCs w:val="22"/>
          <w:lang w:eastAsia="ru-RU"/>
        </w:rPr>
        <w:t>,</w:t>
      </w:r>
      <w:r w:rsidRPr="009657B7">
        <w:rPr>
          <w:sz w:val="22"/>
          <w:szCs w:val="22"/>
          <w:lang w:eastAsia="ru-RU"/>
        </w:rPr>
        <w:t xml:space="preserve"> если условиями настоящего договора предусмотрена оплата стоимости (части стоимости) Объекта долевого строительства за счет средств материнск</w:t>
      </w:r>
      <w:r w:rsidR="00DC78B3" w:rsidRPr="009657B7">
        <w:rPr>
          <w:sz w:val="22"/>
          <w:szCs w:val="22"/>
          <w:lang w:eastAsia="ru-RU"/>
        </w:rPr>
        <w:t>ого</w:t>
      </w:r>
      <w:r w:rsidRPr="009657B7">
        <w:rPr>
          <w:sz w:val="22"/>
          <w:szCs w:val="22"/>
          <w:lang w:eastAsia="ru-RU"/>
        </w:rPr>
        <w:t xml:space="preserve"> (семейн</w:t>
      </w:r>
      <w:r w:rsidR="00DC78B3" w:rsidRPr="009657B7">
        <w:rPr>
          <w:sz w:val="22"/>
          <w:szCs w:val="22"/>
          <w:lang w:eastAsia="ru-RU"/>
        </w:rPr>
        <w:t>ого</w:t>
      </w:r>
      <w:r w:rsidRPr="009657B7">
        <w:rPr>
          <w:sz w:val="22"/>
          <w:szCs w:val="22"/>
          <w:lang w:eastAsia="ru-RU"/>
        </w:rPr>
        <w:t>) капитал</w:t>
      </w:r>
      <w:r w:rsidR="00DC78B3" w:rsidRPr="009657B7">
        <w:rPr>
          <w:sz w:val="22"/>
          <w:szCs w:val="22"/>
          <w:lang w:eastAsia="ru-RU"/>
        </w:rPr>
        <w:t xml:space="preserve">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w:t>
      </w:r>
      <w:r w:rsidR="0087118A" w:rsidRPr="009657B7">
        <w:rPr>
          <w:sz w:val="22"/>
          <w:szCs w:val="22"/>
          <w:lang w:eastAsia="ru-RU"/>
        </w:rPr>
        <w:t xml:space="preserve">о распоряжении средствами материнского (семейного) капитала </w:t>
      </w:r>
      <w:r w:rsidR="00DC78B3" w:rsidRPr="009657B7">
        <w:rPr>
          <w:sz w:val="22"/>
          <w:szCs w:val="22"/>
          <w:lang w:eastAsia="ru-RU"/>
        </w:rPr>
        <w:t xml:space="preserve">и необходимые документы в уполномоченное отделение Пенсионного фонда Российской Федерации. В случае, если по истечение </w:t>
      </w:r>
      <w:r w:rsidR="0087118A" w:rsidRPr="009657B7">
        <w:rPr>
          <w:sz w:val="22"/>
          <w:szCs w:val="22"/>
          <w:lang w:eastAsia="ru-RU"/>
        </w:rPr>
        <w:t>пятидесяти рабочих дней</w:t>
      </w:r>
      <w:r w:rsidR="00DC78B3" w:rsidRPr="009657B7">
        <w:rPr>
          <w:sz w:val="22"/>
          <w:szCs w:val="22"/>
          <w:lang w:eastAsia="ru-RU"/>
        </w:rPr>
        <w:t xml:space="preserve"> с даты, когда Участник долевого строительства должен был подать заявление </w:t>
      </w:r>
      <w:r w:rsidR="0087118A" w:rsidRPr="009657B7">
        <w:rPr>
          <w:sz w:val="22"/>
          <w:szCs w:val="22"/>
          <w:lang w:eastAsia="ru-RU"/>
        </w:rPr>
        <w:t xml:space="preserve">о распоряжении средствами материнского (семейного) капитала </w:t>
      </w:r>
      <w:r w:rsidR="00DC78B3" w:rsidRPr="009657B7">
        <w:rPr>
          <w:sz w:val="22"/>
          <w:szCs w:val="22"/>
          <w:lang w:eastAsia="ru-RU"/>
        </w:rPr>
        <w:t xml:space="preserve">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 </w:t>
      </w:r>
    </w:p>
    <w:p w:rsidR="00DC78B3" w:rsidRPr="009657B7" w:rsidRDefault="00DC78B3" w:rsidP="00B23180">
      <w:pPr>
        <w:pStyle w:val="a8"/>
        <w:numPr>
          <w:ilvl w:val="1"/>
          <w:numId w:val="8"/>
        </w:numPr>
        <w:tabs>
          <w:tab w:val="left" w:pos="1134"/>
        </w:tabs>
        <w:spacing w:after="0"/>
        <w:ind w:left="0" w:firstLine="709"/>
        <w:jc w:val="both"/>
        <w:rPr>
          <w:sz w:val="22"/>
          <w:szCs w:val="22"/>
        </w:rPr>
      </w:pPr>
      <w:r w:rsidRPr="009657B7">
        <w:rPr>
          <w:sz w:val="22"/>
          <w:szCs w:val="22"/>
          <w:lang w:eastAsia="ru-RU"/>
        </w:rPr>
        <w:t xml:space="preserve">Настоящий договор содержит сведения </w:t>
      </w:r>
      <w:r w:rsidR="00FB0F2A" w:rsidRPr="009657B7">
        <w:rPr>
          <w:sz w:val="22"/>
          <w:szCs w:val="22"/>
          <w:lang w:eastAsia="ru-RU"/>
        </w:rPr>
        <w:t>обо всех</w:t>
      </w:r>
      <w:r w:rsidRPr="009657B7">
        <w:rPr>
          <w:sz w:val="22"/>
          <w:szCs w:val="22"/>
          <w:lang w:eastAsia="ru-RU"/>
        </w:rPr>
        <w:t xml:space="preserve">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rsidR="00F77441" w:rsidRPr="009B7B7D" w:rsidRDefault="00F77441" w:rsidP="00B23180">
      <w:pPr>
        <w:pStyle w:val="a8"/>
        <w:numPr>
          <w:ilvl w:val="1"/>
          <w:numId w:val="8"/>
        </w:numPr>
        <w:tabs>
          <w:tab w:val="left" w:pos="1134"/>
        </w:tabs>
        <w:spacing w:after="0"/>
        <w:ind w:left="0" w:firstLine="709"/>
        <w:jc w:val="both"/>
        <w:rPr>
          <w:color w:val="000000" w:themeColor="text1"/>
          <w:sz w:val="22"/>
          <w:szCs w:val="22"/>
        </w:rPr>
      </w:pPr>
      <w:r w:rsidRPr="009B7B7D">
        <w:rPr>
          <w:color w:val="000000" w:themeColor="text1"/>
          <w:sz w:val="22"/>
          <w:szCs w:val="22"/>
        </w:rPr>
        <w:t xml:space="preserve">Настоящий договор составлен в </w:t>
      </w:r>
      <w:r w:rsidR="00487740" w:rsidRPr="009B7B7D">
        <w:rPr>
          <w:b/>
          <w:bCs/>
          <w:color w:val="000000" w:themeColor="text1"/>
          <w:sz w:val="22"/>
          <w:szCs w:val="22"/>
        </w:rPr>
        <w:t>двух</w:t>
      </w:r>
      <w:r w:rsidRPr="009B7B7D">
        <w:rPr>
          <w:color w:val="000000" w:themeColor="text1"/>
          <w:sz w:val="22"/>
          <w:szCs w:val="22"/>
        </w:rPr>
        <w:t xml:space="preserve"> экземплярах, имеющих равную юридическую силу, один - для Застройщика, второй - для Участника долевого строительства</w:t>
      </w:r>
      <w:r w:rsidR="00487740" w:rsidRPr="009B7B7D">
        <w:rPr>
          <w:color w:val="000000" w:themeColor="text1"/>
          <w:sz w:val="22"/>
          <w:szCs w:val="22"/>
        </w:rPr>
        <w:t xml:space="preserve"> и</w:t>
      </w:r>
      <w:r w:rsidRPr="009B7B7D">
        <w:rPr>
          <w:color w:val="000000" w:themeColor="text1"/>
          <w:sz w:val="22"/>
          <w:szCs w:val="22"/>
        </w:rPr>
        <w:t xml:space="preserve"> для Управления Федеральной службы государственной регистрации, кадастра и картографии по Калининградской области.</w:t>
      </w:r>
      <w:r w:rsidR="006D668A" w:rsidRPr="009B7B7D">
        <w:rPr>
          <w:color w:val="000000" w:themeColor="text1"/>
        </w:rPr>
        <w:t xml:space="preserve"> </w:t>
      </w:r>
      <w:r w:rsidR="006D668A" w:rsidRPr="009B7B7D">
        <w:rPr>
          <w:color w:val="000000" w:themeColor="text1"/>
          <w:sz w:val="22"/>
          <w:szCs w:val="22"/>
        </w:rPr>
        <w:t>Настоящий договор, в установленном законодательством Российской Федерации порядке, заключается в форме электронного документа, подписывается электронными цифровыми подписями Сторон.</w:t>
      </w:r>
    </w:p>
    <w:p w:rsidR="00A668FD" w:rsidRPr="009657B7" w:rsidRDefault="00A668FD" w:rsidP="00B23180">
      <w:pPr>
        <w:pStyle w:val="a8"/>
        <w:numPr>
          <w:ilvl w:val="1"/>
          <w:numId w:val="8"/>
        </w:numPr>
        <w:tabs>
          <w:tab w:val="left" w:pos="1134"/>
        </w:tabs>
        <w:spacing w:after="0"/>
        <w:ind w:left="0" w:firstLine="709"/>
        <w:jc w:val="both"/>
        <w:rPr>
          <w:sz w:val="22"/>
          <w:szCs w:val="22"/>
        </w:rPr>
      </w:pPr>
      <w:r w:rsidRPr="009657B7">
        <w:rPr>
          <w:sz w:val="22"/>
          <w:szCs w:val="22"/>
        </w:rPr>
        <w:t>Настоящий договор подлежит государственной регистрации в Управлении Федеральной службы государственной регистрации, кадастра и картографии по Калининградской области и считается заключенным с момента такой регистрации.</w:t>
      </w:r>
    </w:p>
    <w:p w:rsidR="0087118A" w:rsidRPr="009657B7" w:rsidRDefault="0087118A" w:rsidP="00B23180">
      <w:pPr>
        <w:pStyle w:val="a8"/>
        <w:numPr>
          <w:ilvl w:val="1"/>
          <w:numId w:val="8"/>
        </w:numPr>
        <w:tabs>
          <w:tab w:val="left" w:pos="1134"/>
        </w:tabs>
        <w:spacing w:after="0"/>
        <w:ind w:left="0" w:firstLine="709"/>
        <w:jc w:val="both"/>
        <w:rPr>
          <w:sz w:val="22"/>
          <w:szCs w:val="22"/>
        </w:rPr>
      </w:pPr>
      <w:r w:rsidRPr="009657B7">
        <w:rPr>
          <w:sz w:val="22"/>
          <w:szCs w:val="22"/>
        </w:rPr>
        <w:t>Любые изменения и дополнения настоящего договора подлежат государственной регистрации в Управлении Федеральной службы государственной регистрации, кадастра и картографии по Калининградской области и считаются заключенными с момента такой регистрации.</w:t>
      </w:r>
    </w:p>
    <w:p w:rsidR="009A315A" w:rsidRPr="009657B7" w:rsidRDefault="009A315A" w:rsidP="009A315A">
      <w:pPr>
        <w:pStyle w:val="a8"/>
        <w:numPr>
          <w:ilvl w:val="1"/>
          <w:numId w:val="8"/>
        </w:numPr>
        <w:tabs>
          <w:tab w:val="left" w:pos="1134"/>
        </w:tabs>
        <w:spacing w:after="0"/>
        <w:ind w:left="0" w:firstLine="709"/>
        <w:jc w:val="both"/>
        <w:rPr>
          <w:sz w:val="22"/>
          <w:szCs w:val="22"/>
        </w:rPr>
      </w:pPr>
      <w:r w:rsidRPr="009657B7">
        <w:rPr>
          <w:sz w:val="22"/>
          <w:szCs w:val="22"/>
        </w:rPr>
        <w:t>В случае невозможности урегулирования спорного вопроса путем переговоров спор передается на рассмотрение суда по месту нахождения Застройщика.</w:t>
      </w:r>
    </w:p>
    <w:p w:rsidR="00341349" w:rsidRDefault="009D5445" w:rsidP="00B23180">
      <w:pPr>
        <w:pStyle w:val="a8"/>
        <w:numPr>
          <w:ilvl w:val="1"/>
          <w:numId w:val="8"/>
        </w:numPr>
        <w:tabs>
          <w:tab w:val="left" w:pos="1134"/>
        </w:tabs>
        <w:spacing w:after="0"/>
        <w:ind w:left="0" w:firstLine="709"/>
        <w:jc w:val="both"/>
        <w:rPr>
          <w:sz w:val="22"/>
          <w:szCs w:val="22"/>
        </w:rPr>
      </w:pPr>
      <w:r w:rsidRPr="009657B7">
        <w:rPr>
          <w:sz w:val="22"/>
          <w:szCs w:val="22"/>
        </w:rPr>
        <w:t>В случае расторжения настоящего договора по инициативе Участника долевого строительства</w:t>
      </w:r>
      <w:r w:rsidR="000F160F" w:rsidRPr="009657B7">
        <w:rPr>
          <w:sz w:val="22"/>
          <w:szCs w:val="22"/>
        </w:rPr>
        <w:t xml:space="preserve"> или по инициативе Застройщика в связи с неисполнением Участника долевого строительства обязательств по настоящему договору</w:t>
      </w:r>
      <w:r w:rsidRPr="009657B7">
        <w:rPr>
          <w:sz w:val="22"/>
          <w:szCs w:val="22"/>
        </w:rPr>
        <w:t>, Участник долевого строительства обязуется в день подписания соглашения о расторжении договора</w:t>
      </w:r>
      <w:r w:rsidR="000F160F" w:rsidRPr="009657B7">
        <w:rPr>
          <w:sz w:val="22"/>
          <w:szCs w:val="22"/>
        </w:rPr>
        <w:t xml:space="preserve"> (при расторжении по соглашению сторон), </w:t>
      </w:r>
      <w:r w:rsidR="002C409F" w:rsidRPr="009657B7">
        <w:rPr>
          <w:sz w:val="22"/>
          <w:szCs w:val="22"/>
        </w:rPr>
        <w:t xml:space="preserve">или </w:t>
      </w:r>
      <w:r w:rsidR="000F160F" w:rsidRPr="009657B7">
        <w:rPr>
          <w:sz w:val="22"/>
          <w:szCs w:val="22"/>
        </w:rPr>
        <w:t>в срок, не превышающий 3-х рабочих дней с даты одностороннего отказа Застройщика от исполнения настоящего договора</w:t>
      </w:r>
      <w:r w:rsidR="002C409F" w:rsidRPr="009657B7">
        <w:rPr>
          <w:sz w:val="22"/>
          <w:szCs w:val="22"/>
        </w:rPr>
        <w:t xml:space="preserve"> или вступления в законную силу </w:t>
      </w:r>
      <w:r w:rsidR="000F160F" w:rsidRPr="009657B7">
        <w:rPr>
          <w:sz w:val="22"/>
          <w:szCs w:val="22"/>
        </w:rPr>
        <w:t>решения суда о расторжении настоящего договора,</w:t>
      </w:r>
      <w:r w:rsidRPr="009657B7">
        <w:rPr>
          <w:sz w:val="22"/>
          <w:szCs w:val="22"/>
        </w:rPr>
        <w:t xml:space="preserve"> возместить Застройщику убытки, понесенные в связи с заключением и государственной регистрацией настоящего договора в сумме, уплаченной Застройщиком государственной пошлины. </w:t>
      </w:r>
      <w:r w:rsidR="000F160F" w:rsidRPr="009657B7">
        <w:rPr>
          <w:sz w:val="22"/>
          <w:szCs w:val="22"/>
        </w:rPr>
        <w:t xml:space="preserve">Указанные в настоящем пункте </w:t>
      </w:r>
      <w:r w:rsidR="000F160F" w:rsidRPr="009657B7">
        <w:rPr>
          <w:sz w:val="22"/>
          <w:szCs w:val="22"/>
        </w:rPr>
        <w:lastRenderedPageBreak/>
        <w:t>убытки возмещаются сверх установленной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w:t>
      </w:r>
    </w:p>
    <w:p w:rsidR="006D668A" w:rsidRDefault="006D668A" w:rsidP="006D668A">
      <w:pPr>
        <w:pStyle w:val="a8"/>
        <w:tabs>
          <w:tab w:val="left" w:pos="1134"/>
        </w:tabs>
        <w:spacing w:after="0"/>
        <w:ind w:left="709"/>
        <w:jc w:val="both"/>
        <w:rPr>
          <w:sz w:val="22"/>
          <w:szCs w:val="22"/>
        </w:rPr>
      </w:pPr>
    </w:p>
    <w:p w:rsidR="006E5B70" w:rsidRDefault="006E5B70" w:rsidP="006D668A">
      <w:pPr>
        <w:pStyle w:val="a8"/>
        <w:tabs>
          <w:tab w:val="left" w:pos="1134"/>
        </w:tabs>
        <w:spacing w:after="0"/>
        <w:ind w:left="709"/>
        <w:jc w:val="both"/>
        <w:rPr>
          <w:sz w:val="22"/>
          <w:szCs w:val="22"/>
        </w:rPr>
      </w:pPr>
    </w:p>
    <w:p w:rsidR="006E5B70" w:rsidRPr="009657B7" w:rsidRDefault="006E5B70" w:rsidP="006D668A">
      <w:pPr>
        <w:pStyle w:val="a8"/>
        <w:tabs>
          <w:tab w:val="left" w:pos="1134"/>
        </w:tabs>
        <w:spacing w:after="0"/>
        <w:ind w:left="709"/>
        <w:jc w:val="both"/>
        <w:rPr>
          <w:sz w:val="22"/>
          <w:szCs w:val="22"/>
        </w:rPr>
      </w:pPr>
    </w:p>
    <w:p w:rsidR="00A668FD" w:rsidRPr="009657B7" w:rsidRDefault="00A668FD" w:rsidP="00B23180">
      <w:pPr>
        <w:pStyle w:val="a8"/>
        <w:numPr>
          <w:ilvl w:val="0"/>
          <w:numId w:val="7"/>
        </w:numPr>
        <w:spacing w:after="0"/>
        <w:ind w:left="0" w:firstLine="709"/>
        <w:jc w:val="center"/>
        <w:rPr>
          <w:b/>
          <w:bCs/>
          <w:sz w:val="22"/>
          <w:szCs w:val="22"/>
        </w:rPr>
      </w:pPr>
      <w:r w:rsidRPr="009657B7">
        <w:rPr>
          <w:b/>
          <w:bCs/>
          <w:sz w:val="22"/>
          <w:szCs w:val="22"/>
        </w:rPr>
        <w:t>Реквизиты и подписи сторон:</w:t>
      </w:r>
    </w:p>
    <w:p w:rsidR="00D90810" w:rsidRPr="009657B7" w:rsidRDefault="00D90810" w:rsidP="00E2105E">
      <w:pPr>
        <w:ind w:firstLine="709"/>
        <w:jc w:val="both"/>
        <w:rPr>
          <w:sz w:val="22"/>
          <w:szCs w:val="22"/>
        </w:rPr>
      </w:pPr>
      <w:r w:rsidRPr="009657B7">
        <w:rPr>
          <w:b/>
          <w:bCs/>
          <w:sz w:val="22"/>
          <w:szCs w:val="22"/>
        </w:rPr>
        <w:t xml:space="preserve">Застройщик: </w:t>
      </w:r>
      <w:bookmarkStart w:id="18" w:name="_Hlk19115887"/>
      <w:r w:rsidR="00D51996" w:rsidRPr="009657B7">
        <w:rPr>
          <w:b/>
          <w:sz w:val="22"/>
          <w:szCs w:val="22"/>
        </w:rPr>
        <w:t xml:space="preserve">Общество с ограниченной ответственностью </w:t>
      </w:r>
      <w:r w:rsidR="006A4C54" w:rsidRPr="00CB1D87">
        <w:rPr>
          <w:b/>
          <w:color w:val="000000" w:themeColor="text1"/>
          <w:sz w:val="22"/>
          <w:szCs w:val="22"/>
        </w:rPr>
        <w:t>«</w:t>
      </w:r>
      <w:r w:rsidR="00D51996" w:rsidRPr="009657B7">
        <w:rPr>
          <w:b/>
          <w:sz w:val="22"/>
          <w:szCs w:val="22"/>
        </w:rPr>
        <w:t>Специализированный застройщик</w:t>
      </w:r>
      <w:bookmarkEnd w:id="18"/>
      <w:r w:rsidR="00E2105E" w:rsidRPr="009657B7">
        <w:rPr>
          <w:b/>
          <w:sz w:val="22"/>
          <w:szCs w:val="22"/>
        </w:rPr>
        <w:t xml:space="preserve"> «</w:t>
      </w:r>
      <w:proofErr w:type="spellStart"/>
      <w:r w:rsidR="00D51996" w:rsidRPr="009657B7">
        <w:rPr>
          <w:b/>
          <w:sz w:val="22"/>
          <w:szCs w:val="22"/>
        </w:rPr>
        <w:t>МакроСтрой</w:t>
      </w:r>
      <w:proofErr w:type="spellEnd"/>
      <w:r w:rsidR="00E2105E" w:rsidRPr="009657B7">
        <w:rPr>
          <w:b/>
          <w:sz w:val="22"/>
          <w:szCs w:val="22"/>
        </w:rPr>
        <w:t xml:space="preserve"> Девелопмент</w:t>
      </w:r>
      <w:r w:rsidR="00D51996" w:rsidRPr="009657B7">
        <w:rPr>
          <w:b/>
          <w:sz w:val="22"/>
          <w:szCs w:val="22"/>
        </w:rPr>
        <w:t>»</w:t>
      </w:r>
      <w:r w:rsidR="00D51996" w:rsidRPr="009657B7">
        <w:rPr>
          <w:sz w:val="22"/>
          <w:szCs w:val="22"/>
        </w:rPr>
        <w:t>,</w:t>
      </w:r>
      <w:r w:rsidR="00E2105E" w:rsidRPr="009657B7">
        <w:rPr>
          <w:sz w:val="22"/>
          <w:szCs w:val="22"/>
        </w:rPr>
        <w:t xml:space="preserve">  </w:t>
      </w:r>
      <w:r w:rsidR="00E2105E" w:rsidRPr="009657B7">
        <w:rPr>
          <w:bCs/>
          <w:sz w:val="22"/>
          <w:szCs w:val="22"/>
        </w:rPr>
        <w:t xml:space="preserve">внесённое в единый государственный реестр юридических лиц 04.07.2021 года, ОГРН 1213900009069, ИНН 3910005976, КПП 391001001, юридический адрес: 238590, Калининградская область, г. Пионерский, ул. Шаманова, дом 4, помещение </w:t>
      </w:r>
      <w:r w:rsidR="00E2105E" w:rsidRPr="009657B7">
        <w:rPr>
          <w:bCs/>
          <w:sz w:val="22"/>
          <w:szCs w:val="22"/>
          <w:lang w:val="en-US"/>
        </w:rPr>
        <w:t>I</w:t>
      </w:r>
      <w:r w:rsidR="00E2105E" w:rsidRPr="009657B7">
        <w:rPr>
          <w:bCs/>
          <w:sz w:val="22"/>
          <w:szCs w:val="22"/>
        </w:rPr>
        <w:t>/2 из 3А</w:t>
      </w:r>
      <w:r w:rsidR="00D51996" w:rsidRPr="009657B7">
        <w:rPr>
          <w:sz w:val="22"/>
          <w:szCs w:val="22"/>
        </w:rPr>
        <w:t xml:space="preserve">, телефоны: </w:t>
      </w:r>
      <w:r w:rsidR="00693610" w:rsidRPr="009657B7">
        <w:rPr>
          <w:sz w:val="22"/>
          <w:szCs w:val="22"/>
        </w:rPr>
        <w:t>72-03-72, 79-70-09</w:t>
      </w:r>
      <w:r w:rsidR="00D51996" w:rsidRPr="009657B7">
        <w:rPr>
          <w:sz w:val="22"/>
          <w:szCs w:val="22"/>
        </w:rPr>
        <w:t>, адрес электронной почты: makrostroy@bk.ru.</w:t>
      </w:r>
    </w:p>
    <w:p w:rsidR="00744D33" w:rsidRPr="009657B7" w:rsidRDefault="00744D33" w:rsidP="00B23180">
      <w:pPr>
        <w:ind w:firstLine="709"/>
        <w:jc w:val="both"/>
        <w:rPr>
          <w:sz w:val="22"/>
          <w:szCs w:val="22"/>
        </w:rPr>
      </w:pPr>
    </w:p>
    <w:p w:rsidR="00004431" w:rsidRPr="009657B7" w:rsidRDefault="00004431" w:rsidP="00B23180">
      <w:pPr>
        <w:pStyle w:val="a8"/>
        <w:spacing w:after="0"/>
        <w:ind w:firstLine="709"/>
        <w:rPr>
          <w:b/>
          <w:bCs/>
          <w:sz w:val="22"/>
          <w:szCs w:val="22"/>
        </w:rPr>
      </w:pPr>
    </w:p>
    <w:p w:rsidR="006C7FD4" w:rsidRPr="009657B7" w:rsidRDefault="006C7FD4" w:rsidP="006C7FD4">
      <w:pPr>
        <w:pStyle w:val="a8"/>
        <w:spacing w:after="0"/>
        <w:ind w:firstLine="709"/>
        <w:rPr>
          <w:b/>
          <w:bCs/>
          <w:sz w:val="22"/>
          <w:szCs w:val="22"/>
        </w:rPr>
      </w:pPr>
      <w:r w:rsidRPr="009657B7">
        <w:rPr>
          <w:b/>
          <w:bCs/>
          <w:sz w:val="22"/>
          <w:szCs w:val="22"/>
        </w:rPr>
        <w:t xml:space="preserve">От </w:t>
      </w:r>
      <w:r w:rsidRPr="009657B7">
        <w:rPr>
          <w:b/>
          <w:sz w:val="22"/>
          <w:szCs w:val="22"/>
        </w:rPr>
        <w:t>Застройщика:</w:t>
      </w:r>
    </w:p>
    <w:p w:rsidR="006C7FD4" w:rsidRPr="009657B7" w:rsidRDefault="006C7FD4" w:rsidP="006C7FD4">
      <w:pPr>
        <w:pStyle w:val="a8"/>
        <w:spacing w:after="0"/>
        <w:ind w:firstLine="709"/>
        <w:rPr>
          <w:b/>
          <w:bCs/>
          <w:sz w:val="22"/>
          <w:szCs w:val="22"/>
        </w:rPr>
      </w:pPr>
      <w:r w:rsidRPr="009657B7">
        <w:rPr>
          <w:b/>
          <w:bCs/>
          <w:sz w:val="22"/>
          <w:szCs w:val="22"/>
        </w:rPr>
        <w:t>Генеральный директор___________________ /А.А. Малышев/</w:t>
      </w:r>
    </w:p>
    <w:p w:rsidR="006C7FD4" w:rsidRPr="009657B7" w:rsidRDefault="006C7FD4" w:rsidP="006C7FD4">
      <w:pPr>
        <w:ind w:firstLine="709"/>
        <w:jc w:val="both"/>
        <w:rPr>
          <w:b/>
          <w:bCs/>
          <w:sz w:val="22"/>
          <w:szCs w:val="22"/>
        </w:rPr>
      </w:pPr>
    </w:p>
    <w:p w:rsidR="006C7FD4" w:rsidRPr="009657B7" w:rsidRDefault="006C7FD4" w:rsidP="006C7FD4">
      <w:pPr>
        <w:ind w:firstLine="709"/>
        <w:jc w:val="both"/>
        <w:rPr>
          <w:b/>
          <w:bCs/>
          <w:sz w:val="22"/>
          <w:szCs w:val="22"/>
        </w:rPr>
      </w:pPr>
    </w:p>
    <w:p w:rsidR="00E50266" w:rsidRPr="009657B7" w:rsidRDefault="00E97CAB">
      <w:pPr>
        <w:ind w:firstLine="709"/>
        <w:jc w:val="both"/>
        <w:rPr>
          <w:bCs/>
          <w:sz w:val="22"/>
          <w:szCs w:val="22"/>
        </w:rPr>
      </w:pPr>
      <w:r w:rsidRPr="009657B7">
        <w:rPr>
          <w:b/>
          <w:bCs/>
          <w:sz w:val="22"/>
          <w:szCs w:val="22"/>
        </w:rPr>
        <w:t xml:space="preserve">Участник долевого строительства: </w:t>
      </w:r>
      <w:r w:rsidR="00C449DC">
        <w:rPr>
          <w:sz w:val="22"/>
        </w:rPr>
        <w:t>__________________________________________</w:t>
      </w:r>
    </w:p>
    <w:p w:rsidR="006C7FD4" w:rsidRPr="009657B7" w:rsidRDefault="006C7FD4" w:rsidP="006C7FD4">
      <w:pPr>
        <w:ind w:firstLine="709"/>
        <w:rPr>
          <w:sz w:val="22"/>
          <w:szCs w:val="22"/>
        </w:rPr>
      </w:pPr>
    </w:p>
    <w:p w:rsidR="00E50266" w:rsidRPr="009657B7" w:rsidRDefault="00E97CAB">
      <w:pPr>
        <w:ind w:firstLine="709"/>
        <w:rPr>
          <w:b/>
          <w:bCs/>
          <w:sz w:val="22"/>
          <w:szCs w:val="22"/>
        </w:rPr>
      </w:pPr>
      <w:r w:rsidRPr="009657B7">
        <w:rPr>
          <w:b/>
          <w:bCs/>
          <w:sz w:val="22"/>
          <w:szCs w:val="22"/>
        </w:rPr>
        <w:t xml:space="preserve">                                            _____</w:t>
      </w:r>
      <w:r w:rsidR="00C449DC">
        <w:rPr>
          <w:b/>
          <w:bCs/>
          <w:sz w:val="22"/>
          <w:szCs w:val="22"/>
        </w:rPr>
        <w:t>______________/ ___________________________</w:t>
      </w:r>
      <w:r w:rsidR="00A3136E" w:rsidRPr="009657B7">
        <w:rPr>
          <w:b/>
          <w:bCs/>
          <w:sz w:val="22"/>
          <w:szCs w:val="22"/>
        </w:rPr>
        <w:t>/</w:t>
      </w:r>
    </w:p>
    <w:p w:rsidR="00A3136E" w:rsidRPr="009657B7" w:rsidRDefault="00A3136E">
      <w:pPr>
        <w:ind w:firstLine="709"/>
        <w:rPr>
          <w:b/>
          <w:bCs/>
          <w:sz w:val="22"/>
          <w:szCs w:val="22"/>
        </w:rPr>
      </w:pPr>
    </w:p>
    <w:p w:rsidR="00A3136E" w:rsidRPr="009657B7" w:rsidRDefault="00A3136E">
      <w:pPr>
        <w:ind w:firstLine="709"/>
        <w:rPr>
          <w:b/>
          <w:bCs/>
          <w:sz w:val="22"/>
          <w:szCs w:val="22"/>
        </w:rPr>
      </w:pPr>
    </w:p>
    <w:p w:rsidR="00A3136E" w:rsidRPr="009657B7" w:rsidRDefault="00A3136E">
      <w:pPr>
        <w:ind w:firstLine="709"/>
        <w:rPr>
          <w:b/>
          <w:bCs/>
          <w:sz w:val="22"/>
          <w:szCs w:val="22"/>
        </w:rPr>
      </w:pPr>
    </w:p>
    <w:p w:rsidR="00A3136E" w:rsidRPr="009657B7" w:rsidRDefault="00A3136E">
      <w:pPr>
        <w:ind w:firstLine="709"/>
        <w:rPr>
          <w:b/>
          <w:bCs/>
          <w:sz w:val="22"/>
          <w:szCs w:val="22"/>
        </w:rPr>
      </w:pPr>
    </w:p>
    <w:p w:rsidR="00A3136E" w:rsidRPr="009657B7" w:rsidRDefault="00A3136E">
      <w:pPr>
        <w:ind w:firstLine="709"/>
        <w:rPr>
          <w:b/>
          <w:bCs/>
          <w:sz w:val="22"/>
          <w:szCs w:val="22"/>
        </w:rPr>
      </w:pPr>
    </w:p>
    <w:p w:rsidR="00AA10D5" w:rsidRDefault="00AA10D5" w:rsidP="002658E8">
      <w:pPr>
        <w:jc w:val="both"/>
        <w:rPr>
          <w:b/>
          <w:bCs/>
          <w:sz w:val="22"/>
          <w:szCs w:val="22"/>
        </w:rPr>
      </w:pPr>
    </w:p>
    <w:p w:rsidR="002658E8" w:rsidRPr="009657B7" w:rsidRDefault="002658E8" w:rsidP="002658E8">
      <w:pPr>
        <w:jc w:val="both"/>
        <w:rPr>
          <w:b/>
          <w:bCs/>
          <w:sz w:val="22"/>
          <w:szCs w:val="22"/>
        </w:rPr>
      </w:pPr>
    </w:p>
    <w:p w:rsidR="00396CDE" w:rsidRPr="009657B7" w:rsidRDefault="00396CDE" w:rsidP="00B23180">
      <w:pPr>
        <w:pStyle w:val="a8"/>
        <w:spacing w:after="0"/>
        <w:jc w:val="right"/>
        <w:rPr>
          <w:b/>
          <w:bCs/>
          <w:sz w:val="22"/>
          <w:szCs w:val="22"/>
        </w:rPr>
      </w:pPr>
    </w:p>
    <w:p w:rsidR="00396CDE" w:rsidRDefault="00396CDE"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6E5B70" w:rsidRDefault="006E5B70" w:rsidP="00B23180">
      <w:pPr>
        <w:pStyle w:val="a8"/>
        <w:spacing w:after="0"/>
        <w:jc w:val="right"/>
        <w:rPr>
          <w:b/>
          <w:bCs/>
          <w:sz w:val="22"/>
          <w:szCs w:val="22"/>
        </w:rPr>
      </w:pPr>
    </w:p>
    <w:p w:rsidR="00C449DC" w:rsidRDefault="00C449DC" w:rsidP="00B23180">
      <w:pPr>
        <w:pStyle w:val="a8"/>
        <w:spacing w:after="0"/>
        <w:jc w:val="right"/>
        <w:rPr>
          <w:b/>
          <w:bCs/>
          <w:sz w:val="22"/>
          <w:szCs w:val="22"/>
        </w:rPr>
      </w:pPr>
    </w:p>
    <w:p w:rsidR="00C449DC" w:rsidRDefault="00C449DC" w:rsidP="00B23180">
      <w:pPr>
        <w:pStyle w:val="a8"/>
        <w:spacing w:after="0"/>
        <w:jc w:val="right"/>
        <w:rPr>
          <w:b/>
          <w:bCs/>
          <w:sz w:val="22"/>
          <w:szCs w:val="22"/>
        </w:rPr>
      </w:pPr>
    </w:p>
    <w:p w:rsidR="00C449DC" w:rsidRDefault="00C449DC" w:rsidP="00B23180">
      <w:pPr>
        <w:pStyle w:val="a8"/>
        <w:spacing w:after="0"/>
        <w:jc w:val="right"/>
        <w:rPr>
          <w:b/>
          <w:bCs/>
          <w:sz w:val="22"/>
          <w:szCs w:val="22"/>
        </w:rPr>
      </w:pPr>
    </w:p>
    <w:p w:rsidR="006E5B70" w:rsidRDefault="006E5B70"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9B7B7D" w:rsidRDefault="009B7B7D" w:rsidP="009B274A">
      <w:pPr>
        <w:pStyle w:val="a8"/>
        <w:spacing w:after="0"/>
        <w:rPr>
          <w:b/>
          <w:bCs/>
          <w:sz w:val="22"/>
          <w:szCs w:val="22"/>
        </w:rPr>
      </w:pPr>
    </w:p>
    <w:p w:rsidR="006E5B70" w:rsidRPr="009657B7" w:rsidRDefault="006E5B70" w:rsidP="00617B67">
      <w:pPr>
        <w:pStyle w:val="a8"/>
        <w:spacing w:after="0"/>
        <w:rPr>
          <w:b/>
          <w:bCs/>
          <w:sz w:val="22"/>
          <w:szCs w:val="22"/>
        </w:rPr>
      </w:pPr>
    </w:p>
    <w:p w:rsidR="006C7FD4" w:rsidRPr="009657B7" w:rsidRDefault="006C7FD4" w:rsidP="006C7FD4">
      <w:pPr>
        <w:pStyle w:val="a8"/>
        <w:spacing w:after="0"/>
        <w:jc w:val="right"/>
        <w:rPr>
          <w:sz w:val="22"/>
          <w:szCs w:val="22"/>
        </w:rPr>
      </w:pPr>
      <w:r w:rsidRPr="009657B7">
        <w:rPr>
          <w:b/>
          <w:bCs/>
          <w:sz w:val="22"/>
          <w:szCs w:val="22"/>
        </w:rPr>
        <w:lastRenderedPageBreak/>
        <w:t>Приложение № 1</w:t>
      </w:r>
    </w:p>
    <w:p w:rsidR="00E50266" w:rsidRPr="009657B7" w:rsidRDefault="00E97CAB">
      <w:pPr>
        <w:pStyle w:val="a8"/>
        <w:spacing w:after="0"/>
        <w:ind w:firstLine="567"/>
        <w:jc w:val="right"/>
        <w:rPr>
          <w:b/>
          <w:sz w:val="22"/>
          <w:szCs w:val="22"/>
        </w:rPr>
      </w:pPr>
      <w:r w:rsidRPr="009657B7">
        <w:rPr>
          <w:b/>
          <w:bCs/>
          <w:sz w:val="22"/>
          <w:szCs w:val="22"/>
        </w:rPr>
        <w:t xml:space="preserve">к Договору участия в долевом строительстве </w:t>
      </w:r>
      <w:bookmarkStart w:id="19" w:name="_Hlk96605144"/>
      <w:r w:rsidR="00E713C0" w:rsidRPr="009657B7">
        <w:rPr>
          <w:b/>
          <w:bCs/>
          <w:sz w:val="22"/>
          <w:szCs w:val="22"/>
        </w:rPr>
        <w:t>Л3-</w:t>
      </w:r>
      <w:r w:rsidR="00D8154E">
        <w:rPr>
          <w:b/>
          <w:bCs/>
          <w:sz w:val="22"/>
          <w:szCs w:val="22"/>
        </w:rPr>
        <w:t>8</w:t>
      </w:r>
      <w:r w:rsidRPr="009657B7">
        <w:rPr>
          <w:b/>
          <w:bCs/>
          <w:sz w:val="22"/>
          <w:szCs w:val="22"/>
        </w:rPr>
        <w:t>-</w:t>
      </w:r>
      <w:r w:rsidR="00B77C8C">
        <w:rPr>
          <w:b/>
          <w:bCs/>
          <w:sz w:val="22"/>
          <w:szCs w:val="22"/>
        </w:rPr>
        <w:t>_</w:t>
      </w:r>
      <w:r w:rsidRPr="009657B7">
        <w:rPr>
          <w:b/>
          <w:bCs/>
          <w:sz w:val="22"/>
          <w:szCs w:val="22"/>
        </w:rPr>
        <w:br/>
      </w:r>
      <w:r w:rsidRPr="009657B7">
        <w:rPr>
          <w:b/>
          <w:sz w:val="22"/>
          <w:szCs w:val="22"/>
        </w:rPr>
        <w:t xml:space="preserve">   от </w:t>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proofErr w:type="gramStart"/>
      <w:r w:rsidRPr="009657B7">
        <w:rPr>
          <w:b/>
          <w:sz w:val="22"/>
          <w:szCs w:val="22"/>
        </w:rPr>
        <w:softHyphen/>
      </w:r>
      <w:bookmarkEnd w:id="19"/>
      <w:r w:rsidR="00B77C8C">
        <w:rPr>
          <w:b/>
          <w:sz w:val="22"/>
          <w:szCs w:val="22"/>
        </w:rPr>
        <w:t>«</w:t>
      </w:r>
      <w:proofErr w:type="gramEnd"/>
      <w:r w:rsidR="00B77C8C">
        <w:rPr>
          <w:b/>
          <w:sz w:val="22"/>
          <w:szCs w:val="22"/>
        </w:rPr>
        <w:t>__» ___________ 202</w:t>
      </w:r>
      <w:r w:rsidR="00CB1D87">
        <w:rPr>
          <w:b/>
          <w:sz w:val="22"/>
          <w:szCs w:val="22"/>
        </w:rPr>
        <w:t>_</w:t>
      </w:r>
      <w:r w:rsidRPr="009657B7">
        <w:rPr>
          <w:b/>
          <w:sz w:val="22"/>
          <w:szCs w:val="22"/>
        </w:rPr>
        <w:t xml:space="preserve"> года</w:t>
      </w:r>
    </w:p>
    <w:p w:rsidR="00FB0F2A" w:rsidRPr="009657B7" w:rsidRDefault="00FB0F2A" w:rsidP="00B23180">
      <w:pPr>
        <w:rPr>
          <w:sz w:val="22"/>
          <w:szCs w:val="22"/>
        </w:rPr>
      </w:pPr>
    </w:p>
    <w:bookmarkEnd w:id="4"/>
    <w:p w:rsidR="00887353" w:rsidRPr="009657B7" w:rsidRDefault="00887353" w:rsidP="00887353">
      <w:pPr>
        <w:pStyle w:val="text"/>
        <w:spacing w:before="0" w:after="0" w:line="216" w:lineRule="auto"/>
        <w:ind w:firstLine="567"/>
        <w:jc w:val="center"/>
        <w:outlineLvl w:val="0"/>
        <w:rPr>
          <w:rFonts w:ascii="Times New Roman" w:hAnsi="Times New Roman" w:cs="Times New Roman"/>
          <w:b/>
          <w:color w:val="auto"/>
          <w:sz w:val="22"/>
          <w:szCs w:val="22"/>
        </w:rPr>
      </w:pPr>
      <w:r w:rsidRPr="009657B7">
        <w:rPr>
          <w:rFonts w:ascii="Times New Roman" w:hAnsi="Times New Roman" w:cs="Times New Roman"/>
          <w:b/>
          <w:color w:val="auto"/>
          <w:sz w:val="22"/>
          <w:szCs w:val="22"/>
        </w:rPr>
        <w:t>«</w:t>
      </w:r>
      <w:r w:rsidRPr="009657B7">
        <w:rPr>
          <w:rFonts w:ascii="Times New Roman" w:hAnsi="Times New Roman" w:cs="Times New Roman"/>
          <w:b/>
          <w:sz w:val="22"/>
          <w:szCs w:val="22"/>
        </w:rPr>
        <w:t>Комплекс многоквартирных дом</w:t>
      </w:r>
      <w:r w:rsidR="00261F65" w:rsidRPr="009657B7">
        <w:rPr>
          <w:rFonts w:ascii="Times New Roman" w:hAnsi="Times New Roman" w:cs="Times New Roman"/>
          <w:b/>
          <w:sz w:val="22"/>
          <w:szCs w:val="22"/>
        </w:rPr>
        <w:t>ов -3 этап строительства. Дом №</w:t>
      </w:r>
      <w:r w:rsidR="00D8154E">
        <w:rPr>
          <w:rFonts w:ascii="Times New Roman" w:hAnsi="Times New Roman" w:cs="Times New Roman"/>
          <w:b/>
          <w:sz w:val="22"/>
          <w:szCs w:val="22"/>
        </w:rPr>
        <w:t>8</w:t>
      </w:r>
      <w:r w:rsidRPr="009657B7">
        <w:rPr>
          <w:rFonts w:ascii="Times New Roman" w:hAnsi="Times New Roman" w:cs="Times New Roman"/>
          <w:b/>
          <w:color w:val="auto"/>
          <w:sz w:val="22"/>
          <w:szCs w:val="22"/>
        </w:rPr>
        <w:t xml:space="preserve">» </w:t>
      </w:r>
    </w:p>
    <w:p w:rsidR="00887353" w:rsidRPr="009657B7" w:rsidRDefault="00887353" w:rsidP="00887353">
      <w:pPr>
        <w:pStyle w:val="text"/>
        <w:spacing w:before="0" w:after="0" w:line="216" w:lineRule="auto"/>
        <w:ind w:firstLine="567"/>
        <w:jc w:val="center"/>
        <w:outlineLvl w:val="0"/>
        <w:rPr>
          <w:rFonts w:ascii="Times New Roman" w:hAnsi="Times New Roman" w:cs="Times New Roman"/>
          <w:b/>
          <w:color w:val="auto"/>
          <w:sz w:val="22"/>
          <w:szCs w:val="22"/>
        </w:rPr>
      </w:pPr>
      <w:r w:rsidRPr="009657B7">
        <w:rPr>
          <w:rFonts w:ascii="Times New Roman" w:hAnsi="Times New Roman" w:cs="Times New Roman"/>
          <w:b/>
          <w:color w:val="auto"/>
          <w:sz w:val="22"/>
          <w:szCs w:val="22"/>
        </w:rPr>
        <w:t xml:space="preserve">адрес объекта: </w:t>
      </w:r>
      <w:r w:rsidRPr="009657B7">
        <w:rPr>
          <w:rFonts w:ascii="Times New Roman" w:hAnsi="Times New Roman" w:cs="Times New Roman"/>
          <w:b/>
          <w:sz w:val="22"/>
          <w:szCs w:val="22"/>
        </w:rPr>
        <w:t>Калининградская область, Гурьевский муниципальный округ, поселок Луговое</w:t>
      </w:r>
    </w:p>
    <w:p w:rsidR="00900B4B" w:rsidRPr="009657B7" w:rsidRDefault="00900B4B" w:rsidP="00900B4B">
      <w:pPr>
        <w:pStyle w:val="text"/>
        <w:spacing w:before="0" w:after="0" w:line="216" w:lineRule="auto"/>
        <w:ind w:firstLine="567"/>
        <w:jc w:val="center"/>
        <w:outlineLvl w:val="0"/>
        <w:rPr>
          <w:rFonts w:ascii="Times New Roman" w:hAnsi="Times New Roman" w:cs="Times New Roman"/>
          <w:color w:val="auto"/>
          <w:sz w:val="22"/>
          <w:szCs w:val="22"/>
        </w:rPr>
      </w:pPr>
      <w:r w:rsidRPr="009657B7">
        <w:rPr>
          <w:rFonts w:ascii="Times New Roman" w:hAnsi="Times New Roman" w:cs="Times New Roman"/>
          <w:b/>
          <w:bCs/>
          <w:color w:val="auto"/>
          <w:sz w:val="22"/>
          <w:szCs w:val="22"/>
        </w:rPr>
        <w:t>Основные характеристики Объекта долевого строительства</w:t>
      </w:r>
      <w:r w:rsidRPr="009657B7">
        <w:rPr>
          <w:rFonts w:ascii="Times New Roman" w:hAnsi="Times New Roman" w:cs="Times New Roman"/>
          <w:color w:val="auto"/>
          <w:sz w:val="22"/>
          <w:szCs w:val="22"/>
        </w:rPr>
        <w:t>:</w:t>
      </w:r>
    </w:p>
    <w:p w:rsidR="00887353" w:rsidRPr="009657B7" w:rsidRDefault="00540ED4" w:rsidP="00887353">
      <w:pPr>
        <w:pStyle w:val="a4"/>
        <w:numPr>
          <w:ilvl w:val="0"/>
          <w:numId w:val="14"/>
        </w:numPr>
        <w:tabs>
          <w:tab w:val="left" w:pos="716"/>
          <w:tab w:val="left" w:pos="851"/>
        </w:tabs>
        <w:suppressAutoHyphens w:val="0"/>
        <w:spacing w:before="0" w:after="0"/>
        <w:ind w:left="0" w:firstLine="567"/>
        <w:jc w:val="both"/>
        <w:rPr>
          <w:color w:val="auto"/>
          <w:sz w:val="21"/>
          <w:szCs w:val="21"/>
        </w:rPr>
      </w:pPr>
      <w:r>
        <w:rPr>
          <w:color w:val="auto"/>
          <w:sz w:val="21"/>
          <w:szCs w:val="21"/>
        </w:rPr>
        <w:t xml:space="preserve">Жилой дом представляет собой </w:t>
      </w:r>
      <w:r w:rsidR="0095038D">
        <w:rPr>
          <w:color w:val="auto"/>
          <w:sz w:val="21"/>
          <w:szCs w:val="21"/>
        </w:rPr>
        <w:t>4</w:t>
      </w:r>
      <w:r w:rsidR="00887353" w:rsidRPr="009657B7">
        <w:rPr>
          <w:color w:val="auto"/>
          <w:sz w:val="21"/>
          <w:szCs w:val="21"/>
        </w:rPr>
        <w:t xml:space="preserve">-секционный, </w:t>
      </w:r>
      <w:r w:rsidR="0095038D">
        <w:rPr>
          <w:color w:val="auto"/>
          <w:sz w:val="21"/>
          <w:szCs w:val="21"/>
        </w:rPr>
        <w:t>7</w:t>
      </w:r>
      <w:r w:rsidR="00D8154E">
        <w:rPr>
          <w:color w:val="auto"/>
          <w:sz w:val="21"/>
          <w:szCs w:val="21"/>
        </w:rPr>
        <w:t>9</w:t>
      </w:r>
      <w:r w:rsidR="00887353" w:rsidRPr="009657B7">
        <w:rPr>
          <w:color w:val="auto"/>
          <w:sz w:val="21"/>
          <w:szCs w:val="21"/>
        </w:rPr>
        <w:t>-квартирный дом</w:t>
      </w:r>
      <w:r w:rsidR="00887353" w:rsidRPr="009657B7">
        <w:rPr>
          <w:sz w:val="21"/>
          <w:szCs w:val="21"/>
        </w:rPr>
        <w:t xml:space="preserve"> с подвалом и чердаком.</w:t>
      </w:r>
      <w:r w:rsidR="00887353" w:rsidRPr="009657B7">
        <w:rPr>
          <w:color w:val="auto"/>
          <w:sz w:val="21"/>
          <w:szCs w:val="21"/>
        </w:rPr>
        <w:t xml:space="preserve">  Жилой дом: количество этажей – 5, этажность – 4, площадь застройки </w:t>
      </w:r>
      <w:r w:rsidR="0095038D">
        <w:rPr>
          <w:color w:val="auto"/>
          <w:sz w:val="21"/>
          <w:szCs w:val="21"/>
        </w:rPr>
        <w:t>14</w:t>
      </w:r>
      <w:r w:rsidR="00D8154E">
        <w:rPr>
          <w:color w:val="auto"/>
          <w:sz w:val="21"/>
          <w:szCs w:val="21"/>
        </w:rPr>
        <w:t>22,8</w:t>
      </w:r>
      <w:bookmarkStart w:id="20" w:name="_GoBack"/>
      <w:bookmarkEnd w:id="20"/>
      <w:r w:rsidR="00887353" w:rsidRPr="009657B7">
        <w:rPr>
          <w:color w:val="auto"/>
          <w:sz w:val="21"/>
          <w:szCs w:val="21"/>
        </w:rPr>
        <w:t xml:space="preserve"> кв.м., класс энергетической эффективности – В, вид строительства - новое, функциональное назначение (основное): объект непроизводственного назначения - многоквартирный дом, фоновая сейсмическая активность в баллах - 6 баллов. Наружные стены –из керамического камня, фасадные решения (включая установку корзины для наружного блока системы кондиционирования без установки такого блока) - в соответствии с паспортом фасадов объекта. Перекрытия – сборные железобетонные плиты.</w:t>
      </w:r>
    </w:p>
    <w:p w:rsidR="00887353" w:rsidRPr="009657B7" w:rsidRDefault="00887353" w:rsidP="00887353">
      <w:pPr>
        <w:pStyle w:val="a4"/>
        <w:numPr>
          <w:ilvl w:val="0"/>
          <w:numId w:val="14"/>
        </w:numPr>
        <w:tabs>
          <w:tab w:val="left" w:pos="716"/>
        </w:tabs>
        <w:suppressAutoHyphens w:val="0"/>
        <w:spacing w:before="0" w:after="0"/>
        <w:jc w:val="both"/>
        <w:rPr>
          <w:color w:val="auto"/>
          <w:sz w:val="21"/>
          <w:szCs w:val="21"/>
        </w:rPr>
      </w:pPr>
      <w:r w:rsidRPr="009657B7">
        <w:rPr>
          <w:color w:val="auto"/>
          <w:sz w:val="21"/>
          <w:szCs w:val="21"/>
        </w:rPr>
        <w:t>Внутренняя отделка квартиры:</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 xml:space="preserve">окна – металлопластиковый профиль, стеклопакеты, отливы, без подоконников; без отделки откосов; стены – оштукатуренные; полы – бетонная стяжка; потолки –плиты перекрытия; </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металлическая входная дверь</w:t>
      </w:r>
      <w:r w:rsidR="006E5B70" w:rsidRPr="006E5B70">
        <w:t xml:space="preserve"> </w:t>
      </w:r>
      <w:r w:rsidR="006E5B70" w:rsidRPr="009B7B7D">
        <w:rPr>
          <w:color w:val="000000" w:themeColor="text1"/>
          <w:sz w:val="22"/>
          <w:szCs w:val="22"/>
        </w:rPr>
        <w:t>без отделки откос</w:t>
      </w:r>
      <w:r w:rsidR="00EF688D" w:rsidRPr="009B7B7D">
        <w:rPr>
          <w:color w:val="000000" w:themeColor="text1"/>
          <w:sz w:val="22"/>
          <w:szCs w:val="22"/>
        </w:rPr>
        <w:t>ов</w:t>
      </w:r>
      <w:r w:rsidRPr="009B7B7D">
        <w:rPr>
          <w:color w:val="000000" w:themeColor="text1"/>
          <w:sz w:val="22"/>
          <w:szCs w:val="22"/>
        </w:rPr>
        <w:t>;</w:t>
      </w:r>
      <w:r w:rsidRPr="009B7B7D">
        <w:rPr>
          <w:color w:val="000000" w:themeColor="text1"/>
          <w:sz w:val="21"/>
          <w:szCs w:val="21"/>
        </w:rPr>
        <w:t xml:space="preserve"> </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разводка электропроводки, установка: одной двойной розетки в помещении кухни (для подключения газового котла и датчика загазованности), одного выключателя в коридоре, одной лампочки освещения в коридоре, установка счетчика электрической энергии, установка щитка с автоматом отключения;</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прокладка силовых линий для дальнейшей установки Участником долевого строительства внутриквартирного блока системы кондиционирования (внутриквартирный блок Застройщиком не предоставляется);</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разводка трубопроводов отопительной системы, в том числе установка радиаторов отопления;</w:t>
      </w:r>
    </w:p>
    <w:p w:rsidR="00887353" w:rsidRPr="009657B7" w:rsidRDefault="00887353" w:rsidP="00887353">
      <w:pPr>
        <w:pStyle w:val="a4"/>
        <w:numPr>
          <w:ilvl w:val="0"/>
          <w:numId w:val="13"/>
        </w:numPr>
        <w:tabs>
          <w:tab w:val="left" w:pos="1353"/>
        </w:tabs>
        <w:suppressAutoHyphens w:val="0"/>
        <w:spacing w:before="0" w:after="0" w:line="228" w:lineRule="auto"/>
        <w:ind w:left="0" w:firstLine="567"/>
        <w:jc w:val="both"/>
        <w:rPr>
          <w:color w:val="auto"/>
          <w:sz w:val="21"/>
          <w:szCs w:val="21"/>
        </w:rPr>
      </w:pPr>
      <w:r w:rsidRPr="009657B7">
        <w:rPr>
          <w:color w:val="auto"/>
          <w:sz w:val="21"/>
          <w:szCs w:val="21"/>
        </w:rPr>
        <w:t>разводка систем водопровода и канализации - без установки сантехнических приборов;</w:t>
      </w:r>
    </w:p>
    <w:p w:rsidR="00887353" w:rsidRPr="009B7B7D" w:rsidRDefault="009B274A" w:rsidP="00887353">
      <w:pPr>
        <w:pStyle w:val="a4"/>
        <w:numPr>
          <w:ilvl w:val="0"/>
          <w:numId w:val="13"/>
        </w:numPr>
        <w:tabs>
          <w:tab w:val="clear" w:pos="720"/>
          <w:tab w:val="num" w:pos="360"/>
          <w:tab w:val="left" w:pos="567"/>
        </w:tabs>
        <w:suppressAutoHyphens w:val="0"/>
        <w:spacing w:before="0" w:after="0" w:line="228" w:lineRule="auto"/>
        <w:ind w:left="0" w:firstLine="567"/>
        <w:jc w:val="both"/>
        <w:rPr>
          <w:color w:val="000000" w:themeColor="text1"/>
          <w:sz w:val="21"/>
          <w:szCs w:val="21"/>
        </w:rPr>
      </w:pPr>
      <w:r w:rsidRPr="009B274A">
        <w:rPr>
          <w:b/>
          <w:bCs/>
          <w:sz w:val="22"/>
          <w:szCs w:val="22"/>
        </w:rPr>
        <w:t xml:space="preserve"> </w:t>
      </w:r>
      <w:r w:rsidRPr="009B7B7D">
        <w:rPr>
          <w:bCs/>
          <w:color w:val="000000" w:themeColor="text1"/>
          <w:sz w:val="22"/>
          <w:szCs w:val="22"/>
        </w:rPr>
        <w:t>Система отопления индивидуальная от двухконтурного газового котла с установкой приборов учета потребления газа</w:t>
      </w:r>
      <w:r w:rsidR="00887353" w:rsidRPr="009B7B7D">
        <w:rPr>
          <w:color w:val="000000" w:themeColor="text1"/>
          <w:sz w:val="21"/>
          <w:szCs w:val="21"/>
        </w:rPr>
        <w:t xml:space="preserve">; </w:t>
      </w:r>
    </w:p>
    <w:p w:rsidR="00887353" w:rsidRPr="009B7B7D" w:rsidRDefault="00887353" w:rsidP="00887353">
      <w:pPr>
        <w:pStyle w:val="a4"/>
        <w:numPr>
          <w:ilvl w:val="0"/>
          <w:numId w:val="13"/>
        </w:numPr>
        <w:tabs>
          <w:tab w:val="left" w:pos="1353"/>
        </w:tabs>
        <w:suppressAutoHyphens w:val="0"/>
        <w:spacing w:before="0" w:after="0" w:line="228" w:lineRule="auto"/>
        <w:ind w:left="0" w:firstLine="567"/>
        <w:jc w:val="both"/>
        <w:rPr>
          <w:color w:val="000000" w:themeColor="text1"/>
          <w:sz w:val="21"/>
          <w:szCs w:val="21"/>
        </w:rPr>
      </w:pPr>
      <w:r w:rsidRPr="009B7B7D">
        <w:rPr>
          <w:color w:val="000000" w:themeColor="text1"/>
          <w:sz w:val="21"/>
          <w:szCs w:val="21"/>
        </w:rPr>
        <w:t>установка счетчика холодной воды.</w:t>
      </w:r>
    </w:p>
    <w:p w:rsidR="008E5A52" w:rsidRPr="009B7B7D" w:rsidRDefault="008E5A52" w:rsidP="008E5A52">
      <w:pPr>
        <w:numPr>
          <w:ilvl w:val="0"/>
          <w:numId w:val="13"/>
        </w:numPr>
        <w:tabs>
          <w:tab w:val="center" w:pos="426"/>
        </w:tabs>
        <w:suppressAutoHyphens w:val="0"/>
        <w:ind w:hanging="153"/>
        <w:jc w:val="both"/>
        <w:rPr>
          <w:bCs/>
          <w:color w:val="000000" w:themeColor="text1"/>
          <w:sz w:val="22"/>
          <w:szCs w:val="22"/>
        </w:rPr>
      </w:pPr>
      <w:r w:rsidRPr="009B7B7D">
        <w:rPr>
          <w:color w:val="000000" w:themeColor="text1"/>
          <w:sz w:val="22"/>
          <w:szCs w:val="22"/>
        </w:rPr>
        <w:t>разводка телефонного и телевизионного кабеля до квартиры.</w:t>
      </w:r>
    </w:p>
    <w:p w:rsidR="006E5B70" w:rsidRPr="009B7B7D" w:rsidRDefault="008E5A52" w:rsidP="008E5A52">
      <w:pPr>
        <w:numPr>
          <w:ilvl w:val="0"/>
          <w:numId w:val="13"/>
        </w:numPr>
        <w:tabs>
          <w:tab w:val="center" w:pos="426"/>
        </w:tabs>
        <w:suppressAutoHyphens w:val="0"/>
        <w:ind w:hanging="153"/>
        <w:jc w:val="both"/>
        <w:rPr>
          <w:bCs/>
          <w:color w:val="000000" w:themeColor="text1"/>
          <w:sz w:val="22"/>
          <w:szCs w:val="22"/>
        </w:rPr>
      </w:pPr>
      <w:r w:rsidRPr="009B7B7D">
        <w:rPr>
          <w:color w:val="000000" w:themeColor="text1"/>
          <w:sz w:val="22"/>
          <w:szCs w:val="22"/>
        </w:rPr>
        <w:t xml:space="preserve">ответное устройство домофона в Квартире не установлено. </w:t>
      </w:r>
    </w:p>
    <w:p w:rsidR="003A102D" w:rsidRPr="009657B7" w:rsidRDefault="00887353" w:rsidP="00A3136E">
      <w:pPr>
        <w:pStyle w:val="a4"/>
        <w:tabs>
          <w:tab w:val="left" w:pos="1353"/>
        </w:tabs>
        <w:spacing w:before="0" w:after="0" w:line="228" w:lineRule="auto"/>
        <w:ind w:firstLine="567"/>
        <w:jc w:val="both"/>
        <w:rPr>
          <w:color w:val="auto"/>
          <w:sz w:val="21"/>
          <w:szCs w:val="21"/>
        </w:rPr>
      </w:pPr>
      <w:r w:rsidRPr="009657B7">
        <w:rPr>
          <w:color w:val="auto"/>
          <w:sz w:val="21"/>
          <w:szCs w:val="21"/>
        </w:rPr>
        <w:t>3. В объем обязательств Застройщика по Договору не входит приобретение и подключение плиты (поверхности). В случае необходимости, обусловленной текущими требованиями эксплуатирующей организации, Участник долевого строительства обязуется в течение десяти рабочих дней с момента получения соответствующего уведомления от Застройщика, приобрести плиту (газовую поверхность) и обеспечить ее доставку на Жилой дом и передачу Застройщику. Передаваемая плита/поверхность на момент передачи должна быть сертифицирована для применения на территории Российской Федерации и соответствовать применяемым к данному оборудованию, на момент передачи, требованиям, указанным, в том числе, в уведомлении Застройщика. Одновременно с плитой (поверхностью) Участник долевого строительства обязуется передать Застройщику оригинал или, на свое усмотрение) копию паспорта на передаваемую плиту (поверхность). Уведомление может быть направлено в порядке, предусмотренном п.9.8. Договора.</w:t>
      </w:r>
    </w:p>
    <w:p w:rsidR="00A3136E" w:rsidRPr="009657B7" w:rsidRDefault="00A3136E" w:rsidP="0059163C">
      <w:pPr>
        <w:ind w:firstLine="709"/>
        <w:jc w:val="both"/>
        <w:rPr>
          <w:b/>
          <w:bCs/>
          <w:sz w:val="22"/>
          <w:szCs w:val="22"/>
        </w:rPr>
      </w:pPr>
    </w:p>
    <w:p w:rsidR="0059163C" w:rsidRPr="009657B7" w:rsidRDefault="0059163C" w:rsidP="0059163C">
      <w:pPr>
        <w:ind w:firstLine="709"/>
        <w:jc w:val="both"/>
        <w:rPr>
          <w:sz w:val="22"/>
          <w:szCs w:val="22"/>
        </w:rPr>
      </w:pPr>
      <w:r w:rsidRPr="009657B7">
        <w:rPr>
          <w:b/>
          <w:bCs/>
          <w:sz w:val="22"/>
          <w:szCs w:val="22"/>
        </w:rPr>
        <w:t xml:space="preserve">Застройщик: </w:t>
      </w:r>
      <w:r w:rsidRPr="009657B7">
        <w:rPr>
          <w:b/>
          <w:sz w:val="22"/>
          <w:szCs w:val="22"/>
        </w:rPr>
        <w:t xml:space="preserve">Общество с ограниченной ответственностью </w:t>
      </w:r>
      <w:r w:rsidR="006A4C54" w:rsidRPr="009B7B7D">
        <w:rPr>
          <w:b/>
          <w:color w:val="000000" w:themeColor="text1"/>
          <w:sz w:val="22"/>
          <w:szCs w:val="22"/>
        </w:rPr>
        <w:t>«</w:t>
      </w:r>
      <w:r w:rsidRPr="009B7B7D">
        <w:rPr>
          <w:b/>
          <w:color w:val="000000" w:themeColor="text1"/>
          <w:sz w:val="22"/>
          <w:szCs w:val="22"/>
        </w:rPr>
        <w:t>С</w:t>
      </w:r>
      <w:r w:rsidRPr="009657B7">
        <w:rPr>
          <w:b/>
          <w:sz w:val="22"/>
          <w:szCs w:val="22"/>
        </w:rPr>
        <w:t>пециализированный застройщик «</w:t>
      </w:r>
      <w:proofErr w:type="spellStart"/>
      <w:r w:rsidRPr="009657B7">
        <w:rPr>
          <w:b/>
          <w:sz w:val="22"/>
          <w:szCs w:val="22"/>
        </w:rPr>
        <w:t>МакроСтрой</w:t>
      </w:r>
      <w:proofErr w:type="spellEnd"/>
      <w:r w:rsidRPr="009657B7">
        <w:rPr>
          <w:b/>
          <w:sz w:val="22"/>
          <w:szCs w:val="22"/>
        </w:rPr>
        <w:t xml:space="preserve"> Девелопмент»</w:t>
      </w:r>
      <w:r w:rsidRPr="009657B7">
        <w:rPr>
          <w:sz w:val="22"/>
          <w:szCs w:val="22"/>
        </w:rPr>
        <w:t xml:space="preserve">,  </w:t>
      </w:r>
      <w:r w:rsidRPr="009657B7">
        <w:rPr>
          <w:bCs/>
          <w:sz w:val="22"/>
          <w:szCs w:val="22"/>
        </w:rPr>
        <w:t xml:space="preserve">внесённое в единый государственный реестр юридических лиц 04.07.2021 года, ОГРН 1213900009069, ИНН 3910005976, КПП 391001001, юридический адрес: 238590, Калининградская область, г. Пионерский, ул. Шаманова, дом 4, помещение </w:t>
      </w:r>
      <w:r w:rsidRPr="009657B7">
        <w:rPr>
          <w:bCs/>
          <w:sz w:val="22"/>
          <w:szCs w:val="22"/>
          <w:lang w:val="en-US"/>
        </w:rPr>
        <w:t>I</w:t>
      </w:r>
      <w:r w:rsidRPr="009657B7">
        <w:rPr>
          <w:bCs/>
          <w:sz w:val="22"/>
          <w:szCs w:val="22"/>
        </w:rPr>
        <w:t>/2 из 3А</w:t>
      </w:r>
      <w:r w:rsidRPr="009657B7">
        <w:rPr>
          <w:sz w:val="22"/>
          <w:szCs w:val="22"/>
        </w:rPr>
        <w:t>, телефоны: 72-03-72, 79-70-09, адрес электронной почты: makrostroy@bk.ru.</w:t>
      </w:r>
    </w:p>
    <w:p w:rsidR="0059163C" w:rsidRPr="009657B7" w:rsidRDefault="0059163C" w:rsidP="00A3136E">
      <w:pPr>
        <w:pStyle w:val="a8"/>
        <w:spacing w:after="0"/>
        <w:rPr>
          <w:b/>
          <w:bCs/>
          <w:sz w:val="22"/>
          <w:szCs w:val="22"/>
        </w:rPr>
      </w:pPr>
    </w:p>
    <w:p w:rsidR="006C7FD4" w:rsidRPr="009657B7" w:rsidRDefault="006C7FD4" w:rsidP="006C7FD4">
      <w:pPr>
        <w:pStyle w:val="a8"/>
        <w:spacing w:after="0"/>
        <w:ind w:firstLine="709"/>
        <w:rPr>
          <w:b/>
          <w:bCs/>
          <w:sz w:val="22"/>
          <w:szCs w:val="22"/>
        </w:rPr>
      </w:pPr>
      <w:r w:rsidRPr="009657B7">
        <w:rPr>
          <w:b/>
          <w:bCs/>
          <w:sz w:val="22"/>
          <w:szCs w:val="22"/>
        </w:rPr>
        <w:t xml:space="preserve">От </w:t>
      </w:r>
      <w:r w:rsidRPr="009657B7">
        <w:rPr>
          <w:b/>
          <w:sz w:val="22"/>
          <w:szCs w:val="22"/>
        </w:rPr>
        <w:t>Застройщика:</w:t>
      </w:r>
    </w:p>
    <w:p w:rsidR="006C7FD4" w:rsidRPr="009657B7" w:rsidRDefault="006C7FD4" w:rsidP="006C7FD4">
      <w:pPr>
        <w:pStyle w:val="a8"/>
        <w:spacing w:after="0"/>
        <w:ind w:firstLine="709"/>
        <w:rPr>
          <w:b/>
          <w:bCs/>
          <w:sz w:val="22"/>
          <w:szCs w:val="22"/>
        </w:rPr>
      </w:pPr>
      <w:r w:rsidRPr="009657B7">
        <w:rPr>
          <w:b/>
          <w:bCs/>
          <w:sz w:val="22"/>
          <w:szCs w:val="22"/>
        </w:rPr>
        <w:t>Генеральный директор___________________ /А.А. Малышев/</w:t>
      </w:r>
    </w:p>
    <w:p w:rsidR="006C7FD4" w:rsidRDefault="006C7FD4" w:rsidP="00A3136E">
      <w:pPr>
        <w:jc w:val="both"/>
        <w:rPr>
          <w:b/>
          <w:bCs/>
          <w:sz w:val="22"/>
          <w:szCs w:val="22"/>
        </w:rPr>
      </w:pPr>
    </w:p>
    <w:p w:rsidR="00412AC2" w:rsidRDefault="00412AC2" w:rsidP="00A3136E">
      <w:pPr>
        <w:jc w:val="both"/>
        <w:rPr>
          <w:b/>
          <w:bCs/>
          <w:sz w:val="22"/>
          <w:szCs w:val="22"/>
        </w:rPr>
      </w:pPr>
    </w:p>
    <w:p w:rsidR="00412AC2" w:rsidRPr="009657B7" w:rsidRDefault="00412AC2" w:rsidP="00A3136E">
      <w:pPr>
        <w:jc w:val="both"/>
        <w:rPr>
          <w:b/>
          <w:bCs/>
          <w:sz w:val="22"/>
          <w:szCs w:val="22"/>
        </w:rPr>
      </w:pPr>
    </w:p>
    <w:p w:rsidR="00B77C8C" w:rsidRPr="00617B67" w:rsidRDefault="00E97CAB" w:rsidP="00617B67">
      <w:pPr>
        <w:ind w:firstLine="709"/>
        <w:jc w:val="both"/>
        <w:rPr>
          <w:b/>
          <w:bCs/>
          <w:sz w:val="22"/>
          <w:szCs w:val="22"/>
        </w:rPr>
      </w:pPr>
      <w:r w:rsidRPr="009657B7">
        <w:rPr>
          <w:b/>
          <w:bCs/>
          <w:sz w:val="22"/>
          <w:szCs w:val="22"/>
        </w:rPr>
        <w:t xml:space="preserve">Участник долевого строительства: </w:t>
      </w:r>
    </w:p>
    <w:p w:rsidR="008E5A52" w:rsidRDefault="00E97CAB" w:rsidP="00732FE9">
      <w:pPr>
        <w:ind w:firstLine="709"/>
        <w:rPr>
          <w:b/>
          <w:bCs/>
          <w:sz w:val="22"/>
          <w:szCs w:val="22"/>
        </w:rPr>
      </w:pPr>
      <w:r w:rsidRPr="009657B7">
        <w:rPr>
          <w:b/>
          <w:bCs/>
          <w:sz w:val="22"/>
          <w:szCs w:val="22"/>
        </w:rPr>
        <w:t xml:space="preserve">                                            _____</w:t>
      </w:r>
      <w:r w:rsidR="00B77C8C">
        <w:rPr>
          <w:b/>
          <w:bCs/>
          <w:sz w:val="22"/>
          <w:szCs w:val="22"/>
        </w:rPr>
        <w:t>______________/ _____________________</w:t>
      </w:r>
      <w:r w:rsidR="00732FE9">
        <w:rPr>
          <w:b/>
          <w:bCs/>
          <w:sz w:val="22"/>
          <w:szCs w:val="22"/>
        </w:rPr>
        <w:t>/</w:t>
      </w:r>
    </w:p>
    <w:p w:rsidR="009B7B7D" w:rsidRDefault="009B7B7D" w:rsidP="00732FE9">
      <w:pPr>
        <w:ind w:firstLine="709"/>
        <w:rPr>
          <w:b/>
          <w:bCs/>
          <w:sz w:val="22"/>
          <w:szCs w:val="22"/>
        </w:rPr>
      </w:pPr>
    </w:p>
    <w:p w:rsidR="009B7B7D" w:rsidRDefault="009B7B7D" w:rsidP="00732FE9">
      <w:pPr>
        <w:ind w:firstLine="709"/>
        <w:rPr>
          <w:b/>
          <w:bCs/>
          <w:sz w:val="22"/>
          <w:szCs w:val="22"/>
        </w:rPr>
      </w:pPr>
    </w:p>
    <w:p w:rsidR="009B7B7D" w:rsidRDefault="009B7B7D" w:rsidP="00732FE9">
      <w:pPr>
        <w:ind w:firstLine="709"/>
        <w:rPr>
          <w:b/>
          <w:bCs/>
          <w:sz w:val="22"/>
          <w:szCs w:val="22"/>
        </w:rPr>
      </w:pPr>
    </w:p>
    <w:p w:rsidR="009B7B7D" w:rsidRDefault="009B7B7D" w:rsidP="00732FE9">
      <w:pPr>
        <w:ind w:firstLine="709"/>
        <w:rPr>
          <w:b/>
          <w:bCs/>
          <w:sz w:val="22"/>
          <w:szCs w:val="22"/>
        </w:rPr>
      </w:pPr>
    </w:p>
    <w:p w:rsidR="009B7B7D" w:rsidRDefault="009B7B7D" w:rsidP="00732FE9">
      <w:pPr>
        <w:ind w:firstLine="709"/>
        <w:rPr>
          <w:b/>
          <w:bCs/>
          <w:sz w:val="22"/>
          <w:szCs w:val="22"/>
        </w:rPr>
      </w:pPr>
    </w:p>
    <w:p w:rsidR="001C4867" w:rsidRDefault="001C4867" w:rsidP="003239A7">
      <w:pPr>
        <w:ind w:firstLine="709"/>
        <w:jc w:val="right"/>
        <w:rPr>
          <w:b/>
          <w:bCs/>
          <w:sz w:val="22"/>
          <w:szCs w:val="22"/>
        </w:rPr>
      </w:pPr>
    </w:p>
    <w:p w:rsidR="003239A7" w:rsidRPr="009657B7" w:rsidRDefault="003239A7" w:rsidP="003239A7">
      <w:pPr>
        <w:ind w:firstLine="709"/>
        <w:jc w:val="right"/>
        <w:rPr>
          <w:b/>
          <w:bCs/>
          <w:sz w:val="22"/>
          <w:szCs w:val="22"/>
        </w:rPr>
      </w:pPr>
      <w:r w:rsidRPr="009657B7">
        <w:rPr>
          <w:b/>
          <w:bCs/>
          <w:sz w:val="22"/>
          <w:szCs w:val="22"/>
        </w:rPr>
        <w:t>Приложение № 2</w:t>
      </w:r>
    </w:p>
    <w:p w:rsidR="003239A7" w:rsidRPr="009657B7" w:rsidRDefault="003239A7" w:rsidP="003239A7">
      <w:pPr>
        <w:pStyle w:val="a8"/>
        <w:spacing w:after="0"/>
        <w:ind w:firstLine="567"/>
        <w:jc w:val="right"/>
        <w:rPr>
          <w:b/>
          <w:bCs/>
          <w:sz w:val="22"/>
          <w:szCs w:val="22"/>
        </w:rPr>
      </w:pPr>
      <w:r w:rsidRPr="009657B7">
        <w:rPr>
          <w:b/>
          <w:bCs/>
          <w:sz w:val="22"/>
          <w:szCs w:val="22"/>
        </w:rPr>
        <w:t>к Договору участ</w:t>
      </w:r>
      <w:r w:rsidR="00987124" w:rsidRPr="009657B7">
        <w:rPr>
          <w:b/>
          <w:bCs/>
          <w:sz w:val="22"/>
          <w:szCs w:val="22"/>
        </w:rPr>
        <w:t>ия в долевом строительстве Л3-</w:t>
      </w:r>
      <w:r w:rsidR="00D8154E">
        <w:rPr>
          <w:b/>
          <w:bCs/>
          <w:sz w:val="22"/>
          <w:szCs w:val="22"/>
        </w:rPr>
        <w:t>8</w:t>
      </w:r>
      <w:r w:rsidRPr="009657B7">
        <w:rPr>
          <w:b/>
          <w:bCs/>
          <w:sz w:val="22"/>
          <w:szCs w:val="22"/>
        </w:rPr>
        <w:t>-</w:t>
      </w:r>
    </w:p>
    <w:p w:rsidR="003239A7" w:rsidRPr="009657B7" w:rsidRDefault="00EA2797" w:rsidP="003239A7">
      <w:pPr>
        <w:jc w:val="right"/>
        <w:rPr>
          <w:sz w:val="22"/>
          <w:szCs w:val="22"/>
        </w:rPr>
      </w:pPr>
      <w:r>
        <w:rPr>
          <w:b/>
          <w:bCs/>
          <w:sz w:val="22"/>
          <w:szCs w:val="22"/>
        </w:rPr>
        <w:t xml:space="preserve">   от «__» ___________</w:t>
      </w:r>
      <w:r w:rsidR="003239A7" w:rsidRPr="009657B7">
        <w:rPr>
          <w:b/>
          <w:bCs/>
          <w:sz w:val="22"/>
          <w:szCs w:val="22"/>
        </w:rPr>
        <w:t xml:space="preserve"> 202</w:t>
      </w:r>
      <w:r w:rsidR="00356DFA">
        <w:rPr>
          <w:b/>
          <w:bCs/>
          <w:sz w:val="22"/>
          <w:szCs w:val="22"/>
        </w:rPr>
        <w:t>_</w:t>
      </w:r>
      <w:r w:rsidR="003239A7" w:rsidRPr="009657B7">
        <w:rPr>
          <w:b/>
          <w:bCs/>
          <w:sz w:val="22"/>
          <w:szCs w:val="22"/>
        </w:rPr>
        <w:t xml:space="preserve"> года</w:t>
      </w:r>
      <w:r w:rsidR="003239A7" w:rsidRPr="009657B7">
        <w:rPr>
          <w:b/>
          <w:bCs/>
          <w:sz w:val="22"/>
          <w:szCs w:val="22"/>
        </w:rPr>
        <w:br/>
      </w:r>
    </w:p>
    <w:p w:rsidR="003239A7" w:rsidRPr="009657B7" w:rsidRDefault="003239A7" w:rsidP="003239A7">
      <w:pPr>
        <w:pStyle w:val="text"/>
        <w:spacing w:before="0" w:after="0" w:line="216" w:lineRule="auto"/>
        <w:ind w:firstLine="567"/>
        <w:jc w:val="center"/>
        <w:outlineLvl w:val="0"/>
        <w:rPr>
          <w:rFonts w:ascii="Times New Roman" w:hAnsi="Times New Roman" w:cs="Times New Roman"/>
          <w:b/>
          <w:color w:val="auto"/>
          <w:sz w:val="22"/>
          <w:szCs w:val="22"/>
        </w:rPr>
      </w:pPr>
      <w:r w:rsidRPr="009657B7">
        <w:rPr>
          <w:rFonts w:ascii="Times New Roman" w:hAnsi="Times New Roman" w:cs="Times New Roman"/>
          <w:b/>
          <w:color w:val="auto"/>
          <w:sz w:val="22"/>
          <w:szCs w:val="22"/>
        </w:rPr>
        <w:t>«</w:t>
      </w:r>
      <w:r w:rsidRPr="009657B7">
        <w:rPr>
          <w:rFonts w:ascii="Times New Roman" w:hAnsi="Times New Roman" w:cs="Times New Roman"/>
          <w:b/>
          <w:sz w:val="22"/>
          <w:szCs w:val="22"/>
        </w:rPr>
        <w:t>Комплекс многоквартирных домов -3 этап строительства. Дом №</w:t>
      </w:r>
      <w:r w:rsidR="00D8154E">
        <w:rPr>
          <w:rFonts w:ascii="Times New Roman" w:hAnsi="Times New Roman" w:cs="Times New Roman"/>
          <w:b/>
          <w:sz w:val="22"/>
          <w:szCs w:val="22"/>
        </w:rPr>
        <w:t>8</w:t>
      </w:r>
      <w:r w:rsidRPr="009657B7">
        <w:rPr>
          <w:rFonts w:ascii="Times New Roman" w:hAnsi="Times New Roman" w:cs="Times New Roman"/>
          <w:b/>
          <w:color w:val="auto"/>
          <w:sz w:val="22"/>
          <w:szCs w:val="22"/>
        </w:rPr>
        <w:t xml:space="preserve">» </w:t>
      </w:r>
    </w:p>
    <w:p w:rsidR="003239A7" w:rsidRPr="009657B7" w:rsidRDefault="003239A7" w:rsidP="00991871">
      <w:pPr>
        <w:pStyle w:val="text"/>
        <w:spacing w:before="0" w:after="0" w:line="216" w:lineRule="auto"/>
        <w:ind w:firstLine="567"/>
        <w:jc w:val="center"/>
        <w:outlineLvl w:val="0"/>
        <w:rPr>
          <w:rFonts w:ascii="Times New Roman" w:hAnsi="Times New Roman" w:cs="Times New Roman"/>
          <w:b/>
          <w:color w:val="auto"/>
          <w:sz w:val="22"/>
          <w:szCs w:val="22"/>
        </w:rPr>
      </w:pPr>
      <w:r w:rsidRPr="009657B7">
        <w:rPr>
          <w:rFonts w:ascii="Times New Roman" w:hAnsi="Times New Roman" w:cs="Times New Roman"/>
          <w:b/>
          <w:color w:val="auto"/>
          <w:sz w:val="22"/>
          <w:szCs w:val="22"/>
        </w:rPr>
        <w:t xml:space="preserve">адрес объекта: </w:t>
      </w:r>
      <w:r w:rsidRPr="009657B7">
        <w:rPr>
          <w:rFonts w:ascii="Times New Roman" w:hAnsi="Times New Roman" w:cs="Times New Roman"/>
          <w:b/>
          <w:sz w:val="22"/>
          <w:szCs w:val="22"/>
        </w:rPr>
        <w:t xml:space="preserve">Калининградская область, </w:t>
      </w:r>
      <w:proofErr w:type="spellStart"/>
      <w:r w:rsidRPr="009657B7">
        <w:rPr>
          <w:rFonts w:ascii="Times New Roman" w:hAnsi="Times New Roman" w:cs="Times New Roman"/>
          <w:b/>
          <w:sz w:val="22"/>
          <w:szCs w:val="22"/>
        </w:rPr>
        <w:t>Гурьевский</w:t>
      </w:r>
      <w:proofErr w:type="spellEnd"/>
      <w:r w:rsidRPr="009657B7">
        <w:rPr>
          <w:rFonts w:ascii="Times New Roman" w:hAnsi="Times New Roman" w:cs="Times New Roman"/>
          <w:b/>
          <w:sz w:val="22"/>
          <w:szCs w:val="22"/>
        </w:rPr>
        <w:t xml:space="preserve"> муниципальный округ, поселок Луговое</w:t>
      </w:r>
    </w:p>
    <w:p w:rsidR="001C4DBE" w:rsidRPr="009657B7" w:rsidRDefault="001C4DBE" w:rsidP="001C4DBE">
      <w:pPr>
        <w:suppressAutoHyphens w:val="0"/>
        <w:spacing w:after="160"/>
        <w:rPr>
          <w:lang w:eastAsia="ru-RU"/>
        </w:rPr>
      </w:pPr>
    </w:p>
    <w:p w:rsidR="003239A7" w:rsidRDefault="003239A7" w:rsidP="001C4DBE">
      <w:pPr>
        <w:suppressAutoHyphens w:val="0"/>
        <w:spacing w:after="160"/>
        <w:rPr>
          <w:noProof/>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Default="009B7B7D" w:rsidP="001C4DBE">
      <w:pPr>
        <w:suppressAutoHyphens w:val="0"/>
        <w:spacing w:after="160"/>
        <w:rPr>
          <w:lang w:eastAsia="ru-RU"/>
        </w:rPr>
      </w:pPr>
    </w:p>
    <w:p w:rsidR="009B7B7D" w:rsidRPr="009657B7" w:rsidRDefault="009B7B7D" w:rsidP="001C4DBE">
      <w:pPr>
        <w:suppressAutoHyphens w:val="0"/>
        <w:spacing w:after="160"/>
        <w:rPr>
          <w:lang w:eastAsia="ru-RU"/>
        </w:rPr>
      </w:pPr>
    </w:p>
    <w:p w:rsidR="003239A7" w:rsidRPr="009657B7" w:rsidRDefault="003239A7" w:rsidP="003239A7">
      <w:pPr>
        <w:pStyle w:val="text"/>
        <w:spacing w:before="0" w:after="0"/>
        <w:outlineLvl w:val="0"/>
        <w:rPr>
          <w:rFonts w:ascii="Times New Roman" w:hAnsi="Times New Roman" w:cs="Times New Roman"/>
          <w:b/>
          <w:noProof/>
          <w:color w:val="auto"/>
          <w:sz w:val="22"/>
          <w:szCs w:val="22"/>
          <w:lang w:eastAsia="ru-RU"/>
        </w:rPr>
      </w:pPr>
    </w:p>
    <w:p w:rsidR="003239A7" w:rsidRPr="009657B7" w:rsidRDefault="003239A7" w:rsidP="003239A7">
      <w:pPr>
        <w:pStyle w:val="text"/>
        <w:spacing w:before="0" w:after="0"/>
        <w:jc w:val="center"/>
        <w:outlineLvl w:val="0"/>
        <w:rPr>
          <w:rFonts w:ascii="Times New Roman" w:hAnsi="Times New Roman" w:cs="Times New Roman"/>
          <w:b/>
          <w:noProof/>
          <w:color w:val="auto"/>
          <w:sz w:val="22"/>
          <w:szCs w:val="22"/>
          <w:lang w:eastAsia="ru-RU"/>
        </w:rPr>
      </w:pPr>
    </w:p>
    <w:p w:rsidR="003239A7" w:rsidRPr="009657B7" w:rsidRDefault="003239A7" w:rsidP="003239A7">
      <w:pPr>
        <w:pStyle w:val="text"/>
        <w:spacing w:before="0" w:after="0"/>
        <w:jc w:val="center"/>
        <w:outlineLvl w:val="0"/>
        <w:rPr>
          <w:rFonts w:ascii="Times New Roman" w:hAnsi="Times New Roman" w:cs="Times New Roman"/>
          <w:b/>
          <w:noProof/>
          <w:color w:val="auto"/>
          <w:sz w:val="22"/>
          <w:szCs w:val="22"/>
          <w:lang w:eastAsia="ru-RU"/>
        </w:rPr>
      </w:pPr>
    </w:p>
    <w:p w:rsidR="003239A7" w:rsidRPr="009657B7" w:rsidRDefault="003239A7" w:rsidP="003239A7">
      <w:pPr>
        <w:ind w:firstLine="709"/>
        <w:jc w:val="both"/>
        <w:rPr>
          <w:sz w:val="22"/>
          <w:szCs w:val="22"/>
        </w:rPr>
      </w:pPr>
      <w:r w:rsidRPr="009657B7">
        <w:rPr>
          <w:b/>
          <w:bCs/>
          <w:sz w:val="22"/>
          <w:szCs w:val="22"/>
        </w:rPr>
        <w:t xml:space="preserve">Застройщик: </w:t>
      </w:r>
      <w:r w:rsidRPr="009657B7">
        <w:rPr>
          <w:b/>
          <w:sz w:val="22"/>
          <w:szCs w:val="22"/>
        </w:rPr>
        <w:t xml:space="preserve">Общество с ограниченной ответственностью </w:t>
      </w:r>
      <w:r w:rsidR="00EF688D" w:rsidRPr="00356DFA">
        <w:rPr>
          <w:b/>
          <w:color w:val="000000" w:themeColor="text1"/>
          <w:sz w:val="22"/>
          <w:szCs w:val="22"/>
        </w:rPr>
        <w:t>«</w:t>
      </w:r>
      <w:r w:rsidRPr="009657B7">
        <w:rPr>
          <w:b/>
          <w:sz w:val="22"/>
          <w:szCs w:val="22"/>
        </w:rPr>
        <w:t>Специализированный застройщик «</w:t>
      </w:r>
      <w:proofErr w:type="spellStart"/>
      <w:r w:rsidRPr="009657B7">
        <w:rPr>
          <w:b/>
          <w:sz w:val="22"/>
          <w:szCs w:val="22"/>
        </w:rPr>
        <w:t>МакроСтрой</w:t>
      </w:r>
      <w:proofErr w:type="spellEnd"/>
      <w:r w:rsidRPr="009657B7">
        <w:rPr>
          <w:b/>
          <w:sz w:val="22"/>
          <w:szCs w:val="22"/>
        </w:rPr>
        <w:t xml:space="preserve"> Девелопмент»</w:t>
      </w:r>
      <w:r w:rsidRPr="009657B7">
        <w:rPr>
          <w:sz w:val="22"/>
          <w:szCs w:val="22"/>
        </w:rPr>
        <w:t xml:space="preserve">,  </w:t>
      </w:r>
      <w:r w:rsidRPr="009657B7">
        <w:rPr>
          <w:bCs/>
          <w:sz w:val="22"/>
          <w:szCs w:val="22"/>
        </w:rPr>
        <w:t xml:space="preserve">внесённое в единый государственный реестр юридических лиц 04.07.2021 года, ОГРН 1213900009069, ИНН 3910005976, КПП 391001001, юридический адрес: 238590, Калининградская область, г. Пионерский, ул. Шаманова, дом 4, помещение </w:t>
      </w:r>
      <w:r w:rsidRPr="009657B7">
        <w:rPr>
          <w:bCs/>
          <w:sz w:val="22"/>
          <w:szCs w:val="22"/>
          <w:lang w:val="en-US"/>
        </w:rPr>
        <w:t>I</w:t>
      </w:r>
      <w:r w:rsidRPr="009657B7">
        <w:rPr>
          <w:bCs/>
          <w:sz w:val="22"/>
          <w:szCs w:val="22"/>
        </w:rPr>
        <w:t>/2 из 3А</w:t>
      </w:r>
      <w:r w:rsidRPr="009657B7">
        <w:rPr>
          <w:sz w:val="22"/>
          <w:szCs w:val="22"/>
        </w:rPr>
        <w:t>, телефоны: 72-03-72, 79-70-09, адрес электронной почты: makrostroy@bk.ru.</w:t>
      </w:r>
    </w:p>
    <w:p w:rsidR="003239A7" w:rsidRPr="009657B7" w:rsidRDefault="003239A7" w:rsidP="003239A7">
      <w:pPr>
        <w:ind w:firstLine="709"/>
        <w:jc w:val="both"/>
        <w:rPr>
          <w:sz w:val="22"/>
          <w:szCs w:val="22"/>
        </w:rPr>
      </w:pPr>
    </w:p>
    <w:p w:rsidR="003239A7" w:rsidRPr="009657B7" w:rsidRDefault="003239A7" w:rsidP="003239A7">
      <w:pPr>
        <w:pStyle w:val="a8"/>
        <w:spacing w:after="0"/>
        <w:rPr>
          <w:b/>
          <w:bCs/>
          <w:sz w:val="22"/>
          <w:szCs w:val="22"/>
        </w:rPr>
      </w:pPr>
      <w:r w:rsidRPr="009657B7">
        <w:rPr>
          <w:b/>
          <w:bCs/>
          <w:sz w:val="22"/>
          <w:szCs w:val="22"/>
        </w:rPr>
        <w:t xml:space="preserve">             От </w:t>
      </w:r>
      <w:r w:rsidRPr="009657B7">
        <w:rPr>
          <w:b/>
          <w:sz w:val="22"/>
          <w:szCs w:val="22"/>
        </w:rPr>
        <w:t>Застройщика:</w:t>
      </w:r>
    </w:p>
    <w:p w:rsidR="003239A7" w:rsidRPr="009657B7" w:rsidRDefault="003239A7" w:rsidP="003239A7">
      <w:pPr>
        <w:pStyle w:val="a8"/>
        <w:spacing w:after="0"/>
        <w:ind w:firstLine="709"/>
        <w:rPr>
          <w:b/>
          <w:bCs/>
          <w:sz w:val="22"/>
          <w:szCs w:val="22"/>
        </w:rPr>
      </w:pPr>
      <w:r w:rsidRPr="009657B7">
        <w:rPr>
          <w:b/>
          <w:bCs/>
          <w:sz w:val="22"/>
          <w:szCs w:val="22"/>
        </w:rPr>
        <w:t>Генеральный директор___________________ /А.А. Малышев/</w:t>
      </w:r>
    </w:p>
    <w:p w:rsidR="003239A7" w:rsidRPr="009657B7" w:rsidRDefault="003239A7" w:rsidP="003239A7">
      <w:pPr>
        <w:jc w:val="both"/>
        <w:rPr>
          <w:b/>
          <w:bCs/>
          <w:sz w:val="22"/>
          <w:szCs w:val="22"/>
        </w:rPr>
      </w:pPr>
    </w:p>
    <w:p w:rsidR="003239A7" w:rsidRPr="009657B7" w:rsidRDefault="003239A7" w:rsidP="003239A7">
      <w:pPr>
        <w:ind w:firstLine="709"/>
        <w:jc w:val="both"/>
        <w:rPr>
          <w:bCs/>
          <w:sz w:val="22"/>
          <w:szCs w:val="22"/>
        </w:rPr>
      </w:pPr>
      <w:r w:rsidRPr="009657B7">
        <w:rPr>
          <w:b/>
          <w:bCs/>
          <w:sz w:val="22"/>
          <w:szCs w:val="22"/>
        </w:rPr>
        <w:t xml:space="preserve">Участник долевого строительства: </w:t>
      </w:r>
    </w:p>
    <w:p w:rsidR="003239A7" w:rsidRPr="009657B7" w:rsidRDefault="003239A7" w:rsidP="003239A7">
      <w:pPr>
        <w:ind w:firstLine="709"/>
        <w:rPr>
          <w:sz w:val="22"/>
          <w:szCs w:val="22"/>
        </w:rPr>
      </w:pPr>
    </w:p>
    <w:p w:rsidR="003239A7" w:rsidRDefault="003239A7" w:rsidP="003239A7">
      <w:pPr>
        <w:ind w:firstLine="709"/>
        <w:rPr>
          <w:sz w:val="22"/>
          <w:szCs w:val="22"/>
        </w:rPr>
      </w:pPr>
      <w:r w:rsidRPr="009657B7">
        <w:rPr>
          <w:b/>
          <w:bCs/>
          <w:sz w:val="22"/>
          <w:szCs w:val="22"/>
        </w:rPr>
        <w:t xml:space="preserve">                                            _____</w:t>
      </w:r>
      <w:r w:rsidR="00EA2797">
        <w:rPr>
          <w:b/>
          <w:bCs/>
          <w:sz w:val="22"/>
          <w:szCs w:val="22"/>
        </w:rPr>
        <w:t>______________/ ________________________</w:t>
      </w:r>
      <w:r w:rsidRPr="009657B7">
        <w:rPr>
          <w:b/>
          <w:bCs/>
          <w:sz w:val="22"/>
          <w:szCs w:val="22"/>
        </w:rPr>
        <w:t>/</w:t>
      </w:r>
    </w:p>
    <w:p w:rsidR="003239A7" w:rsidRPr="00B16E16" w:rsidRDefault="003239A7" w:rsidP="003239A7">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b/>
          <w:bCs/>
          <w:sz w:val="22"/>
          <w:szCs w:val="22"/>
        </w:rPr>
      </w:pPr>
    </w:p>
    <w:p w:rsidR="00A3136E" w:rsidRPr="00A3136E" w:rsidRDefault="00A3136E">
      <w:pPr>
        <w:ind w:firstLine="709"/>
        <w:rPr>
          <w:sz w:val="22"/>
          <w:szCs w:val="22"/>
        </w:rPr>
      </w:pPr>
    </w:p>
    <w:p w:rsidR="0059163C" w:rsidRPr="00A3136E" w:rsidRDefault="0059163C" w:rsidP="0059163C">
      <w:pPr>
        <w:ind w:firstLine="709"/>
        <w:rPr>
          <w:sz w:val="22"/>
          <w:szCs w:val="22"/>
        </w:rPr>
      </w:pPr>
    </w:p>
    <w:p w:rsidR="00B16E16" w:rsidRPr="00A3136E" w:rsidRDefault="00B16E16" w:rsidP="00B23180">
      <w:pPr>
        <w:ind w:firstLine="709"/>
        <w:jc w:val="right"/>
        <w:rPr>
          <w:b/>
          <w:bCs/>
          <w:sz w:val="22"/>
          <w:szCs w:val="22"/>
        </w:rPr>
      </w:pPr>
    </w:p>
    <w:p w:rsidR="00B16E16" w:rsidRPr="00A3136E" w:rsidRDefault="00B16E16" w:rsidP="00B23180">
      <w:pPr>
        <w:ind w:firstLine="709"/>
        <w:jc w:val="right"/>
        <w:rPr>
          <w:b/>
          <w:bCs/>
          <w:sz w:val="22"/>
          <w:szCs w:val="22"/>
        </w:rPr>
      </w:pPr>
    </w:p>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4512B7" w:rsidRPr="00B16E16" w:rsidRDefault="004512B7"/>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p w:rsidR="00E50266" w:rsidRDefault="00E50266"/>
    <w:sectPr w:rsidR="00E50266" w:rsidSect="00256910">
      <w:footerReference w:type="default" r:id="rId11"/>
      <w:pgSz w:w="11906" w:h="16838"/>
      <w:pgMar w:top="709" w:right="850" w:bottom="1418" w:left="1134" w:header="708" w:footer="1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07E0" w:rsidRDefault="001E07E0" w:rsidP="00DE5900">
      <w:r>
        <w:separator/>
      </w:r>
    </w:p>
  </w:endnote>
  <w:endnote w:type="continuationSeparator" w:id="0">
    <w:p w:rsidR="001E07E0" w:rsidRDefault="001E07E0" w:rsidP="00DE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ltica">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C6D" w:rsidRDefault="00DA7C6D" w:rsidP="00DE5900">
    <w:pPr>
      <w:pStyle w:val="af1"/>
      <w:rPr>
        <w:sz w:val="16"/>
        <w:szCs w:val="16"/>
      </w:rPr>
    </w:pPr>
    <w:r>
      <w:rPr>
        <w:sz w:val="18"/>
        <w:szCs w:val="18"/>
      </w:rPr>
      <w:t xml:space="preserve">                                          «</w:t>
    </w:r>
    <w:proofErr w:type="gramStart"/>
    <w:r>
      <w:rPr>
        <w:sz w:val="18"/>
        <w:szCs w:val="18"/>
      </w:rPr>
      <w:t xml:space="preserve">Застройщик»   </w:t>
    </w:r>
    <w:proofErr w:type="gramEnd"/>
    <w:r>
      <w:rPr>
        <w:sz w:val="18"/>
        <w:szCs w:val="18"/>
      </w:rPr>
      <w:t xml:space="preserve">                                                                        «Участник долевого строительства»                                                                          </w:t>
    </w:r>
  </w:p>
  <w:p w:rsidR="00DA7C6D" w:rsidRDefault="00DA7C6D" w:rsidP="00DE5900">
    <w:pPr>
      <w:pStyle w:val="af1"/>
      <w:rPr>
        <w:sz w:val="16"/>
        <w:szCs w:val="16"/>
      </w:rPr>
    </w:pPr>
  </w:p>
  <w:p w:rsidR="00DA7C6D" w:rsidRDefault="00DA7C6D" w:rsidP="00DE5900">
    <w:pPr>
      <w:pStyle w:val="af1"/>
      <w:rPr>
        <w:sz w:val="16"/>
        <w:szCs w:val="16"/>
      </w:rPr>
    </w:pPr>
    <w:r>
      <w:rPr>
        <w:sz w:val="16"/>
        <w:szCs w:val="16"/>
      </w:rPr>
      <w:t xml:space="preserve">                                          ___________________                                                                                              _________________</w:t>
    </w:r>
  </w:p>
  <w:p w:rsidR="00DA7C6D" w:rsidRDefault="00DA7C6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07E0" w:rsidRDefault="001E07E0" w:rsidP="00DE5900">
      <w:r>
        <w:separator/>
      </w:r>
    </w:p>
  </w:footnote>
  <w:footnote w:type="continuationSeparator" w:id="0">
    <w:p w:rsidR="001E07E0" w:rsidRDefault="001E07E0" w:rsidP="00DE5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multilevel"/>
    <w:tmpl w:val="00000003"/>
    <w:lvl w:ilvl="0">
      <w:start w:val="3"/>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4"/>
    <w:multiLevelType w:val="multilevel"/>
    <w:tmpl w:val="0000000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06"/>
    <w:multiLevelType w:val="multilevel"/>
    <w:tmpl w:val="68E6C774"/>
    <w:name w:val="WW8Num6"/>
    <w:lvl w:ilvl="0">
      <w:start w:val="5"/>
      <w:numFmt w:val="decimal"/>
      <w:lvlText w:val="%1."/>
      <w:lvlJc w:val="left"/>
      <w:pPr>
        <w:tabs>
          <w:tab w:val="num" w:pos="927"/>
        </w:tabs>
        <w:ind w:left="927" w:hanging="360"/>
      </w:pPr>
    </w:lvl>
    <w:lvl w:ilvl="1">
      <w:start w:val="1"/>
      <w:numFmt w:val="decimal"/>
      <w:lvlText w:val="%1.%2."/>
      <w:lvlJc w:val="left"/>
      <w:pPr>
        <w:tabs>
          <w:tab w:val="num" w:pos="987"/>
        </w:tabs>
        <w:ind w:left="987" w:hanging="360"/>
      </w:pPr>
      <w:rPr>
        <w:b w:val="0"/>
        <w:bCs w:val="0"/>
      </w:rPr>
    </w:lvl>
    <w:lvl w:ilvl="2">
      <w:start w:val="1"/>
      <w:numFmt w:val="decimal"/>
      <w:lvlText w:val="%1.%2.%3."/>
      <w:lvlJc w:val="left"/>
      <w:pPr>
        <w:tabs>
          <w:tab w:val="num" w:pos="1407"/>
        </w:tabs>
        <w:ind w:left="1407" w:hanging="720"/>
      </w:pPr>
    </w:lvl>
    <w:lvl w:ilvl="3">
      <w:start w:val="1"/>
      <w:numFmt w:val="decimal"/>
      <w:lvlText w:val="%1.%2.%3.%4."/>
      <w:lvlJc w:val="left"/>
      <w:pPr>
        <w:tabs>
          <w:tab w:val="num" w:pos="1467"/>
        </w:tabs>
        <w:ind w:left="1467" w:hanging="720"/>
      </w:pPr>
    </w:lvl>
    <w:lvl w:ilvl="4">
      <w:start w:val="1"/>
      <w:numFmt w:val="decimal"/>
      <w:lvlText w:val="%1.%2.%3.%4.%5."/>
      <w:lvlJc w:val="left"/>
      <w:pPr>
        <w:tabs>
          <w:tab w:val="num" w:pos="1887"/>
        </w:tabs>
        <w:ind w:left="1887" w:hanging="1080"/>
      </w:pPr>
    </w:lvl>
    <w:lvl w:ilvl="5">
      <w:start w:val="1"/>
      <w:numFmt w:val="decimal"/>
      <w:lvlText w:val="%1.%2.%3.%4.%5.%6."/>
      <w:lvlJc w:val="left"/>
      <w:pPr>
        <w:tabs>
          <w:tab w:val="num" w:pos="1947"/>
        </w:tabs>
        <w:ind w:left="1947" w:hanging="1080"/>
      </w:pPr>
    </w:lvl>
    <w:lvl w:ilvl="6">
      <w:start w:val="1"/>
      <w:numFmt w:val="decimal"/>
      <w:lvlText w:val="%1.%2.%3.%4.%5.%6.%7."/>
      <w:lvlJc w:val="left"/>
      <w:pPr>
        <w:tabs>
          <w:tab w:val="num" w:pos="2367"/>
        </w:tabs>
        <w:ind w:left="2367" w:hanging="1440"/>
      </w:pPr>
    </w:lvl>
    <w:lvl w:ilvl="7">
      <w:start w:val="1"/>
      <w:numFmt w:val="decimal"/>
      <w:lvlText w:val="%1.%2.%3.%4.%5.%6.%7.%8."/>
      <w:lvlJc w:val="left"/>
      <w:pPr>
        <w:tabs>
          <w:tab w:val="num" w:pos="2427"/>
        </w:tabs>
        <w:ind w:left="2427" w:hanging="1440"/>
      </w:pPr>
    </w:lvl>
    <w:lvl w:ilvl="8">
      <w:start w:val="1"/>
      <w:numFmt w:val="decimal"/>
      <w:lvlText w:val="%1.%2.%3.%4.%5.%6.%7.%8.%9."/>
      <w:lvlJc w:val="left"/>
      <w:pPr>
        <w:tabs>
          <w:tab w:val="num" w:pos="2487"/>
        </w:tabs>
        <w:ind w:left="2487" w:hanging="1440"/>
      </w:pPr>
    </w:lvl>
  </w:abstractNum>
  <w:abstractNum w:abstractNumId="6" w15:restartNumberingAfterBreak="0">
    <w:nsid w:val="1052511D"/>
    <w:multiLevelType w:val="multilevel"/>
    <w:tmpl w:val="2578C752"/>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E71944"/>
    <w:multiLevelType w:val="multilevel"/>
    <w:tmpl w:val="FDDCA05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BE65020"/>
    <w:multiLevelType w:val="multilevel"/>
    <w:tmpl w:val="597A282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6F05A6"/>
    <w:multiLevelType w:val="hybridMultilevel"/>
    <w:tmpl w:val="0354048C"/>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973E5F"/>
    <w:multiLevelType w:val="hybridMultilevel"/>
    <w:tmpl w:val="C2D63A78"/>
    <w:lvl w:ilvl="0" w:tplc="91981CD6">
      <w:start w:val="1"/>
      <w:numFmt w:val="decimal"/>
      <w:lvlText w:val="%1."/>
      <w:lvlJc w:val="left"/>
      <w:pPr>
        <w:tabs>
          <w:tab w:val="num" w:pos="720"/>
        </w:tabs>
        <w:ind w:left="720" w:hanging="360"/>
      </w:pPr>
      <w:rPr>
        <w:rFonts w:ascii="Times New Roman" w:hAnsi="Times New Roman" w:cs="Times New Roman"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53E3629"/>
    <w:multiLevelType w:val="multilevel"/>
    <w:tmpl w:val="E814F392"/>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6E8D5E94"/>
    <w:multiLevelType w:val="hybridMultilevel"/>
    <w:tmpl w:val="4AFCFB6E"/>
    <w:lvl w:ilvl="0" w:tplc="38A0CEBC">
      <w:start w:val="1"/>
      <w:numFmt w:val="bullet"/>
      <w:lvlText w:val=""/>
      <w:lvlJc w:val="left"/>
      <w:pPr>
        <w:tabs>
          <w:tab w:val="num" w:pos="720"/>
        </w:tabs>
        <w:ind w:left="720" w:hanging="360"/>
      </w:pPr>
      <w:rPr>
        <w:rFonts w:ascii="Symbol" w:hAnsi="Symbol" w:cs="Symbol"/>
      </w:rPr>
    </w:lvl>
    <w:lvl w:ilvl="1" w:tplc="776ABA36">
      <w:start w:val="1"/>
      <w:numFmt w:val="bullet"/>
      <w:lvlText w:val="o"/>
      <w:lvlJc w:val="left"/>
      <w:pPr>
        <w:ind w:left="1440" w:hanging="360"/>
      </w:pPr>
      <w:rPr>
        <w:rFonts w:ascii="Courier New" w:eastAsia="Courier New" w:hAnsi="Courier New" w:cs="Courier New" w:hint="default"/>
      </w:rPr>
    </w:lvl>
    <w:lvl w:ilvl="2" w:tplc="4390642E">
      <w:start w:val="1"/>
      <w:numFmt w:val="bullet"/>
      <w:lvlText w:val="§"/>
      <w:lvlJc w:val="left"/>
      <w:pPr>
        <w:ind w:left="2160" w:hanging="360"/>
      </w:pPr>
      <w:rPr>
        <w:rFonts w:ascii="Wingdings" w:eastAsia="Wingdings" w:hAnsi="Wingdings" w:cs="Wingdings" w:hint="default"/>
      </w:rPr>
    </w:lvl>
    <w:lvl w:ilvl="3" w:tplc="96606CA8">
      <w:start w:val="1"/>
      <w:numFmt w:val="bullet"/>
      <w:lvlText w:val="·"/>
      <w:lvlJc w:val="left"/>
      <w:pPr>
        <w:ind w:left="2880" w:hanging="360"/>
      </w:pPr>
      <w:rPr>
        <w:rFonts w:ascii="Symbol" w:eastAsia="Symbol" w:hAnsi="Symbol" w:cs="Symbol" w:hint="default"/>
      </w:rPr>
    </w:lvl>
    <w:lvl w:ilvl="4" w:tplc="CEB45634">
      <w:start w:val="1"/>
      <w:numFmt w:val="bullet"/>
      <w:lvlText w:val="o"/>
      <w:lvlJc w:val="left"/>
      <w:pPr>
        <w:ind w:left="3600" w:hanging="360"/>
      </w:pPr>
      <w:rPr>
        <w:rFonts w:ascii="Courier New" w:eastAsia="Courier New" w:hAnsi="Courier New" w:cs="Courier New" w:hint="default"/>
      </w:rPr>
    </w:lvl>
    <w:lvl w:ilvl="5" w:tplc="58D2F4F4">
      <w:start w:val="1"/>
      <w:numFmt w:val="bullet"/>
      <w:lvlText w:val="§"/>
      <w:lvlJc w:val="left"/>
      <w:pPr>
        <w:ind w:left="4320" w:hanging="360"/>
      </w:pPr>
      <w:rPr>
        <w:rFonts w:ascii="Wingdings" w:eastAsia="Wingdings" w:hAnsi="Wingdings" w:cs="Wingdings" w:hint="default"/>
      </w:rPr>
    </w:lvl>
    <w:lvl w:ilvl="6" w:tplc="E3F25302">
      <w:start w:val="1"/>
      <w:numFmt w:val="bullet"/>
      <w:lvlText w:val="·"/>
      <w:lvlJc w:val="left"/>
      <w:pPr>
        <w:ind w:left="5040" w:hanging="360"/>
      </w:pPr>
      <w:rPr>
        <w:rFonts w:ascii="Symbol" w:eastAsia="Symbol" w:hAnsi="Symbol" w:cs="Symbol" w:hint="default"/>
      </w:rPr>
    </w:lvl>
    <w:lvl w:ilvl="7" w:tplc="F21831E4">
      <w:start w:val="1"/>
      <w:numFmt w:val="bullet"/>
      <w:lvlText w:val="o"/>
      <w:lvlJc w:val="left"/>
      <w:pPr>
        <w:ind w:left="5760" w:hanging="360"/>
      </w:pPr>
      <w:rPr>
        <w:rFonts w:ascii="Courier New" w:eastAsia="Courier New" w:hAnsi="Courier New" w:cs="Courier New" w:hint="default"/>
      </w:rPr>
    </w:lvl>
    <w:lvl w:ilvl="8" w:tplc="624C5EB2">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7144156B"/>
    <w:multiLevelType w:val="hybridMultilevel"/>
    <w:tmpl w:val="5D982AE2"/>
    <w:lvl w:ilvl="0" w:tplc="016CD82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2BD1849"/>
    <w:multiLevelType w:val="hybridMultilevel"/>
    <w:tmpl w:val="9C62EE44"/>
    <w:lvl w:ilvl="0" w:tplc="53A8D4AC">
      <w:start w:val="1"/>
      <w:numFmt w:val="decimal"/>
      <w:lvlText w:val="%1."/>
      <w:lvlJc w:val="left"/>
      <w:pPr>
        <w:ind w:left="927" w:hanging="360"/>
      </w:pPr>
      <w:rPr>
        <w:rFonts w:hint="default"/>
        <w:color w:val="auto"/>
      </w:rPr>
    </w:lvl>
    <w:lvl w:ilvl="1" w:tplc="5678CC7A">
      <w:start w:val="1"/>
      <w:numFmt w:val="lowerLetter"/>
      <w:lvlText w:val="%2."/>
      <w:lvlJc w:val="left"/>
      <w:pPr>
        <w:ind w:left="1647" w:hanging="360"/>
      </w:pPr>
    </w:lvl>
    <w:lvl w:ilvl="2" w:tplc="101C8870">
      <w:start w:val="1"/>
      <w:numFmt w:val="lowerRoman"/>
      <w:lvlText w:val="%3."/>
      <w:lvlJc w:val="right"/>
      <w:pPr>
        <w:ind w:left="2367" w:hanging="180"/>
      </w:pPr>
    </w:lvl>
    <w:lvl w:ilvl="3" w:tplc="B6A68AF8">
      <w:start w:val="1"/>
      <w:numFmt w:val="decimal"/>
      <w:lvlText w:val="%4."/>
      <w:lvlJc w:val="left"/>
      <w:pPr>
        <w:ind w:left="3087" w:hanging="360"/>
      </w:pPr>
    </w:lvl>
    <w:lvl w:ilvl="4" w:tplc="C87E3334">
      <w:start w:val="1"/>
      <w:numFmt w:val="lowerLetter"/>
      <w:lvlText w:val="%5."/>
      <w:lvlJc w:val="left"/>
      <w:pPr>
        <w:ind w:left="3807" w:hanging="360"/>
      </w:pPr>
    </w:lvl>
    <w:lvl w:ilvl="5" w:tplc="B8E601EA">
      <w:start w:val="1"/>
      <w:numFmt w:val="lowerRoman"/>
      <w:lvlText w:val="%6."/>
      <w:lvlJc w:val="right"/>
      <w:pPr>
        <w:ind w:left="4527" w:hanging="180"/>
      </w:pPr>
    </w:lvl>
    <w:lvl w:ilvl="6" w:tplc="EDE6132C">
      <w:start w:val="1"/>
      <w:numFmt w:val="decimal"/>
      <w:lvlText w:val="%7."/>
      <w:lvlJc w:val="left"/>
      <w:pPr>
        <w:ind w:left="5247" w:hanging="360"/>
      </w:pPr>
    </w:lvl>
    <w:lvl w:ilvl="7" w:tplc="DABCED94">
      <w:start w:val="1"/>
      <w:numFmt w:val="lowerLetter"/>
      <w:lvlText w:val="%8."/>
      <w:lvlJc w:val="left"/>
      <w:pPr>
        <w:ind w:left="5967" w:hanging="360"/>
      </w:pPr>
    </w:lvl>
    <w:lvl w:ilvl="8" w:tplc="DF76373E">
      <w:start w:val="1"/>
      <w:numFmt w:val="lowerRoman"/>
      <w:lvlText w:val="%9."/>
      <w:lvlJc w:val="right"/>
      <w:pPr>
        <w:ind w:left="6687"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11"/>
  </w:num>
  <w:num w:numId="9">
    <w:abstractNumId w:val="8"/>
  </w:num>
  <w:num w:numId="10">
    <w:abstractNumId w:val="13"/>
  </w:num>
  <w:num w:numId="11">
    <w:abstractNumId w:val="0"/>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8FD"/>
    <w:rsid w:val="000006E7"/>
    <w:rsid w:val="00001D62"/>
    <w:rsid w:val="00002371"/>
    <w:rsid w:val="000038DD"/>
    <w:rsid w:val="00004431"/>
    <w:rsid w:val="00007A61"/>
    <w:rsid w:val="0001024B"/>
    <w:rsid w:val="00010EE8"/>
    <w:rsid w:val="000115F0"/>
    <w:rsid w:val="000126C8"/>
    <w:rsid w:val="00012928"/>
    <w:rsid w:val="0001403F"/>
    <w:rsid w:val="00014FB8"/>
    <w:rsid w:val="0001518C"/>
    <w:rsid w:val="00016A11"/>
    <w:rsid w:val="00016CD4"/>
    <w:rsid w:val="00016E3A"/>
    <w:rsid w:val="00021DE1"/>
    <w:rsid w:val="000235A3"/>
    <w:rsid w:val="00026F05"/>
    <w:rsid w:val="00027C29"/>
    <w:rsid w:val="000307FE"/>
    <w:rsid w:val="00030C7E"/>
    <w:rsid w:val="000316C4"/>
    <w:rsid w:val="00032A10"/>
    <w:rsid w:val="00033158"/>
    <w:rsid w:val="0003358D"/>
    <w:rsid w:val="00034D43"/>
    <w:rsid w:val="000358DC"/>
    <w:rsid w:val="00036919"/>
    <w:rsid w:val="00040A78"/>
    <w:rsid w:val="000411C4"/>
    <w:rsid w:val="00045479"/>
    <w:rsid w:val="00050CF7"/>
    <w:rsid w:val="00053672"/>
    <w:rsid w:val="000539CE"/>
    <w:rsid w:val="000615AF"/>
    <w:rsid w:val="000639D3"/>
    <w:rsid w:val="00064ECE"/>
    <w:rsid w:val="00065AC7"/>
    <w:rsid w:val="00066DF6"/>
    <w:rsid w:val="00066F9E"/>
    <w:rsid w:val="000721C3"/>
    <w:rsid w:val="00072644"/>
    <w:rsid w:val="00073E19"/>
    <w:rsid w:val="000805A1"/>
    <w:rsid w:val="00082416"/>
    <w:rsid w:val="00083EEC"/>
    <w:rsid w:val="00084D26"/>
    <w:rsid w:val="00084ED1"/>
    <w:rsid w:val="000867D6"/>
    <w:rsid w:val="00090E13"/>
    <w:rsid w:val="00095B93"/>
    <w:rsid w:val="00096538"/>
    <w:rsid w:val="00096591"/>
    <w:rsid w:val="00096769"/>
    <w:rsid w:val="000A33C3"/>
    <w:rsid w:val="000A561F"/>
    <w:rsid w:val="000A7E1C"/>
    <w:rsid w:val="000B350D"/>
    <w:rsid w:val="000B35F6"/>
    <w:rsid w:val="000B536F"/>
    <w:rsid w:val="000B6A10"/>
    <w:rsid w:val="000C1349"/>
    <w:rsid w:val="000C14AB"/>
    <w:rsid w:val="000C1EC8"/>
    <w:rsid w:val="000C32C3"/>
    <w:rsid w:val="000C518C"/>
    <w:rsid w:val="000C6080"/>
    <w:rsid w:val="000C65F9"/>
    <w:rsid w:val="000C7210"/>
    <w:rsid w:val="000D1013"/>
    <w:rsid w:val="000D1848"/>
    <w:rsid w:val="000D1A46"/>
    <w:rsid w:val="000D3AA5"/>
    <w:rsid w:val="000D540A"/>
    <w:rsid w:val="000E1B97"/>
    <w:rsid w:val="000E27AE"/>
    <w:rsid w:val="000E3FDE"/>
    <w:rsid w:val="000E63E1"/>
    <w:rsid w:val="000E688C"/>
    <w:rsid w:val="000E6FAD"/>
    <w:rsid w:val="000F11FF"/>
    <w:rsid w:val="000F160F"/>
    <w:rsid w:val="000F34A4"/>
    <w:rsid w:val="000F3B28"/>
    <w:rsid w:val="000F3BBD"/>
    <w:rsid w:val="000F3CDB"/>
    <w:rsid w:val="000F468C"/>
    <w:rsid w:val="000F54F8"/>
    <w:rsid w:val="000F621C"/>
    <w:rsid w:val="000F6A4D"/>
    <w:rsid w:val="0010183F"/>
    <w:rsid w:val="00101F38"/>
    <w:rsid w:val="00103AC0"/>
    <w:rsid w:val="0010471F"/>
    <w:rsid w:val="00105119"/>
    <w:rsid w:val="001100C8"/>
    <w:rsid w:val="00110570"/>
    <w:rsid w:val="0011214F"/>
    <w:rsid w:val="0011310B"/>
    <w:rsid w:val="00121EE6"/>
    <w:rsid w:val="00122A16"/>
    <w:rsid w:val="0012425B"/>
    <w:rsid w:val="00132277"/>
    <w:rsid w:val="00141C1B"/>
    <w:rsid w:val="001430AF"/>
    <w:rsid w:val="0014414C"/>
    <w:rsid w:val="00145A9C"/>
    <w:rsid w:val="00147B82"/>
    <w:rsid w:val="00147F7B"/>
    <w:rsid w:val="00150ECF"/>
    <w:rsid w:val="00153AF8"/>
    <w:rsid w:val="00163329"/>
    <w:rsid w:val="00163C3E"/>
    <w:rsid w:val="00165E6A"/>
    <w:rsid w:val="00167807"/>
    <w:rsid w:val="00172184"/>
    <w:rsid w:val="00172652"/>
    <w:rsid w:val="0017410C"/>
    <w:rsid w:val="0017441F"/>
    <w:rsid w:val="00174C75"/>
    <w:rsid w:val="001750D7"/>
    <w:rsid w:val="001754D0"/>
    <w:rsid w:val="00176D8A"/>
    <w:rsid w:val="001821B6"/>
    <w:rsid w:val="00182521"/>
    <w:rsid w:val="00182999"/>
    <w:rsid w:val="001830DB"/>
    <w:rsid w:val="001844D1"/>
    <w:rsid w:val="00184C99"/>
    <w:rsid w:val="0019358E"/>
    <w:rsid w:val="0019718C"/>
    <w:rsid w:val="001A003A"/>
    <w:rsid w:val="001A58BF"/>
    <w:rsid w:val="001B088E"/>
    <w:rsid w:val="001B1547"/>
    <w:rsid w:val="001B29C1"/>
    <w:rsid w:val="001B428F"/>
    <w:rsid w:val="001B57A9"/>
    <w:rsid w:val="001C0D20"/>
    <w:rsid w:val="001C1F49"/>
    <w:rsid w:val="001C4867"/>
    <w:rsid w:val="001C4DBE"/>
    <w:rsid w:val="001C5201"/>
    <w:rsid w:val="001D09CF"/>
    <w:rsid w:val="001D0A27"/>
    <w:rsid w:val="001D3161"/>
    <w:rsid w:val="001D3CAB"/>
    <w:rsid w:val="001D6441"/>
    <w:rsid w:val="001E07E0"/>
    <w:rsid w:val="001E1A12"/>
    <w:rsid w:val="001E23F6"/>
    <w:rsid w:val="001E6654"/>
    <w:rsid w:val="001E714B"/>
    <w:rsid w:val="001F4438"/>
    <w:rsid w:val="00200A1C"/>
    <w:rsid w:val="00200C41"/>
    <w:rsid w:val="00202606"/>
    <w:rsid w:val="002037D8"/>
    <w:rsid w:val="0020380B"/>
    <w:rsid w:val="00204D40"/>
    <w:rsid w:val="00206966"/>
    <w:rsid w:val="00213219"/>
    <w:rsid w:val="002136F4"/>
    <w:rsid w:val="00222491"/>
    <w:rsid w:val="002229B9"/>
    <w:rsid w:val="00224476"/>
    <w:rsid w:val="00225A1D"/>
    <w:rsid w:val="00227469"/>
    <w:rsid w:val="002372D2"/>
    <w:rsid w:val="00237568"/>
    <w:rsid w:val="00240788"/>
    <w:rsid w:val="00240DEF"/>
    <w:rsid w:val="002425CB"/>
    <w:rsid w:val="00246C0E"/>
    <w:rsid w:val="00246FE4"/>
    <w:rsid w:val="00254FD5"/>
    <w:rsid w:val="00255195"/>
    <w:rsid w:val="002557B4"/>
    <w:rsid w:val="00255861"/>
    <w:rsid w:val="00256910"/>
    <w:rsid w:val="00257745"/>
    <w:rsid w:val="00260AC7"/>
    <w:rsid w:val="0026121B"/>
    <w:rsid w:val="00261F65"/>
    <w:rsid w:val="00264796"/>
    <w:rsid w:val="00264888"/>
    <w:rsid w:val="002658E8"/>
    <w:rsid w:val="00265D52"/>
    <w:rsid w:val="00266ADC"/>
    <w:rsid w:val="00273EEC"/>
    <w:rsid w:val="002744DB"/>
    <w:rsid w:val="00274645"/>
    <w:rsid w:val="0027522E"/>
    <w:rsid w:val="002805BE"/>
    <w:rsid w:val="002823D9"/>
    <w:rsid w:val="002838DE"/>
    <w:rsid w:val="00283EA8"/>
    <w:rsid w:val="00284FE5"/>
    <w:rsid w:val="00285303"/>
    <w:rsid w:val="00286D2D"/>
    <w:rsid w:val="00290521"/>
    <w:rsid w:val="00290CFC"/>
    <w:rsid w:val="00290FA4"/>
    <w:rsid w:val="00294EFB"/>
    <w:rsid w:val="00295143"/>
    <w:rsid w:val="002954C1"/>
    <w:rsid w:val="0029645E"/>
    <w:rsid w:val="002A0E69"/>
    <w:rsid w:val="002A39D4"/>
    <w:rsid w:val="002A546B"/>
    <w:rsid w:val="002A5A31"/>
    <w:rsid w:val="002A613A"/>
    <w:rsid w:val="002B0D4B"/>
    <w:rsid w:val="002B0D5D"/>
    <w:rsid w:val="002B4772"/>
    <w:rsid w:val="002B660C"/>
    <w:rsid w:val="002C0578"/>
    <w:rsid w:val="002C0759"/>
    <w:rsid w:val="002C13D0"/>
    <w:rsid w:val="002C409F"/>
    <w:rsid w:val="002C79CC"/>
    <w:rsid w:val="002D05FF"/>
    <w:rsid w:val="002D1F79"/>
    <w:rsid w:val="002D3031"/>
    <w:rsid w:val="002D3594"/>
    <w:rsid w:val="002D4321"/>
    <w:rsid w:val="002D6ABE"/>
    <w:rsid w:val="002D72CA"/>
    <w:rsid w:val="002E0086"/>
    <w:rsid w:val="002E17DF"/>
    <w:rsid w:val="002E1ED0"/>
    <w:rsid w:val="002E76E4"/>
    <w:rsid w:val="002F019F"/>
    <w:rsid w:val="002F29C3"/>
    <w:rsid w:val="002F3765"/>
    <w:rsid w:val="002F6F4D"/>
    <w:rsid w:val="002F7A25"/>
    <w:rsid w:val="00300D99"/>
    <w:rsid w:val="003021A6"/>
    <w:rsid w:val="0030311F"/>
    <w:rsid w:val="00304072"/>
    <w:rsid w:val="00306D1D"/>
    <w:rsid w:val="00310119"/>
    <w:rsid w:val="00310E30"/>
    <w:rsid w:val="00311316"/>
    <w:rsid w:val="00311428"/>
    <w:rsid w:val="003121CB"/>
    <w:rsid w:val="00313235"/>
    <w:rsid w:val="00316981"/>
    <w:rsid w:val="00321C27"/>
    <w:rsid w:val="0032315C"/>
    <w:rsid w:val="003239A7"/>
    <w:rsid w:val="00324087"/>
    <w:rsid w:val="00324386"/>
    <w:rsid w:val="0032454F"/>
    <w:rsid w:val="003300BE"/>
    <w:rsid w:val="0033083B"/>
    <w:rsid w:val="003323C4"/>
    <w:rsid w:val="0033339B"/>
    <w:rsid w:val="00334B7F"/>
    <w:rsid w:val="003408FC"/>
    <w:rsid w:val="00341349"/>
    <w:rsid w:val="003418AD"/>
    <w:rsid w:val="003423F4"/>
    <w:rsid w:val="00350A45"/>
    <w:rsid w:val="00354164"/>
    <w:rsid w:val="00354577"/>
    <w:rsid w:val="0035541E"/>
    <w:rsid w:val="00356DFA"/>
    <w:rsid w:val="00357378"/>
    <w:rsid w:val="003574C3"/>
    <w:rsid w:val="00357CED"/>
    <w:rsid w:val="00360E1B"/>
    <w:rsid w:val="00362D30"/>
    <w:rsid w:val="0036341E"/>
    <w:rsid w:val="00363680"/>
    <w:rsid w:val="0036500F"/>
    <w:rsid w:val="00365FD8"/>
    <w:rsid w:val="0036737E"/>
    <w:rsid w:val="003678CC"/>
    <w:rsid w:val="00371956"/>
    <w:rsid w:val="003725C3"/>
    <w:rsid w:val="00373D06"/>
    <w:rsid w:val="00374089"/>
    <w:rsid w:val="00376181"/>
    <w:rsid w:val="00384792"/>
    <w:rsid w:val="00385880"/>
    <w:rsid w:val="003861D4"/>
    <w:rsid w:val="0039044A"/>
    <w:rsid w:val="003917F1"/>
    <w:rsid w:val="003918D2"/>
    <w:rsid w:val="003933C9"/>
    <w:rsid w:val="00396CDE"/>
    <w:rsid w:val="00397F5A"/>
    <w:rsid w:val="003A098C"/>
    <w:rsid w:val="003A102D"/>
    <w:rsid w:val="003A13AA"/>
    <w:rsid w:val="003A1EF2"/>
    <w:rsid w:val="003A3CE4"/>
    <w:rsid w:val="003A406B"/>
    <w:rsid w:val="003A5B0E"/>
    <w:rsid w:val="003A624E"/>
    <w:rsid w:val="003A62D0"/>
    <w:rsid w:val="003A6E8B"/>
    <w:rsid w:val="003B1737"/>
    <w:rsid w:val="003B2E2F"/>
    <w:rsid w:val="003B2F38"/>
    <w:rsid w:val="003B4D26"/>
    <w:rsid w:val="003B6F9D"/>
    <w:rsid w:val="003C0734"/>
    <w:rsid w:val="003C16BA"/>
    <w:rsid w:val="003C1AB4"/>
    <w:rsid w:val="003C476B"/>
    <w:rsid w:val="003C5F62"/>
    <w:rsid w:val="003D27C2"/>
    <w:rsid w:val="003D3FDA"/>
    <w:rsid w:val="003D4D55"/>
    <w:rsid w:val="003D69BC"/>
    <w:rsid w:val="003E036B"/>
    <w:rsid w:val="003E118B"/>
    <w:rsid w:val="003E3FA6"/>
    <w:rsid w:val="003E7541"/>
    <w:rsid w:val="003F03F2"/>
    <w:rsid w:val="003F0A16"/>
    <w:rsid w:val="003F1558"/>
    <w:rsid w:val="003F1C50"/>
    <w:rsid w:val="004002C7"/>
    <w:rsid w:val="00400A45"/>
    <w:rsid w:val="00400C60"/>
    <w:rsid w:val="00400F63"/>
    <w:rsid w:val="00401F35"/>
    <w:rsid w:val="00403621"/>
    <w:rsid w:val="00403FB3"/>
    <w:rsid w:val="0040444D"/>
    <w:rsid w:val="00405581"/>
    <w:rsid w:val="0040792C"/>
    <w:rsid w:val="00407D77"/>
    <w:rsid w:val="00412AC2"/>
    <w:rsid w:val="00412B41"/>
    <w:rsid w:val="00414BD8"/>
    <w:rsid w:val="004153D3"/>
    <w:rsid w:val="00415E83"/>
    <w:rsid w:val="00420C65"/>
    <w:rsid w:val="004219DF"/>
    <w:rsid w:val="004235C1"/>
    <w:rsid w:val="004317E5"/>
    <w:rsid w:val="00432718"/>
    <w:rsid w:val="00432FE7"/>
    <w:rsid w:val="0043326D"/>
    <w:rsid w:val="00435BA7"/>
    <w:rsid w:val="004368FC"/>
    <w:rsid w:val="00436F0B"/>
    <w:rsid w:val="0044169D"/>
    <w:rsid w:val="004424F4"/>
    <w:rsid w:val="004458B2"/>
    <w:rsid w:val="0044777F"/>
    <w:rsid w:val="00447CD0"/>
    <w:rsid w:val="00450BFC"/>
    <w:rsid w:val="00450EF9"/>
    <w:rsid w:val="004512B7"/>
    <w:rsid w:val="00452DAB"/>
    <w:rsid w:val="00453560"/>
    <w:rsid w:val="00453EAB"/>
    <w:rsid w:val="00454D98"/>
    <w:rsid w:val="00457255"/>
    <w:rsid w:val="00457BE6"/>
    <w:rsid w:val="0046793A"/>
    <w:rsid w:val="004724D1"/>
    <w:rsid w:val="00474227"/>
    <w:rsid w:val="00475FAF"/>
    <w:rsid w:val="00480E22"/>
    <w:rsid w:val="004816EC"/>
    <w:rsid w:val="00481E1A"/>
    <w:rsid w:val="004837D0"/>
    <w:rsid w:val="00484902"/>
    <w:rsid w:val="00486207"/>
    <w:rsid w:val="00486230"/>
    <w:rsid w:val="00487740"/>
    <w:rsid w:val="00492074"/>
    <w:rsid w:val="00495087"/>
    <w:rsid w:val="004965A0"/>
    <w:rsid w:val="004A26E8"/>
    <w:rsid w:val="004A513C"/>
    <w:rsid w:val="004A68E6"/>
    <w:rsid w:val="004B175D"/>
    <w:rsid w:val="004B2697"/>
    <w:rsid w:val="004B3469"/>
    <w:rsid w:val="004B4283"/>
    <w:rsid w:val="004B5CDA"/>
    <w:rsid w:val="004B656E"/>
    <w:rsid w:val="004B67ED"/>
    <w:rsid w:val="004B6FC6"/>
    <w:rsid w:val="004B7761"/>
    <w:rsid w:val="004C1BBE"/>
    <w:rsid w:val="004C27B4"/>
    <w:rsid w:val="004C30E9"/>
    <w:rsid w:val="004C4306"/>
    <w:rsid w:val="004C6352"/>
    <w:rsid w:val="004C664A"/>
    <w:rsid w:val="004C6CD0"/>
    <w:rsid w:val="004C6F75"/>
    <w:rsid w:val="004D0EAA"/>
    <w:rsid w:val="004D17A4"/>
    <w:rsid w:val="004D1B99"/>
    <w:rsid w:val="004D712E"/>
    <w:rsid w:val="004D7E49"/>
    <w:rsid w:val="004E0141"/>
    <w:rsid w:val="004E0A00"/>
    <w:rsid w:val="004E0C18"/>
    <w:rsid w:val="004E1EA6"/>
    <w:rsid w:val="004E251F"/>
    <w:rsid w:val="004E2EC3"/>
    <w:rsid w:val="004E5A9D"/>
    <w:rsid w:val="004E5D7E"/>
    <w:rsid w:val="004E7744"/>
    <w:rsid w:val="004F0034"/>
    <w:rsid w:val="004F05AF"/>
    <w:rsid w:val="004F1044"/>
    <w:rsid w:val="004F1177"/>
    <w:rsid w:val="004F1C79"/>
    <w:rsid w:val="004F3AD8"/>
    <w:rsid w:val="004F61DD"/>
    <w:rsid w:val="005003D0"/>
    <w:rsid w:val="00500EFB"/>
    <w:rsid w:val="00502C1A"/>
    <w:rsid w:val="0050408D"/>
    <w:rsid w:val="005048E7"/>
    <w:rsid w:val="00506FEA"/>
    <w:rsid w:val="00507BCC"/>
    <w:rsid w:val="00507CF3"/>
    <w:rsid w:val="00512FFC"/>
    <w:rsid w:val="00513CD4"/>
    <w:rsid w:val="00515385"/>
    <w:rsid w:val="00516E25"/>
    <w:rsid w:val="00517F85"/>
    <w:rsid w:val="005207EC"/>
    <w:rsid w:val="00520CE6"/>
    <w:rsid w:val="00520F44"/>
    <w:rsid w:val="0052288A"/>
    <w:rsid w:val="00522983"/>
    <w:rsid w:val="00522CE4"/>
    <w:rsid w:val="0052468A"/>
    <w:rsid w:val="0052622A"/>
    <w:rsid w:val="005273CC"/>
    <w:rsid w:val="005274CB"/>
    <w:rsid w:val="00531B17"/>
    <w:rsid w:val="00534D0C"/>
    <w:rsid w:val="00534DF5"/>
    <w:rsid w:val="00535F27"/>
    <w:rsid w:val="005366FD"/>
    <w:rsid w:val="00540BF5"/>
    <w:rsid w:val="00540ED4"/>
    <w:rsid w:val="00542E06"/>
    <w:rsid w:val="00543A43"/>
    <w:rsid w:val="00545831"/>
    <w:rsid w:val="00553EB9"/>
    <w:rsid w:val="005542C5"/>
    <w:rsid w:val="005604FF"/>
    <w:rsid w:val="0056162D"/>
    <w:rsid w:val="00564ACE"/>
    <w:rsid w:val="00565F1D"/>
    <w:rsid w:val="005708F2"/>
    <w:rsid w:val="00570943"/>
    <w:rsid w:val="00571046"/>
    <w:rsid w:val="005725D0"/>
    <w:rsid w:val="00575E71"/>
    <w:rsid w:val="0057627C"/>
    <w:rsid w:val="00576749"/>
    <w:rsid w:val="005815E6"/>
    <w:rsid w:val="0058269F"/>
    <w:rsid w:val="00583AD4"/>
    <w:rsid w:val="00585A62"/>
    <w:rsid w:val="00590E34"/>
    <w:rsid w:val="0059163C"/>
    <w:rsid w:val="00594E45"/>
    <w:rsid w:val="00594E88"/>
    <w:rsid w:val="005A033C"/>
    <w:rsid w:val="005A05A1"/>
    <w:rsid w:val="005A50DA"/>
    <w:rsid w:val="005A69D0"/>
    <w:rsid w:val="005A7298"/>
    <w:rsid w:val="005A72E3"/>
    <w:rsid w:val="005B00C8"/>
    <w:rsid w:val="005B1BB0"/>
    <w:rsid w:val="005B1FFA"/>
    <w:rsid w:val="005B3BAF"/>
    <w:rsid w:val="005B40BD"/>
    <w:rsid w:val="005B4880"/>
    <w:rsid w:val="005B6A77"/>
    <w:rsid w:val="005B7F63"/>
    <w:rsid w:val="005C05E4"/>
    <w:rsid w:val="005C0ACE"/>
    <w:rsid w:val="005C2E38"/>
    <w:rsid w:val="005C531C"/>
    <w:rsid w:val="005C662C"/>
    <w:rsid w:val="005C6AD6"/>
    <w:rsid w:val="005C7F34"/>
    <w:rsid w:val="005D3F01"/>
    <w:rsid w:val="005D3F12"/>
    <w:rsid w:val="005D4942"/>
    <w:rsid w:val="005D4B7B"/>
    <w:rsid w:val="005D5601"/>
    <w:rsid w:val="005E08B2"/>
    <w:rsid w:val="005E1596"/>
    <w:rsid w:val="005E1DF6"/>
    <w:rsid w:val="005E3271"/>
    <w:rsid w:val="005E3377"/>
    <w:rsid w:val="005E342D"/>
    <w:rsid w:val="005E3BF3"/>
    <w:rsid w:val="005E406A"/>
    <w:rsid w:val="005E485F"/>
    <w:rsid w:val="005E6014"/>
    <w:rsid w:val="005F014C"/>
    <w:rsid w:val="005F0D3C"/>
    <w:rsid w:val="005F4C96"/>
    <w:rsid w:val="005F4EB0"/>
    <w:rsid w:val="005F6622"/>
    <w:rsid w:val="00600315"/>
    <w:rsid w:val="006024AC"/>
    <w:rsid w:val="0060537C"/>
    <w:rsid w:val="00605E9E"/>
    <w:rsid w:val="00610BD1"/>
    <w:rsid w:val="00611BB8"/>
    <w:rsid w:val="0061223F"/>
    <w:rsid w:val="00612BC0"/>
    <w:rsid w:val="0061544B"/>
    <w:rsid w:val="00617241"/>
    <w:rsid w:val="0061743F"/>
    <w:rsid w:val="00617B67"/>
    <w:rsid w:val="00620433"/>
    <w:rsid w:val="00620C1E"/>
    <w:rsid w:val="006217DD"/>
    <w:rsid w:val="00621A37"/>
    <w:rsid w:val="00622C79"/>
    <w:rsid w:val="00622FDD"/>
    <w:rsid w:val="006254C4"/>
    <w:rsid w:val="006270F6"/>
    <w:rsid w:val="00627899"/>
    <w:rsid w:val="00631459"/>
    <w:rsid w:val="006329B5"/>
    <w:rsid w:val="006348D8"/>
    <w:rsid w:val="00635C25"/>
    <w:rsid w:val="0063719B"/>
    <w:rsid w:val="006374EF"/>
    <w:rsid w:val="00640E02"/>
    <w:rsid w:val="00641785"/>
    <w:rsid w:val="006439FA"/>
    <w:rsid w:val="00644E9F"/>
    <w:rsid w:val="006506EA"/>
    <w:rsid w:val="00654378"/>
    <w:rsid w:val="006548CE"/>
    <w:rsid w:val="00660294"/>
    <w:rsid w:val="006645F0"/>
    <w:rsid w:val="0066656D"/>
    <w:rsid w:val="00671806"/>
    <w:rsid w:val="00672566"/>
    <w:rsid w:val="0067357F"/>
    <w:rsid w:val="00673BA5"/>
    <w:rsid w:val="0067523A"/>
    <w:rsid w:val="00676510"/>
    <w:rsid w:val="00681F5D"/>
    <w:rsid w:val="00682225"/>
    <w:rsid w:val="006833A8"/>
    <w:rsid w:val="0068575B"/>
    <w:rsid w:val="006857A0"/>
    <w:rsid w:val="00691095"/>
    <w:rsid w:val="00693610"/>
    <w:rsid w:val="00693CFC"/>
    <w:rsid w:val="00694B0E"/>
    <w:rsid w:val="00695EB6"/>
    <w:rsid w:val="006A21EB"/>
    <w:rsid w:val="006A2302"/>
    <w:rsid w:val="006A4C54"/>
    <w:rsid w:val="006A5169"/>
    <w:rsid w:val="006A55D1"/>
    <w:rsid w:val="006A583C"/>
    <w:rsid w:val="006A749B"/>
    <w:rsid w:val="006A78E9"/>
    <w:rsid w:val="006B250B"/>
    <w:rsid w:val="006B2CDA"/>
    <w:rsid w:val="006B5931"/>
    <w:rsid w:val="006C0FF9"/>
    <w:rsid w:val="006C1CCC"/>
    <w:rsid w:val="006C4D64"/>
    <w:rsid w:val="006C7FD4"/>
    <w:rsid w:val="006D1220"/>
    <w:rsid w:val="006D1722"/>
    <w:rsid w:val="006D3A58"/>
    <w:rsid w:val="006D434C"/>
    <w:rsid w:val="006D4EA4"/>
    <w:rsid w:val="006D508C"/>
    <w:rsid w:val="006D5F29"/>
    <w:rsid w:val="006D63B9"/>
    <w:rsid w:val="006D668A"/>
    <w:rsid w:val="006D686B"/>
    <w:rsid w:val="006D74BD"/>
    <w:rsid w:val="006E101E"/>
    <w:rsid w:val="006E479B"/>
    <w:rsid w:val="006E4921"/>
    <w:rsid w:val="006E5B70"/>
    <w:rsid w:val="006E65E5"/>
    <w:rsid w:val="006E7EB0"/>
    <w:rsid w:val="006F03AC"/>
    <w:rsid w:val="006F0F6A"/>
    <w:rsid w:val="006F1290"/>
    <w:rsid w:val="006F2B64"/>
    <w:rsid w:val="006F3735"/>
    <w:rsid w:val="006F4E0A"/>
    <w:rsid w:val="006F63D4"/>
    <w:rsid w:val="006F71E6"/>
    <w:rsid w:val="00700722"/>
    <w:rsid w:val="00701D11"/>
    <w:rsid w:val="00702214"/>
    <w:rsid w:val="00702BFE"/>
    <w:rsid w:val="00705952"/>
    <w:rsid w:val="0070642D"/>
    <w:rsid w:val="00706D1F"/>
    <w:rsid w:val="007077E1"/>
    <w:rsid w:val="00711BFF"/>
    <w:rsid w:val="00714F52"/>
    <w:rsid w:val="00715249"/>
    <w:rsid w:val="007232FC"/>
    <w:rsid w:val="00726219"/>
    <w:rsid w:val="0072647B"/>
    <w:rsid w:val="00732FE9"/>
    <w:rsid w:val="00741795"/>
    <w:rsid w:val="00742223"/>
    <w:rsid w:val="00744D33"/>
    <w:rsid w:val="007462F0"/>
    <w:rsid w:val="007468F6"/>
    <w:rsid w:val="007509B4"/>
    <w:rsid w:val="007534F6"/>
    <w:rsid w:val="00756EEE"/>
    <w:rsid w:val="0075705A"/>
    <w:rsid w:val="00757CBB"/>
    <w:rsid w:val="007605D5"/>
    <w:rsid w:val="00760714"/>
    <w:rsid w:val="00760BD8"/>
    <w:rsid w:val="007638E7"/>
    <w:rsid w:val="00763CD0"/>
    <w:rsid w:val="0076547D"/>
    <w:rsid w:val="00771AB1"/>
    <w:rsid w:val="00772908"/>
    <w:rsid w:val="0077394E"/>
    <w:rsid w:val="00774310"/>
    <w:rsid w:val="00776846"/>
    <w:rsid w:val="00780E8E"/>
    <w:rsid w:val="00783233"/>
    <w:rsid w:val="007840B9"/>
    <w:rsid w:val="00784D39"/>
    <w:rsid w:val="0079262B"/>
    <w:rsid w:val="00794757"/>
    <w:rsid w:val="0079518F"/>
    <w:rsid w:val="007A3694"/>
    <w:rsid w:val="007A3F56"/>
    <w:rsid w:val="007A64DD"/>
    <w:rsid w:val="007A6CC4"/>
    <w:rsid w:val="007A72D2"/>
    <w:rsid w:val="007A75D1"/>
    <w:rsid w:val="007B066A"/>
    <w:rsid w:val="007B2BD7"/>
    <w:rsid w:val="007B2C9D"/>
    <w:rsid w:val="007B3434"/>
    <w:rsid w:val="007B4FDF"/>
    <w:rsid w:val="007B6C78"/>
    <w:rsid w:val="007C0593"/>
    <w:rsid w:val="007C37E1"/>
    <w:rsid w:val="007C3996"/>
    <w:rsid w:val="007C5252"/>
    <w:rsid w:val="007C6B94"/>
    <w:rsid w:val="007C7A1C"/>
    <w:rsid w:val="007D1CE1"/>
    <w:rsid w:val="007D1F65"/>
    <w:rsid w:val="007D33A1"/>
    <w:rsid w:val="007D4DCC"/>
    <w:rsid w:val="007D5F75"/>
    <w:rsid w:val="007D64A6"/>
    <w:rsid w:val="007E3DE2"/>
    <w:rsid w:val="007E5C39"/>
    <w:rsid w:val="007E5F11"/>
    <w:rsid w:val="007E7E1F"/>
    <w:rsid w:val="007F07B7"/>
    <w:rsid w:val="007F083F"/>
    <w:rsid w:val="007F0F8F"/>
    <w:rsid w:val="007F36F7"/>
    <w:rsid w:val="008014E8"/>
    <w:rsid w:val="00804163"/>
    <w:rsid w:val="008045A4"/>
    <w:rsid w:val="0080506C"/>
    <w:rsid w:val="00813376"/>
    <w:rsid w:val="00813C25"/>
    <w:rsid w:val="00815864"/>
    <w:rsid w:val="00816C38"/>
    <w:rsid w:val="008175BA"/>
    <w:rsid w:val="00817DFF"/>
    <w:rsid w:val="0082034E"/>
    <w:rsid w:val="008215B8"/>
    <w:rsid w:val="008223D9"/>
    <w:rsid w:val="0082491D"/>
    <w:rsid w:val="00826483"/>
    <w:rsid w:val="008314E4"/>
    <w:rsid w:val="00834A33"/>
    <w:rsid w:val="00837A23"/>
    <w:rsid w:val="00837AAA"/>
    <w:rsid w:val="0084335A"/>
    <w:rsid w:val="00843EC6"/>
    <w:rsid w:val="00847836"/>
    <w:rsid w:val="00847E56"/>
    <w:rsid w:val="00847E70"/>
    <w:rsid w:val="008514FC"/>
    <w:rsid w:val="0085191E"/>
    <w:rsid w:val="00860A37"/>
    <w:rsid w:val="008614FE"/>
    <w:rsid w:val="008616D1"/>
    <w:rsid w:val="00863BD7"/>
    <w:rsid w:val="0086452B"/>
    <w:rsid w:val="0086503A"/>
    <w:rsid w:val="008652BB"/>
    <w:rsid w:val="008658F2"/>
    <w:rsid w:val="008670F9"/>
    <w:rsid w:val="0087118A"/>
    <w:rsid w:val="00876CF1"/>
    <w:rsid w:val="00880F63"/>
    <w:rsid w:val="0088132F"/>
    <w:rsid w:val="00881AF7"/>
    <w:rsid w:val="008825A7"/>
    <w:rsid w:val="00883A8F"/>
    <w:rsid w:val="00885FA1"/>
    <w:rsid w:val="00886E4C"/>
    <w:rsid w:val="00887353"/>
    <w:rsid w:val="008953D6"/>
    <w:rsid w:val="00895765"/>
    <w:rsid w:val="00897BCC"/>
    <w:rsid w:val="008A1356"/>
    <w:rsid w:val="008A34F3"/>
    <w:rsid w:val="008A5174"/>
    <w:rsid w:val="008A55D1"/>
    <w:rsid w:val="008A6608"/>
    <w:rsid w:val="008A76DC"/>
    <w:rsid w:val="008B13EB"/>
    <w:rsid w:val="008B1422"/>
    <w:rsid w:val="008B60A9"/>
    <w:rsid w:val="008C0CB7"/>
    <w:rsid w:val="008C13BA"/>
    <w:rsid w:val="008C1E45"/>
    <w:rsid w:val="008C37A7"/>
    <w:rsid w:val="008C785B"/>
    <w:rsid w:val="008D0533"/>
    <w:rsid w:val="008D1650"/>
    <w:rsid w:val="008D1B57"/>
    <w:rsid w:val="008D22B7"/>
    <w:rsid w:val="008D3078"/>
    <w:rsid w:val="008D3EF6"/>
    <w:rsid w:val="008D42AF"/>
    <w:rsid w:val="008D5246"/>
    <w:rsid w:val="008D5EFE"/>
    <w:rsid w:val="008D70A8"/>
    <w:rsid w:val="008D7381"/>
    <w:rsid w:val="008D7B53"/>
    <w:rsid w:val="008D7C50"/>
    <w:rsid w:val="008E1742"/>
    <w:rsid w:val="008E3DDD"/>
    <w:rsid w:val="008E5736"/>
    <w:rsid w:val="008E5A52"/>
    <w:rsid w:val="008E5EAD"/>
    <w:rsid w:val="008E742B"/>
    <w:rsid w:val="008F01DD"/>
    <w:rsid w:val="008F4262"/>
    <w:rsid w:val="008F5632"/>
    <w:rsid w:val="008F79EA"/>
    <w:rsid w:val="00900B4B"/>
    <w:rsid w:val="0090225B"/>
    <w:rsid w:val="00902DAC"/>
    <w:rsid w:val="009045AC"/>
    <w:rsid w:val="00905A27"/>
    <w:rsid w:val="00910491"/>
    <w:rsid w:val="009136E7"/>
    <w:rsid w:val="00921A13"/>
    <w:rsid w:val="00923E15"/>
    <w:rsid w:val="0093074E"/>
    <w:rsid w:val="0093138E"/>
    <w:rsid w:val="009323BF"/>
    <w:rsid w:val="0093362C"/>
    <w:rsid w:val="00934928"/>
    <w:rsid w:val="00937AB7"/>
    <w:rsid w:val="00940143"/>
    <w:rsid w:val="0094035A"/>
    <w:rsid w:val="00940DA8"/>
    <w:rsid w:val="00941725"/>
    <w:rsid w:val="00942399"/>
    <w:rsid w:val="009446E1"/>
    <w:rsid w:val="00946814"/>
    <w:rsid w:val="0095038D"/>
    <w:rsid w:val="009504E5"/>
    <w:rsid w:val="009516F4"/>
    <w:rsid w:val="00953D4F"/>
    <w:rsid w:val="00956890"/>
    <w:rsid w:val="00957516"/>
    <w:rsid w:val="009600F8"/>
    <w:rsid w:val="0096090D"/>
    <w:rsid w:val="00961416"/>
    <w:rsid w:val="00961E3B"/>
    <w:rsid w:val="00963638"/>
    <w:rsid w:val="009657B7"/>
    <w:rsid w:val="0096640C"/>
    <w:rsid w:val="00972151"/>
    <w:rsid w:val="00972433"/>
    <w:rsid w:val="00975522"/>
    <w:rsid w:val="00975FDD"/>
    <w:rsid w:val="00976398"/>
    <w:rsid w:val="009816CE"/>
    <w:rsid w:val="009820D4"/>
    <w:rsid w:val="00984D7B"/>
    <w:rsid w:val="0098513D"/>
    <w:rsid w:val="0098535C"/>
    <w:rsid w:val="00985FC5"/>
    <w:rsid w:val="00987124"/>
    <w:rsid w:val="00990D40"/>
    <w:rsid w:val="00991871"/>
    <w:rsid w:val="00992FB2"/>
    <w:rsid w:val="00993362"/>
    <w:rsid w:val="0099420A"/>
    <w:rsid w:val="00995DCD"/>
    <w:rsid w:val="0099667C"/>
    <w:rsid w:val="00996C4F"/>
    <w:rsid w:val="009A05DA"/>
    <w:rsid w:val="009A0824"/>
    <w:rsid w:val="009A0DB4"/>
    <w:rsid w:val="009A1278"/>
    <w:rsid w:val="009A12FE"/>
    <w:rsid w:val="009A1CAF"/>
    <w:rsid w:val="009A315A"/>
    <w:rsid w:val="009A3751"/>
    <w:rsid w:val="009A41E0"/>
    <w:rsid w:val="009A51C1"/>
    <w:rsid w:val="009A543B"/>
    <w:rsid w:val="009A57C2"/>
    <w:rsid w:val="009A6D8D"/>
    <w:rsid w:val="009B274A"/>
    <w:rsid w:val="009B7B7D"/>
    <w:rsid w:val="009C0498"/>
    <w:rsid w:val="009C05E0"/>
    <w:rsid w:val="009C0F73"/>
    <w:rsid w:val="009C2B3F"/>
    <w:rsid w:val="009C3D86"/>
    <w:rsid w:val="009C4F8B"/>
    <w:rsid w:val="009C74BB"/>
    <w:rsid w:val="009D2603"/>
    <w:rsid w:val="009D3D72"/>
    <w:rsid w:val="009D507F"/>
    <w:rsid w:val="009D5379"/>
    <w:rsid w:val="009D5445"/>
    <w:rsid w:val="009D544F"/>
    <w:rsid w:val="009D6B49"/>
    <w:rsid w:val="009D71E0"/>
    <w:rsid w:val="009E0E47"/>
    <w:rsid w:val="009E187F"/>
    <w:rsid w:val="009E454C"/>
    <w:rsid w:val="009E56D9"/>
    <w:rsid w:val="009E7C57"/>
    <w:rsid w:val="009F0EF8"/>
    <w:rsid w:val="009F3D2D"/>
    <w:rsid w:val="009F542F"/>
    <w:rsid w:val="009F6117"/>
    <w:rsid w:val="009F7384"/>
    <w:rsid w:val="00A003FD"/>
    <w:rsid w:val="00A012A8"/>
    <w:rsid w:val="00A01D98"/>
    <w:rsid w:val="00A041F7"/>
    <w:rsid w:val="00A044B1"/>
    <w:rsid w:val="00A07774"/>
    <w:rsid w:val="00A079B6"/>
    <w:rsid w:val="00A10353"/>
    <w:rsid w:val="00A108A5"/>
    <w:rsid w:val="00A10DE3"/>
    <w:rsid w:val="00A11953"/>
    <w:rsid w:val="00A11A1F"/>
    <w:rsid w:val="00A13463"/>
    <w:rsid w:val="00A13BB9"/>
    <w:rsid w:val="00A16517"/>
    <w:rsid w:val="00A166A1"/>
    <w:rsid w:val="00A179D5"/>
    <w:rsid w:val="00A225F3"/>
    <w:rsid w:val="00A3036B"/>
    <w:rsid w:val="00A3136E"/>
    <w:rsid w:val="00A313EF"/>
    <w:rsid w:val="00A32AFA"/>
    <w:rsid w:val="00A331AB"/>
    <w:rsid w:val="00A3403C"/>
    <w:rsid w:val="00A3409F"/>
    <w:rsid w:val="00A34179"/>
    <w:rsid w:val="00A35767"/>
    <w:rsid w:val="00A43FC1"/>
    <w:rsid w:val="00A45EE9"/>
    <w:rsid w:val="00A53220"/>
    <w:rsid w:val="00A53C6E"/>
    <w:rsid w:val="00A546AE"/>
    <w:rsid w:val="00A668FD"/>
    <w:rsid w:val="00A67488"/>
    <w:rsid w:val="00A71DD1"/>
    <w:rsid w:val="00A72045"/>
    <w:rsid w:val="00A73589"/>
    <w:rsid w:val="00A73594"/>
    <w:rsid w:val="00A741D2"/>
    <w:rsid w:val="00A7712F"/>
    <w:rsid w:val="00A77CCE"/>
    <w:rsid w:val="00A81ECE"/>
    <w:rsid w:val="00A82792"/>
    <w:rsid w:val="00A85861"/>
    <w:rsid w:val="00A867FC"/>
    <w:rsid w:val="00A871CA"/>
    <w:rsid w:val="00A919CF"/>
    <w:rsid w:val="00A91D2E"/>
    <w:rsid w:val="00A95216"/>
    <w:rsid w:val="00A95568"/>
    <w:rsid w:val="00A95668"/>
    <w:rsid w:val="00A95C20"/>
    <w:rsid w:val="00AA0E33"/>
    <w:rsid w:val="00AA10D5"/>
    <w:rsid w:val="00AA2DF0"/>
    <w:rsid w:val="00AA5562"/>
    <w:rsid w:val="00AB08E1"/>
    <w:rsid w:val="00AB2C1F"/>
    <w:rsid w:val="00AB2E52"/>
    <w:rsid w:val="00AB36D5"/>
    <w:rsid w:val="00AB3D56"/>
    <w:rsid w:val="00AB48DB"/>
    <w:rsid w:val="00AB624F"/>
    <w:rsid w:val="00AC41E7"/>
    <w:rsid w:val="00AC7773"/>
    <w:rsid w:val="00AD24CF"/>
    <w:rsid w:val="00AD25D0"/>
    <w:rsid w:val="00AD2A8C"/>
    <w:rsid w:val="00AD30CC"/>
    <w:rsid w:val="00AD42BF"/>
    <w:rsid w:val="00AD6FAD"/>
    <w:rsid w:val="00AD7216"/>
    <w:rsid w:val="00AE0785"/>
    <w:rsid w:val="00AE0A93"/>
    <w:rsid w:val="00AE12FE"/>
    <w:rsid w:val="00AE267D"/>
    <w:rsid w:val="00AE516C"/>
    <w:rsid w:val="00AE5750"/>
    <w:rsid w:val="00AE617A"/>
    <w:rsid w:val="00AE64A3"/>
    <w:rsid w:val="00AF1EF0"/>
    <w:rsid w:val="00AF3AD0"/>
    <w:rsid w:val="00AF6969"/>
    <w:rsid w:val="00AF7E50"/>
    <w:rsid w:val="00B0093F"/>
    <w:rsid w:val="00B0392B"/>
    <w:rsid w:val="00B1000C"/>
    <w:rsid w:val="00B101E9"/>
    <w:rsid w:val="00B10DA1"/>
    <w:rsid w:val="00B1312C"/>
    <w:rsid w:val="00B1391C"/>
    <w:rsid w:val="00B14E02"/>
    <w:rsid w:val="00B15C34"/>
    <w:rsid w:val="00B16E16"/>
    <w:rsid w:val="00B16ECA"/>
    <w:rsid w:val="00B17666"/>
    <w:rsid w:val="00B206A6"/>
    <w:rsid w:val="00B20F86"/>
    <w:rsid w:val="00B20FFB"/>
    <w:rsid w:val="00B22748"/>
    <w:rsid w:val="00B22AAF"/>
    <w:rsid w:val="00B23180"/>
    <w:rsid w:val="00B23981"/>
    <w:rsid w:val="00B242ED"/>
    <w:rsid w:val="00B2498B"/>
    <w:rsid w:val="00B27084"/>
    <w:rsid w:val="00B305C2"/>
    <w:rsid w:val="00B324FD"/>
    <w:rsid w:val="00B33B4A"/>
    <w:rsid w:val="00B350E0"/>
    <w:rsid w:val="00B42D97"/>
    <w:rsid w:val="00B46E53"/>
    <w:rsid w:val="00B5053B"/>
    <w:rsid w:val="00B51004"/>
    <w:rsid w:val="00B531BF"/>
    <w:rsid w:val="00B53DFE"/>
    <w:rsid w:val="00B56440"/>
    <w:rsid w:val="00B609B2"/>
    <w:rsid w:val="00B60A66"/>
    <w:rsid w:val="00B656DA"/>
    <w:rsid w:val="00B67584"/>
    <w:rsid w:val="00B70556"/>
    <w:rsid w:val="00B717BC"/>
    <w:rsid w:val="00B717EB"/>
    <w:rsid w:val="00B72E5C"/>
    <w:rsid w:val="00B73CE3"/>
    <w:rsid w:val="00B76063"/>
    <w:rsid w:val="00B77C8C"/>
    <w:rsid w:val="00B824AB"/>
    <w:rsid w:val="00B83F59"/>
    <w:rsid w:val="00B84BEE"/>
    <w:rsid w:val="00B8698B"/>
    <w:rsid w:val="00B87214"/>
    <w:rsid w:val="00B90388"/>
    <w:rsid w:val="00B90F2C"/>
    <w:rsid w:val="00B9128B"/>
    <w:rsid w:val="00B92516"/>
    <w:rsid w:val="00B9451C"/>
    <w:rsid w:val="00B94B6B"/>
    <w:rsid w:val="00B95682"/>
    <w:rsid w:val="00BA0963"/>
    <w:rsid w:val="00BA222D"/>
    <w:rsid w:val="00BA3E70"/>
    <w:rsid w:val="00BA572D"/>
    <w:rsid w:val="00BA69F3"/>
    <w:rsid w:val="00BA6B7F"/>
    <w:rsid w:val="00BA6E6E"/>
    <w:rsid w:val="00BA707B"/>
    <w:rsid w:val="00BA76A4"/>
    <w:rsid w:val="00BB2F3D"/>
    <w:rsid w:val="00BB307D"/>
    <w:rsid w:val="00BB32B4"/>
    <w:rsid w:val="00BB33F8"/>
    <w:rsid w:val="00BB3632"/>
    <w:rsid w:val="00BB4640"/>
    <w:rsid w:val="00BB48EC"/>
    <w:rsid w:val="00BB6315"/>
    <w:rsid w:val="00BB6DD4"/>
    <w:rsid w:val="00BC0326"/>
    <w:rsid w:val="00BC0A6C"/>
    <w:rsid w:val="00BC2212"/>
    <w:rsid w:val="00BC484B"/>
    <w:rsid w:val="00BC6E0E"/>
    <w:rsid w:val="00BD033D"/>
    <w:rsid w:val="00BD03C8"/>
    <w:rsid w:val="00BD4032"/>
    <w:rsid w:val="00BD6D83"/>
    <w:rsid w:val="00BD7BC2"/>
    <w:rsid w:val="00BE35FB"/>
    <w:rsid w:val="00BE4F3E"/>
    <w:rsid w:val="00BF004D"/>
    <w:rsid w:val="00BF0A13"/>
    <w:rsid w:val="00BF128D"/>
    <w:rsid w:val="00BF3BD6"/>
    <w:rsid w:val="00BF433F"/>
    <w:rsid w:val="00BF55A9"/>
    <w:rsid w:val="00BF684D"/>
    <w:rsid w:val="00BF70C0"/>
    <w:rsid w:val="00BF7709"/>
    <w:rsid w:val="00BF7CB9"/>
    <w:rsid w:val="00C03E97"/>
    <w:rsid w:val="00C0511E"/>
    <w:rsid w:val="00C06FA3"/>
    <w:rsid w:val="00C10C85"/>
    <w:rsid w:val="00C12E02"/>
    <w:rsid w:val="00C14547"/>
    <w:rsid w:val="00C14989"/>
    <w:rsid w:val="00C15709"/>
    <w:rsid w:val="00C15D74"/>
    <w:rsid w:val="00C1693A"/>
    <w:rsid w:val="00C2172B"/>
    <w:rsid w:val="00C25D45"/>
    <w:rsid w:val="00C31BF1"/>
    <w:rsid w:val="00C33381"/>
    <w:rsid w:val="00C33A8B"/>
    <w:rsid w:val="00C34D7E"/>
    <w:rsid w:val="00C35ECD"/>
    <w:rsid w:val="00C3669F"/>
    <w:rsid w:val="00C366E0"/>
    <w:rsid w:val="00C413C1"/>
    <w:rsid w:val="00C415FD"/>
    <w:rsid w:val="00C44944"/>
    <w:rsid w:val="00C449DC"/>
    <w:rsid w:val="00C4530E"/>
    <w:rsid w:val="00C45CF1"/>
    <w:rsid w:val="00C5016C"/>
    <w:rsid w:val="00C510D2"/>
    <w:rsid w:val="00C53D74"/>
    <w:rsid w:val="00C54C51"/>
    <w:rsid w:val="00C54E9C"/>
    <w:rsid w:val="00C5731D"/>
    <w:rsid w:val="00C628A0"/>
    <w:rsid w:val="00C66BAC"/>
    <w:rsid w:val="00C66F63"/>
    <w:rsid w:val="00C679F4"/>
    <w:rsid w:val="00C70E7D"/>
    <w:rsid w:val="00C7184C"/>
    <w:rsid w:val="00C73DDD"/>
    <w:rsid w:val="00C76CB0"/>
    <w:rsid w:val="00C76D1E"/>
    <w:rsid w:val="00C77DCD"/>
    <w:rsid w:val="00C859AA"/>
    <w:rsid w:val="00C8660A"/>
    <w:rsid w:val="00C86EB2"/>
    <w:rsid w:val="00C90781"/>
    <w:rsid w:val="00C914E1"/>
    <w:rsid w:val="00C91513"/>
    <w:rsid w:val="00C91CE8"/>
    <w:rsid w:val="00C933CF"/>
    <w:rsid w:val="00C94013"/>
    <w:rsid w:val="00C94ABB"/>
    <w:rsid w:val="00C95A62"/>
    <w:rsid w:val="00C95C01"/>
    <w:rsid w:val="00C97103"/>
    <w:rsid w:val="00C97BDE"/>
    <w:rsid w:val="00CA13AB"/>
    <w:rsid w:val="00CA23D9"/>
    <w:rsid w:val="00CA27E4"/>
    <w:rsid w:val="00CA3FE5"/>
    <w:rsid w:val="00CA6A34"/>
    <w:rsid w:val="00CA7B69"/>
    <w:rsid w:val="00CB1D87"/>
    <w:rsid w:val="00CB2F67"/>
    <w:rsid w:val="00CB3B82"/>
    <w:rsid w:val="00CB4513"/>
    <w:rsid w:val="00CB4A5F"/>
    <w:rsid w:val="00CB60D1"/>
    <w:rsid w:val="00CB6209"/>
    <w:rsid w:val="00CB70CC"/>
    <w:rsid w:val="00CC0531"/>
    <w:rsid w:val="00CC33EB"/>
    <w:rsid w:val="00CC614A"/>
    <w:rsid w:val="00CC7912"/>
    <w:rsid w:val="00CC7D36"/>
    <w:rsid w:val="00CD2B53"/>
    <w:rsid w:val="00CD3D8A"/>
    <w:rsid w:val="00CD5A6B"/>
    <w:rsid w:val="00CD6959"/>
    <w:rsid w:val="00CD76DE"/>
    <w:rsid w:val="00CE615F"/>
    <w:rsid w:val="00CE62A3"/>
    <w:rsid w:val="00CE6751"/>
    <w:rsid w:val="00CF2C75"/>
    <w:rsid w:val="00CF3E33"/>
    <w:rsid w:val="00CF5BD3"/>
    <w:rsid w:val="00D00224"/>
    <w:rsid w:val="00D0071D"/>
    <w:rsid w:val="00D11378"/>
    <w:rsid w:val="00D125E3"/>
    <w:rsid w:val="00D1406E"/>
    <w:rsid w:val="00D14D50"/>
    <w:rsid w:val="00D21128"/>
    <w:rsid w:val="00D26411"/>
    <w:rsid w:val="00D277D4"/>
    <w:rsid w:val="00D278F4"/>
    <w:rsid w:val="00D30315"/>
    <w:rsid w:val="00D3033E"/>
    <w:rsid w:val="00D3193D"/>
    <w:rsid w:val="00D3228A"/>
    <w:rsid w:val="00D33299"/>
    <w:rsid w:val="00D349EC"/>
    <w:rsid w:val="00D3639C"/>
    <w:rsid w:val="00D366D9"/>
    <w:rsid w:val="00D37FDA"/>
    <w:rsid w:val="00D412AE"/>
    <w:rsid w:val="00D42F8A"/>
    <w:rsid w:val="00D46074"/>
    <w:rsid w:val="00D501BE"/>
    <w:rsid w:val="00D50813"/>
    <w:rsid w:val="00D51996"/>
    <w:rsid w:val="00D52017"/>
    <w:rsid w:val="00D52203"/>
    <w:rsid w:val="00D525C9"/>
    <w:rsid w:val="00D541EF"/>
    <w:rsid w:val="00D54918"/>
    <w:rsid w:val="00D578CD"/>
    <w:rsid w:val="00D57A45"/>
    <w:rsid w:val="00D60C94"/>
    <w:rsid w:val="00D622CB"/>
    <w:rsid w:val="00D6285A"/>
    <w:rsid w:val="00D70514"/>
    <w:rsid w:val="00D70626"/>
    <w:rsid w:val="00D725EA"/>
    <w:rsid w:val="00D72E8D"/>
    <w:rsid w:val="00D73E80"/>
    <w:rsid w:val="00D75209"/>
    <w:rsid w:val="00D7570C"/>
    <w:rsid w:val="00D763B5"/>
    <w:rsid w:val="00D8154E"/>
    <w:rsid w:val="00D81936"/>
    <w:rsid w:val="00D82E51"/>
    <w:rsid w:val="00D83AA2"/>
    <w:rsid w:val="00D84608"/>
    <w:rsid w:val="00D87B10"/>
    <w:rsid w:val="00D904B7"/>
    <w:rsid w:val="00D90810"/>
    <w:rsid w:val="00D92EC5"/>
    <w:rsid w:val="00D94B8F"/>
    <w:rsid w:val="00D971FF"/>
    <w:rsid w:val="00DA0290"/>
    <w:rsid w:val="00DA4644"/>
    <w:rsid w:val="00DA4D14"/>
    <w:rsid w:val="00DA6D8E"/>
    <w:rsid w:val="00DA71E1"/>
    <w:rsid w:val="00DA7C6D"/>
    <w:rsid w:val="00DB2277"/>
    <w:rsid w:val="00DB382A"/>
    <w:rsid w:val="00DB5808"/>
    <w:rsid w:val="00DB6404"/>
    <w:rsid w:val="00DB7C07"/>
    <w:rsid w:val="00DC1612"/>
    <w:rsid w:val="00DC2069"/>
    <w:rsid w:val="00DC5EE2"/>
    <w:rsid w:val="00DC6213"/>
    <w:rsid w:val="00DC6F41"/>
    <w:rsid w:val="00DC78B3"/>
    <w:rsid w:val="00DC7B09"/>
    <w:rsid w:val="00DD19A5"/>
    <w:rsid w:val="00DD238F"/>
    <w:rsid w:val="00DD2E01"/>
    <w:rsid w:val="00DD4E6C"/>
    <w:rsid w:val="00DE3154"/>
    <w:rsid w:val="00DE5900"/>
    <w:rsid w:val="00DE5CD1"/>
    <w:rsid w:val="00DF4709"/>
    <w:rsid w:val="00DF5A2C"/>
    <w:rsid w:val="00E02AD7"/>
    <w:rsid w:val="00E036C8"/>
    <w:rsid w:val="00E03EF8"/>
    <w:rsid w:val="00E053A3"/>
    <w:rsid w:val="00E12A7A"/>
    <w:rsid w:val="00E130B7"/>
    <w:rsid w:val="00E142BE"/>
    <w:rsid w:val="00E15307"/>
    <w:rsid w:val="00E2105E"/>
    <w:rsid w:val="00E21180"/>
    <w:rsid w:val="00E2507F"/>
    <w:rsid w:val="00E2607B"/>
    <w:rsid w:val="00E26539"/>
    <w:rsid w:val="00E2696A"/>
    <w:rsid w:val="00E2705E"/>
    <w:rsid w:val="00E27D1F"/>
    <w:rsid w:val="00E30363"/>
    <w:rsid w:val="00E33CC5"/>
    <w:rsid w:val="00E3489E"/>
    <w:rsid w:val="00E36ABA"/>
    <w:rsid w:val="00E40866"/>
    <w:rsid w:val="00E40AF3"/>
    <w:rsid w:val="00E40C21"/>
    <w:rsid w:val="00E4212A"/>
    <w:rsid w:val="00E42E97"/>
    <w:rsid w:val="00E4332B"/>
    <w:rsid w:val="00E438C9"/>
    <w:rsid w:val="00E44813"/>
    <w:rsid w:val="00E44EAD"/>
    <w:rsid w:val="00E44F2B"/>
    <w:rsid w:val="00E46C1C"/>
    <w:rsid w:val="00E50266"/>
    <w:rsid w:val="00E512F8"/>
    <w:rsid w:val="00E51C71"/>
    <w:rsid w:val="00E52CDE"/>
    <w:rsid w:val="00E546E6"/>
    <w:rsid w:val="00E547AD"/>
    <w:rsid w:val="00E5654A"/>
    <w:rsid w:val="00E62901"/>
    <w:rsid w:val="00E6297A"/>
    <w:rsid w:val="00E62E3B"/>
    <w:rsid w:val="00E63A36"/>
    <w:rsid w:val="00E65843"/>
    <w:rsid w:val="00E70D3B"/>
    <w:rsid w:val="00E713C0"/>
    <w:rsid w:val="00E715B3"/>
    <w:rsid w:val="00E720B7"/>
    <w:rsid w:val="00E73788"/>
    <w:rsid w:val="00E73842"/>
    <w:rsid w:val="00E74801"/>
    <w:rsid w:val="00E77931"/>
    <w:rsid w:val="00E77B3F"/>
    <w:rsid w:val="00E83E55"/>
    <w:rsid w:val="00E87864"/>
    <w:rsid w:val="00E87F3F"/>
    <w:rsid w:val="00E91F77"/>
    <w:rsid w:val="00E92C27"/>
    <w:rsid w:val="00E935AD"/>
    <w:rsid w:val="00E93A10"/>
    <w:rsid w:val="00E97CAB"/>
    <w:rsid w:val="00EA0BA3"/>
    <w:rsid w:val="00EA11E7"/>
    <w:rsid w:val="00EA2797"/>
    <w:rsid w:val="00EA3BFB"/>
    <w:rsid w:val="00EA3DFC"/>
    <w:rsid w:val="00EA46ED"/>
    <w:rsid w:val="00EB02A6"/>
    <w:rsid w:val="00EB2075"/>
    <w:rsid w:val="00EC0359"/>
    <w:rsid w:val="00EC26D9"/>
    <w:rsid w:val="00EC376E"/>
    <w:rsid w:val="00EC383D"/>
    <w:rsid w:val="00EC4FED"/>
    <w:rsid w:val="00EC596F"/>
    <w:rsid w:val="00ED1D6C"/>
    <w:rsid w:val="00ED37E4"/>
    <w:rsid w:val="00ED4F30"/>
    <w:rsid w:val="00ED6EF3"/>
    <w:rsid w:val="00ED7619"/>
    <w:rsid w:val="00EE08B9"/>
    <w:rsid w:val="00EE313B"/>
    <w:rsid w:val="00EE3792"/>
    <w:rsid w:val="00EE43EE"/>
    <w:rsid w:val="00EE56A0"/>
    <w:rsid w:val="00EE70D1"/>
    <w:rsid w:val="00EF0D16"/>
    <w:rsid w:val="00EF13DD"/>
    <w:rsid w:val="00EF1F41"/>
    <w:rsid w:val="00EF2CDE"/>
    <w:rsid w:val="00EF4793"/>
    <w:rsid w:val="00EF688D"/>
    <w:rsid w:val="00EF7D52"/>
    <w:rsid w:val="00F014EE"/>
    <w:rsid w:val="00F03E6F"/>
    <w:rsid w:val="00F04F6F"/>
    <w:rsid w:val="00F05047"/>
    <w:rsid w:val="00F07D8E"/>
    <w:rsid w:val="00F1105D"/>
    <w:rsid w:val="00F12A7B"/>
    <w:rsid w:val="00F152E8"/>
    <w:rsid w:val="00F2174F"/>
    <w:rsid w:val="00F2300E"/>
    <w:rsid w:val="00F2424E"/>
    <w:rsid w:val="00F25402"/>
    <w:rsid w:val="00F25C10"/>
    <w:rsid w:val="00F26A9E"/>
    <w:rsid w:val="00F30143"/>
    <w:rsid w:val="00F3112F"/>
    <w:rsid w:val="00F34E95"/>
    <w:rsid w:val="00F41AAB"/>
    <w:rsid w:val="00F422C1"/>
    <w:rsid w:val="00F423DD"/>
    <w:rsid w:val="00F43A70"/>
    <w:rsid w:val="00F447DC"/>
    <w:rsid w:val="00F47487"/>
    <w:rsid w:val="00F47511"/>
    <w:rsid w:val="00F4759E"/>
    <w:rsid w:val="00F47DAB"/>
    <w:rsid w:val="00F537E4"/>
    <w:rsid w:val="00F53CFD"/>
    <w:rsid w:val="00F56BE0"/>
    <w:rsid w:val="00F615B1"/>
    <w:rsid w:val="00F61ECB"/>
    <w:rsid w:val="00F63AC6"/>
    <w:rsid w:val="00F63BB9"/>
    <w:rsid w:val="00F63C57"/>
    <w:rsid w:val="00F643BD"/>
    <w:rsid w:val="00F648F1"/>
    <w:rsid w:val="00F704A8"/>
    <w:rsid w:val="00F71C1C"/>
    <w:rsid w:val="00F72B74"/>
    <w:rsid w:val="00F739EE"/>
    <w:rsid w:val="00F77441"/>
    <w:rsid w:val="00F776CC"/>
    <w:rsid w:val="00F7789A"/>
    <w:rsid w:val="00F803DF"/>
    <w:rsid w:val="00F81AF5"/>
    <w:rsid w:val="00F83E81"/>
    <w:rsid w:val="00F858E8"/>
    <w:rsid w:val="00F866D9"/>
    <w:rsid w:val="00F86C60"/>
    <w:rsid w:val="00F86EF0"/>
    <w:rsid w:val="00F900E9"/>
    <w:rsid w:val="00F901F8"/>
    <w:rsid w:val="00F91DEF"/>
    <w:rsid w:val="00F94893"/>
    <w:rsid w:val="00F9628C"/>
    <w:rsid w:val="00FA0644"/>
    <w:rsid w:val="00FA133C"/>
    <w:rsid w:val="00FA27F7"/>
    <w:rsid w:val="00FA60C5"/>
    <w:rsid w:val="00FA6776"/>
    <w:rsid w:val="00FA6C2F"/>
    <w:rsid w:val="00FB0F2A"/>
    <w:rsid w:val="00FB5626"/>
    <w:rsid w:val="00FB73E8"/>
    <w:rsid w:val="00FC05DE"/>
    <w:rsid w:val="00FC0CD3"/>
    <w:rsid w:val="00FC1E0E"/>
    <w:rsid w:val="00FC219F"/>
    <w:rsid w:val="00FC21B6"/>
    <w:rsid w:val="00FC35FB"/>
    <w:rsid w:val="00FC4B62"/>
    <w:rsid w:val="00FC5F25"/>
    <w:rsid w:val="00FD5410"/>
    <w:rsid w:val="00FD620E"/>
    <w:rsid w:val="00FE261D"/>
    <w:rsid w:val="00FE2623"/>
    <w:rsid w:val="00FE3849"/>
    <w:rsid w:val="00FE52E9"/>
    <w:rsid w:val="00FE616F"/>
    <w:rsid w:val="00FF1810"/>
    <w:rsid w:val="00FF549C"/>
    <w:rsid w:val="00FF7C5E"/>
    <w:rsid w:val="00FF7CBE"/>
    <w:rsid w:val="00FF7D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F230C"/>
  <w15:docId w15:val="{9180349F-CD75-4526-B665-F80B669E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E101E"/>
    <w:pPr>
      <w:suppressAutoHyphens/>
    </w:pPr>
    <w:rPr>
      <w:sz w:val="24"/>
      <w:szCs w:val="24"/>
      <w:lang w:eastAsia="ar-SA"/>
    </w:rPr>
  </w:style>
  <w:style w:type="paragraph" w:styleId="3">
    <w:name w:val="heading 3"/>
    <w:basedOn w:val="a"/>
    <w:next w:val="a"/>
    <w:link w:val="30"/>
    <w:semiHidden/>
    <w:unhideWhenUsed/>
    <w:qFormat/>
    <w:rsid w:val="00756EEE"/>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qFormat/>
    <w:rsid w:val="00C66F63"/>
    <w:pPr>
      <w:keepNext/>
      <w:tabs>
        <w:tab w:val="num" w:pos="1728"/>
      </w:tabs>
      <w:ind w:left="720" w:hanging="648"/>
      <w:outlineLvl w:val="3"/>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A668FD"/>
    <w:rPr>
      <w:color w:val="000080"/>
      <w:u w:val="single"/>
    </w:rPr>
  </w:style>
  <w:style w:type="paragraph" w:styleId="a4">
    <w:name w:val="Normal (Web)"/>
    <w:basedOn w:val="a"/>
    <w:uiPriority w:val="99"/>
    <w:rsid w:val="00A668FD"/>
    <w:pPr>
      <w:spacing w:before="280" w:after="280"/>
    </w:pPr>
    <w:rPr>
      <w:color w:val="000000"/>
    </w:rPr>
  </w:style>
  <w:style w:type="paragraph" w:styleId="a5">
    <w:name w:val="Subtitle"/>
    <w:basedOn w:val="a"/>
    <w:qFormat/>
    <w:rsid w:val="00A668FD"/>
    <w:pPr>
      <w:spacing w:after="60"/>
      <w:jc w:val="center"/>
      <w:outlineLvl w:val="1"/>
    </w:pPr>
    <w:rPr>
      <w:rFonts w:ascii="Arial" w:hAnsi="Arial" w:cs="Arial"/>
    </w:rPr>
  </w:style>
  <w:style w:type="paragraph" w:styleId="a6">
    <w:name w:val="Title"/>
    <w:basedOn w:val="a"/>
    <w:next w:val="a5"/>
    <w:qFormat/>
    <w:rsid w:val="00A668FD"/>
    <w:pPr>
      <w:jc w:val="center"/>
    </w:pPr>
    <w:rPr>
      <w:rFonts w:ascii="Baltica" w:hAnsi="Baltica" w:cs="Baltica"/>
      <w:b/>
      <w:bCs/>
    </w:rPr>
  </w:style>
  <w:style w:type="character" w:customStyle="1" w:styleId="a7">
    <w:name w:val="Основной текст Знак"/>
    <w:link w:val="a8"/>
    <w:semiHidden/>
    <w:locked/>
    <w:rsid w:val="00A668FD"/>
    <w:rPr>
      <w:sz w:val="24"/>
      <w:szCs w:val="24"/>
      <w:lang w:val="ru-RU" w:eastAsia="ar-SA" w:bidi="ar-SA"/>
    </w:rPr>
  </w:style>
  <w:style w:type="paragraph" w:styleId="a8">
    <w:name w:val="Body Text"/>
    <w:basedOn w:val="a"/>
    <w:link w:val="a7"/>
    <w:semiHidden/>
    <w:rsid w:val="00A668FD"/>
    <w:pPr>
      <w:spacing w:after="120"/>
    </w:pPr>
  </w:style>
  <w:style w:type="paragraph" w:customStyle="1" w:styleId="a9">
    <w:name w:val="Заголовок статьи"/>
    <w:basedOn w:val="a"/>
    <w:next w:val="a"/>
    <w:rsid w:val="00A668FD"/>
    <w:pPr>
      <w:widowControl w:val="0"/>
      <w:autoSpaceDE w:val="0"/>
      <w:ind w:left="1612" w:hanging="2504"/>
      <w:jc w:val="both"/>
    </w:pPr>
    <w:rPr>
      <w:rFonts w:ascii="Arial" w:eastAsia="SimSun" w:hAnsi="Arial" w:cs="Arial"/>
      <w:sz w:val="18"/>
      <w:szCs w:val="18"/>
    </w:rPr>
  </w:style>
  <w:style w:type="paragraph" w:customStyle="1" w:styleId="aa">
    <w:name w:val="Таблицы (моноширинный)"/>
    <w:basedOn w:val="a"/>
    <w:next w:val="a"/>
    <w:rsid w:val="00A668FD"/>
    <w:pPr>
      <w:widowControl w:val="0"/>
      <w:autoSpaceDE w:val="0"/>
      <w:jc w:val="both"/>
    </w:pPr>
    <w:rPr>
      <w:rFonts w:ascii="Courier New" w:eastAsia="SimSun" w:hAnsi="Courier New" w:cs="Courier New"/>
      <w:sz w:val="18"/>
      <w:szCs w:val="18"/>
    </w:rPr>
  </w:style>
  <w:style w:type="paragraph" w:customStyle="1" w:styleId="text">
    <w:name w:val="text"/>
    <w:basedOn w:val="a"/>
    <w:rsid w:val="00A668FD"/>
    <w:pPr>
      <w:spacing w:before="280" w:after="280"/>
    </w:pPr>
    <w:rPr>
      <w:rFonts w:ascii="Arial" w:hAnsi="Arial" w:cs="Arial"/>
      <w:color w:val="000000"/>
      <w:sz w:val="18"/>
      <w:szCs w:val="18"/>
    </w:rPr>
  </w:style>
  <w:style w:type="paragraph" w:styleId="ab">
    <w:name w:val="List Paragraph"/>
    <w:basedOn w:val="a"/>
    <w:qFormat/>
    <w:rsid w:val="00A668FD"/>
    <w:pPr>
      <w:suppressAutoHyphens w:val="0"/>
      <w:spacing w:after="200" w:line="276" w:lineRule="auto"/>
      <w:ind w:left="720"/>
      <w:contextualSpacing/>
    </w:pPr>
    <w:rPr>
      <w:rFonts w:ascii="Calibri" w:eastAsia="Calibri" w:hAnsi="Calibri"/>
      <w:sz w:val="22"/>
      <w:szCs w:val="22"/>
      <w:lang w:eastAsia="en-US"/>
    </w:rPr>
  </w:style>
  <w:style w:type="character" w:customStyle="1" w:styleId="1">
    <w:name w:val="Знак Знак1"/>
    <w:semiHidden/>
    <w:locked/>
    <w:rsid w:val="00001D62"/>
    <w:rPr>
      <w:sz w:val="24"/>
      <w:szCs w:val="24"/>
      <w:lang w:val="ru-RU" w:eastAsia="ar-SA" w:bidi="ar-SA"/>
    </w:rPr>
  </w:style>
  <w:style w:type="paragraph" w:styleId="ac">
    <w:name w:val="Balloon Text"/>
    <w:basedOn w:val="a"/>
    <w:link w:val="ad"/>
    <w:rsid w:val="00B242ED"/>
    <w:rPr>
      <w:rFonts w:ascii="Tahoma" w:hAnsi="Tahoma"/>
      <w:sz w:val="16"/>
      <w:szCs w:val="16"/>
    </w:rPr>
  </w:style>
  <w:style w:type="character" w:customStyle="1" w:styleId="ad">
    <w:name w:val="Текст выноски Знак"/>
    <w:link w:val="ac"/>
    <w:rsid w:val="00B242ED"/>
    <w:rPr>
      <w:rFonts w:ascii="Tahoma" w:hAnsi="Tahoma" w:cs="Tahoma"/>
      <w:sz w:val="16"/>
      <w:szCs w:val="16"/>
      <w:lang w:eastAsia="ar-SA"/>
    </w:rPr>
  </w:style>
  <w:style w:type="paragraph" w:styleId="ae">
    <w:name w:val="No Spacing"/>
    <w:uiPriority w:val="1"/>
    <w:qFormat/>
    <w:rsid w:val="00DD4E6C"/>
    <w:pPr>
      <w:suppressAutoHyphens/>
    </w:pPr>
    <w:rPr>
      <w:sz w:val="24"/>
      <w:szCs w:val="24"/>
      <w:lang w:eastAsia="ar-SA"/>
    </w:rPr>
  </w:style>
  <w:style w:type="paragraph" w:styleId="af">
    <w:name w:val="header"/>
    <w:basedOn w:val="a"/>
    <w:link w:val="af0"/>
    <w:rsid w:val="00DE5900"/>
    <w:pPr>
      <w:tabs>
        <w:tab w:val="center" w:pos="4677"/>
        <w:tab w:val="right" w:pos="9355"/>
      </w:tabs>
    </w:pPr>
  </w:style>
  <w:style w:type="character" w:customStyle="1" w:styleId="af0">
    <w:name w:val="Верхний колонтитул Знак"/>
    <w:link w:val="af"/>
    <w:rsid w:val="00DE5900"/>
    <w:rPr>
      <w:sz w:val="24"/>
      <w:szCs w:val="24"/>
      <w:lang w:eastAsia="ar-SA"/>
    </w:rPr>
  </w:style>
  <w:style w:type="paragraph" w:styleId="af1">
    <w:name w:val="footer"/>
    <w:basedOn w:val="a"/>
    <w:link w:val="af2"/>
    <w:rsid w:val="00DE5900"/>
    <w:pPr>
      <w:tabs>
        <w:tab w:val="center" w:pos="4677"/>
        <w:tab w:val="right" w:pos="9355"/>
      </w:tabs>
    </w:pPr>
  </w:style>
  <w:style w:type="character" w:customStyle="1" w:styleId="af2">
    <w:name w:val="Нижний колонтитул Знак"/>
    <w:link w:val="af1"/>
    <w:rsid w:val="00DE5900"/>
    <w:rPr>
      <w:sz w:val="24"/>
      <w:szCs w:val="24"/>
      <w:lang w:eastAsia="ar-SA"/>
    </w:rPr>
  </w:style>
  <w:style w:type="character" w:customStyle="1" w:styleId="40">
    <w:name w:val="Заголовок 4 Знак"/>
    <w:basedOn w:val="a0"/>
    <w:link w:val="4"/>
    <w:rsid w:val="00C66F63"/>
    <w:rPr>
      <w:b/>
      <w:sz w:val="28"/>
      <w:lang w:eastAsia="ar-SA"/>
    </w:rPr>
  </w:style>
  <w:style w:type="paragraph" w:styleId="af3">
    <w:name w:val="Body Text Indent"/>
    <w:basedOn w:val="a"/>
    <w:link w:val="af4"/>
    <w:semiHidden/>
    <w:unhideWhenUsed/>
    <w:rsid w:val="000B6A10"/>
    <w:pPr>
      <w:spacing w:after="120"/>
      <w:ind w:left="283"/>
    </w:pPr>
  </w:style>
  <w:style w:type="character" w:customStyle="1" w:styleId="af4">
    <w:name w:val="Основной текст с отступом Знак"/>
    <w:basedOn w:val="a0"/>
    <w:link w:val="af3"/>
    <w:semiHidden/>
    <w:rsid w:val="000B6A10"/>
    <w:rPr>
      <w:sz w:val="24"/>
      <w:szCs w:val="24"/>
      <w:lang w:eastAsia="ar-SA"/>
    </w:rPr>
  </w:style>
  <w:style w:type="character" w:customStyle="1" w:styleId="10">
    <w:name w:val="Неразрешенное упоминание1"/>
    <w:basedOn w:val="a0"/>
    <w:uiPriority w:val="99"/>
    <w:semiHidden/>
    <w:unhideWhenUsed/>
    <w:rsid w:val="004965A0"/>
    <w:rPr>
      <w:color w:val="605E5C"/>
      <w:shd w:val="clear" w:color="auto" w:fill="E1DFDD"/>
    </w:rPr>
  </w:style>
  <w:style w:type="table" w:styleId="af5">
    <w:name w:val="Table Grid"/>
    <w:basedOn w:val="a1"/>
    <w:rsid w:val="009E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Неразрешенное упоминание2"/>
    <w:basedOn w:val="a0"/>
    <w:uiPriority w:val="99"/>
    <w:semiHidden/>
    <w:unhideWhenUsed/>
    <w:rsid w:val="00227469"/>
    <w:rPr>
      <w:color w:val="605E5C"/>
      <w:shd w:val="clear" w:color="auto" w:fill="E1DFDD"/>
    </w:rPr>
  </w:style>
  <w:style w:type="character" w:customStyle="1" w:styleId="30">
    <w:name w:val="Заголовок 3 Знак"/>
    <w:basedOn w:val="a0"/>
    <w:link w:val="3"/>
    <w:semiHidden/>
    <w:rsid w:val="00756EEE"/>
    <w:rPr>
      <w:rFonts w:asciiTheme="majorHAnsi" w:eastAsiaTheme="majorEastAsia" w:hAnsiTheme="majorHAnsi" w:cstheme="majorBidi"/>
      <w:color w:val="1F4D78" w:themeColor="accent1" w:themeShade="7F"/>
      <w:sz w:val="24"/>
      <w:szCs w:val="24"/>
      <w:lang w:eastAsia="ar-SA"/>
    </w:rPr>
  </w:style>
  <w:style w:type="paragraph" w:customStyle="1" w:styleId="Iiiaeuiue">
    <w:name w:val="Обычный.Ii?iaeuiue"/>
    <w:rsid w:val="00CF5BD3"/>
    <w:pPr>
      <w:autoSpaceDE w:val="0"/>
      <w:autoSpaceDN w:val="0"/>
    </w:pPr>
  </w:style>
  <w:style w:type="paragraph" w:customStyle="1" w:styleId="docdata">
    <w:name w:val="docdata"/>
    <w:aliases w:val="docy,v5,3193,bqiaagaaeyqcaaagiaiaaapgcwaabe4laaaaaaaaaaaaaaaaaaaaaaaaaaaaaaaaaaaaaaaaaaaaaaaaaaaaaaaaaaaaaaaaaaaaaaaaaaaaaaaaaaaaaaaaaaaaaaaaaaaaaaaaaaaaaaaaaaaaaaaaaaaaaaaaaaaaaaaaaaaaaaaaaaaaaaaaaaaaaaaaaaaaaaaaaaaaaaaaaaaaaaaaaaaaaaaaaaaaaaaa"/>
    <w:basedOn w:val="a"/>
    <w:rsid w:val="001C4DBE"/>
    <w:pPr>
      <w:suppressAutoHyphens w:val="0"/>
      <w:spacing w:before="100" w:beforeAutospacing="1" w:after="100" w:afterAutospacing="1"/>
    </w:pPr>
    <w:rPr>
      <w:lang w:eastAsia="ru-RU"/>
    </w:rPr>
  </w:style>
  <w:style w:type="paragraph" w:customStyle="1" w:styleId="ConsPlusNormal">
    <w:name w:val="ConsPlusNormal"/>
    <w:rsid w:val="00225A1D"/>
    <w:pPr>
      <w:widowControl w:val="0"/>
      <w:suppressAutoHyphens/>
      <w:autoSpaceDE w:val="0"/>
      <w:ind w:firstLine="720"/>
    </w:pPr>
    <w:rPr>
      <w:rFonts w:ascii="Arial" w:eastAsia="Arial" w:hAnsi="Arial" w:cs="Arial"/>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78199">
      <w:bodyDiv w:val="1"/>
      <w:marLeft w:val="0"/>
      <w:marRight w:val="0"/>
      <w:marTop w:val="0"/>
      <w:marBottom w:val="0"/>
      <w:divBdr>
        <w:top w:val="none" w:sz="0" w:space="0" w:color="auto"/>
        <w:left w:val="none" w:sz="0" w:space="0" w:color="auto"/>
        <w:bottom w:val="none" w:sz="0" w:space="0" w:color="auto"/>
        <w:right w:val="none" w:sz="0" w:space="0" w:color="auto"/>
      </w:divBdr>
    </w:div>
    <w:div w:id="342048902">
      <w:bodyDiv w:val="1"/>
      <w:marLeft w:val="0"/>
      <w:marRight w:val="0"/>
      <w:marTop w:val="0"/>
      <w:marBottom w:val="0"/>
      <w:divBdr>
        <w:top w:val="none" w:sz="0" w:space="0" w:color="auto"/>
        <w:left w:val="none" w:sz="0" w:space="0" w:color="auto"/>
        <w:bottom w:val="none" w:sz="0" w:space="0" w:color="auto"/>
        <w:right w:val="none" w:sz="0" w:space="0" w:color="auto"/>
      </w:divBdr>
    </w:div>
    <w:div w:id="344749723">
      <w:bodyDiv w:val="1"/>
      <w:marLeft w:val="0"/>
      <w:marRight w:val="0"/>
      <w:marTop w:val="0"/>
      <w:marBottom w:val="0"/>
      <w:divBdr>
        <w:top w:val="none" w:sz="0" w:space="0" w:color="auto"/>
        <w:left w:val="none" w:sz="0" w:space="0" w:color="auto"/>
        <w:bottom w:val="none" w:sz="0" w:space="0" w:color="auto"/>
        <w:right w:val="none" w:sz="0" w:space="0" w:color="auto"/>
      </w:divBdr>
    </w:div>
    <w:div w:id="466747973">
      <w:bodyDiv w:val="1"/>
      <w:marLeft w:val="0"/>
      <w:marRight w:val="0"/>
      <w:marTop w:val="0"/>
      <w:marBottom w:val="0"/>
      <w:divBdr>
        <w:top w:val="none" w:sz="0" w:space="0" w:color="auto"/>
        <w:left w:val="none" w:sz="0" w:space="0" w:color="auto"/>
        <w:bottom w:val="none" w:sz="0" w:space="0" w:color="auto"/>
        <w:right w:val="none" w:sz="0" w:space="0" w:color="auto"/>
      </w:divBdr>
    </w:div>
    <w:div w:id="589781751">
      <w:bodyDiv w:val="1"/>
      <w:marLeft w:val="0"/>
      <w:marRight w:val="0"/>
      <w:marTop w:val="0"/>
      <w:marBottom w:val="0"/>
      <w:divBdr>
        <w:top w:val="none" w:sz="0" w:space="0" w:color="auto"/>
        <w:left w:val="none" w:sz="0" w:space="0" w:color="auto"/>
        <w:bottom w:val="none" w:sz="0" w:space="0" w:color="auto"/>
        <w:right w:val="none" w:sz="0" w:space="0" w:color="auto"/>
      </w:divBdr>
    </w:div>
    <w:div w:id="616907629">
      <w:bodyDiv w:val="1"/>
      <w:marLeft w:val="0"/>
      <w:marRight w:val="0"/>
      <w:marTop w:val="0"/>
      <w:marBottom w:val="0"/>
      <w:divBdr>
        <w:top w:val="none" w:sz="0" w:space="0" w:color="auto"/>
        <w:left w:val="none" w:sz="0" w:space="0" w:color="auto"/>
        <w:bottom w:val="none" w:sz="0" w:space="0" w:color="auto"/>
        <w:right w:val="none" w:sz="0" w:space="0" w:color="auto"/>
      </w:divBdr>
    </w:div>
    <w:div w:id="718668967">
      <w:bodyDiv w:val="1"/>
      <w:marLeft w:val="0"/>
      <w:marRight w:val="0"/>
      <w:marTop w:val="0"/>
      <w:marBottom w:val="0"/>
      <w:divBdr>
        <w:top w:val="none" w:sz="0" w:space="0" w:color="auto"/>
        <w:left w:val="none" w:sz="0" w:space="0" w:color="auto"/>
        <w:bottom w:val="none" w:sz="0" w:space="0" w:color="auto"/>
        <w:right w:val="none" w:sz="0" w:space="0" w:color="auto"/>
      </w:divBdr>
    </w:div>
    <w:div w:id="784887027">
      <w:bodyDiv w:val="1"/>
      <w:marLeft w:val="0"/>
      <w:marRight w:val="0"/>
      <w:marTop w:val="0"/>
      <w:marBottom w:val="0"/>
      <w:divBdr>
        <w:top w:val="none" w:sz="0" w:space="0" w:color="auto"/>
        <w:left w:val="none" w:sz="0" w:space="0" w:color="auto"/>
        <w:bottom w:val="none" w:sz="0" w:space="0" w:color="auto"/>
        <w:right w:val="none" w:sz="0" w:space="0" w:color="auto"/>
      </w:divBdr>
    </w:div>
    <w:div w:id="1485927778">
      <w:bodyDiv w:val="1"/>
      <w:marLeft w:val="0"/>
      <w:marRight w:val="0"/>
      <w:marTop w:val="0"/>
      <w:marBottom w:val="0"/>
      <w:divBdr>
        <w:top w:val="none" w:sz="0" w:space="0" w:color="auto"/>
        <w:left w:val="none" w:sz="0" w:space="0" w:color="auto"/>
        <w:bottom w:val="none" w:sz="0" w:space="0" w:color="auto"/>
        <w:right w:val="none" w:sz="0" w:space="0" w:color="auto"/>
      </w:divBdr>
    </w:div>
    <w:div w:id="1558664188">
      <w:bodyDiv w:val="1"/>
      <w:marLeft w:val="0"/>
      <w:marRight w:val="0"/>
      <w:marTop w:val="0"/>
      <w:marBottom w:val="0"/>
      <w:divBdr>
        <w:top w:val="none" w:sz="0" w:space="0" w:color="auto"/>
        <w:left w:val="none" w:sz="0" w:space="0" w:color="auto"/>
        <w:bottom w:val="none" w:sz="0" w:space="0" w:color="auto"/>
        <w:right w:val="none" w:sz="0" w:space="0" w:color="auto"/>
      </w:divBdr>
      <w:divsChild>
        <w:div w:id="1737314503">
          <w:marLeft w:val="0"/>
          <w:marRight w:val="0"/>
          <w:marTop w:val="0"/>
          <w:marBottom w:val="0"/>
          <w:divBdr>
            <w:top w:val="none" w:sz="0" w:space="0" w:color="auto"/>
            <w:left w:val="none" w:sz="0" w:space="0" w:color="auto"/>
            <w:bottom w:val="none" w:sz="0" w:space="0" w:color="auto"/>
            <w:right w:val="none" w:sz="0" w:space="0" w:color="auto"/>
          </w:divBdr>
          <w:divsChild>
            <w:div w:id="2147115081">
              <w:marLeft w:val="0"/>
              <w:marRight w:val="0"/>
              <w:marTop w:val="0"/>
              <w:marBottom w:val="0"/>
              <w:divBdr>
                <w:top w:val="none" w:sz="0" w:space="0" w:color="auto"/>
                <w:left w:val="none" w:sz="0" w:space="0" w:color="auto"/>
                <w:bottom w:val="none" w:sz="0" w:space="0" w:color="auto"/>
                <w:right w:val="none" w:sz="0" w:space="0" w:color="auto"/>
              </w:divBdr>
              <w:divsChild>
                <w:div w:id="1478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72525">
      <w:bodyDiv w:val="1"/>
      <w:marLeft w:val="0"/>
      <w:marRight w:val="0"/>
      <w:marTop w:val="0"/>
      <w:marBottom w:val="0"/>
      <w:divBdr>
        <w:top w:val="none" w:sz="0" w:space="0" w:color="auto"/>
        <w:left w:val="none" w:sz="0" w:space="0" w:color="auto"/>
        <w:bottom w:val="none" w:sz="0" w:space="0" w:color="auto"/>
        <w:right w:val="none" w:sz="0" w:space="0" w:color="auto"/>
      </w:divBdr>
    </w:div>
    <w:div w:id="165899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1053;&#1086;&#1074;&#1099;&#1077;%20&#1076;&#1086;&#1082;&#1091;&#1084;&#1077;&#1085;&#1090;&#1099;\&#1044;&#1086;&#1075;&#1086;&#1074;&#1086;&#1088;&#1099;\&#1054;&#1054;&#1054;%20&#1040;&#1083;&#1100;&#1073;&#1080;&#1086;&#1085;\&#1044;&#1059;&#1044;&#1057;\&#1044;&#1059;&#1044;&#1057;%20&#8470;%2010%20&#1057;&#1085;&#1080;&#1075;&#1080;&#1088;&#1077;&#1074;%20&#1042;..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tel:+79005662299"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13AAE-5A57-4E8C-8E42-412170763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6835</Words>
  <Characters>51409</Characters>
  <Application>Microsoft Office Word</Application>
  <DocSecurity>0</DocSecurity>
  <Lines>428</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Юрконсалтинг</Company>
  <LinksUpToDate>false</LinksUpToDate>
  <CharactersWithSpaces>58128</CharactersWithSpaces>
  <SharedDoc>false</SharedDoc>
  <HLinks>
    <vt:vector size="12" baseType="variant">
      <vt:variant>
        <vt:i4>1245222</vt:i4>
      </vt:variant>
      <vt:variant>
        <vt:i4>3</vt:i4>
      </vt:variant>
      <vt:variant>
        <vt:i4>0</vt:i4>
      </vt:variant>
      <vt:variant>
        <vt:i4>5</vt:i4>
      </vt:variant>
      <vt:variant>
        <vt:lpwstr>../ООО Юрконсалтинг/Проект ДУДС на кв-ру ВАР 1.doc</vt:lpwstr>
      </vt:variant>
      <vt:variant>
        <vt:lpwstr>sub_2011%23sub_2011#sub_2011%23sub_2011</vt:lpwstr>
      </vt:variant>
      <vt:variant>
        <vt:i4>626065434</vt:i4>
      </vt:variant>
      <vt:variant>
        <vt:i4>0</vt:i4>
      </vt:variant>
      <vt:variant>
        <vt:i4>0</vt:i4>
      </vt:variant>
      <vt:variant>
        <vt:i4>5</vt:i4>
      </vt:variant>
      <vt:variant>
        <vt:lpwstr>../ООО Альбион/ДУДС/ДУДС № 10 Снигирев В..doc</vt:lpwstr>
      </vt:variant>
      <vt:variant>
        <vt:lpwstr>sub_2012%23sub_2012#sub_2012%23sub_2012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User</cp:lastModifiedBy>
  <cp:revision>3</cp:revision>
  <cp:lastPrinted>2026-02-06T09:43:00Z</cp:lastPrinted>
  <dcterms:created xsi:type="dcterms:W3CDTF">2026-02-06T15:27:00Z</dcterms:created>
  <dcterms:modified xsi:type="dcterms:W3CDTF">2026-02-06T15:29:00Z</dcterms:modified>
</cp:coreProperties>
</file>