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BB7" w:rsidRDefault="001A4BB7" w:rsidP="00327F48">
      <w:pPr>
        <w:tabs>
          <w:tab w:val="left" w:pos="426"/>
        </w:tabs>
        <w:jc w:val="center"/>
        <w:rPr>
          <w:b/>
          <w:bCs/>
          <w:sz w:val="24"/>
          <w:szCs w:val="24"/>
        </w:rPr>
      </w:pPr>
    </w:p>
    <w:p w:rsidR="00327F48" w:rsidRPr="001E3592" w:rsidRDefault="00327F48" w:rsidP="00DA604C">
      <w:pPr>
        <w:tabs>
          <w:tab w:val="left" w:pos="426"/>
        </w:tabs>
        <w:ind w:firstLine="567"/>
        <w:jc w:val="center"/>
        <w:rPr>
          <w:b/>
          <w:bCs/>
          <w:sz w:val="24"/>
          <w:szCs w:val="24"/>
        </w:rPr>
      </w:pPr>
      <w:r w:rsidRPr="001E3592">
        <w:rPr>
          <w:b/>
          <w:bCs/>
          <w:sz w:val="24"/>
          <w:szCs w:val="24"/>
        </w:rPr>
        <w:t>Договор</w:t>
      </w:r>
      <w:r w:rsidR="001A4BB7">
        <w:rPr>
          <w:b/>
          <w:bCs/>
          <w:sz w:val="24"/>
          <w:szCs w:val="24"/>
        </w:rPr>
        <w:t xml:space="preserve"> </w:t>
      </w:r>
      <w:r w:rsidR="001A4BB7" w:rsidRPr="001A4BB7">
        <w:rPr>
          <w:b/>
          <w:sz w:val="24"/>
          <w:szCs w:val="24"/>
        </w:rPr>
        <w:t xml:space="preserve">№ </w:t>
      </w:r>
      <w:r w:rsidR="001A4BB7" w:rsidRPr="001A4BB7">
        <w:rPr>
          <w:b/>
          <w:sz w:val="22"/>
          <w:szCs w:val="22"/>
        </w:rPr>
        <w:t>ЖД</w:t>
      </w:r>
      <w:r w:rsidR="00670B3D">
        <w:rPr>
          <w:b/>
          <w:sz w:val="22"/>
          <w:szCs w:val="22"/>
        </w:rPr>
        <w:t>2</w:t>
      </w:r>
      <w:r w:rsidR="001A4BB7" w:rsidRPr="001A4BB7">
        <w:rPr>
          <w:b/>
          <w:sz w:val="22"/>
          <w:szCs w:val="22"/>
        </w:rPr>
        <w:t>/</w:t>
      </w:r>
      <w:r w:rsidR="00670B3D">
        <w:rPr>
          <w:b/>
          <w:sz w:val="22"/>
          <w:szCs w:val="22"/>
        </w:rPr>
        <w:t>..</w:t>
      </w:r>
      <w:r w:rsidR="001A4BB7" w:rsidRPr="001A4BB7">
        <w:rPr>
          <w:b/>
          <w:sz w:val="22"/>
          <w:szCs w:val="22"/>
        </w:rPr>
        <w:t>П</w:t>
      </w:r>
      <w:r w:rsidR="001A4BB7" w:rsidRPr="00215407">
        <w:rPr>
          <w:sz w:val="22"/>
          <w:szCs w:val="22"/>
        </w:rPr>
        <w:t xml:space="preserve">  </w:t>
      </w:r>
    </w:p>
    <w:p w:rsidR="00327F48" w:rsidRPr="00804B94" w:rsidRDefault="00327F48" w:rsidP="00DA604C">
      <w:pPr>
        <w:tabs>
          <w:tab w:val="left" w:pos="426"/>
        </w:tabs>
        <w:ind w:firstLine="567"/>
        <w:jc w:val="center"/>
        <w:rPr>
          <w:b/>
          <w:sz w:val="22"/>
          <w:szCs w:val="22"/>
        </w:rPr>
      </w:pPr>
      <w:r w:rsidRPr="00804B94">
        <w:rPr>
          <w:b/>
          <w:sz w:val="24"/>
          <w:szCs w:val="24"/>
        </w:rPr>
        <w:t xml:space="preserve">участия в долевом строительстве </w:t>
      </w:r>
    </w:p>
    <w:p w:rsidR="00B9086C" w:rsidRPr="00804B94" w:rsidRDefault="00B9086C" w:rsidP="00DA604C">
      <w:pPr>
        <w:tabs>
          <w:tab w:val="left" w:pos="426"/>
        </w:tabs>
        <w:ind w:firstLine="567"/>
        <w:jc w:val="center"/>
        <w:rPr>
          <w:b/>
          <w:sz w:val="24"/>
          <w:szCs w:val="24"/>
        </w:rPr>
      </w:pPr>
    </w:p>
    <w:p w:rsidR="00327F48" w:rsidRPr="001E3592" w:rsidRDefault="00327F48" w:rsidP="00DA604C">
      <w:pPr>
        <w:tabs>
          <w:tab w:val="left" w:pos="426"/>
        </w:tabs>
        <w:ind w:firstLine="567"/>
        <w:jc w:val="both"/>
      </w:pPr>
      <w:r w:rsidRPr="001E3592">
        <w:t>г. Ростов-на-Дону</w:t>
      </w:r>
      <w:r w:rsidRPr="001E3592">
        <w:tab/>
      </w:r>
      <w:r w:rsidRPr="001E3592">
        <w:tab/>
      </w:r>
      <w:r w:rsidRPr="001E3592">
        <w:tab/>
      </w:r>
      <w:r w:rsidRPr="001E3592">
        <w:tab/>
      </w:r>
      <w:r w:rsidR="00080564" w:rsidRPr="001E3592">
        <w:t xml:space="preserve"> </w:t>
      </w:r>
      <w:r w:rsidRPr="001E3592">
        <w:tab/>
      </w:r>
      <w:r w:rsidR="00CC2B14" w:rsidRPr="001E3592">
        <w:t xml:space="preserve">        </w:t>
      </w:r>
      <w:r w:rsidR="00080564" w:rsidRPr="001E3592">
        <w:t xml:space="preserve">                      </w:t>
      </w:r>
      <w:r w:rsidR="007A4D10">
        <w:tab/>
      </w:r>
      <w:r w:rsidR="0014242F">
        <w:t xml:space="preserve">  </w:t>
      </w:r>
      <w:r w:rsidR="00CC2B14" w:rsidRPr="001E3592">
        <w:t>«</w:t>
      </w:r>
      <w:r w:rsidR="00670B3D">
        <w:t>___</w:t>
      </w:r>
      <w:r w:rsidRPr="001E3592">
        <w:t>»</w:t>
      </w:r>
      <w:r w:rsidR="004D785C">
        <w:t xml:space="preserve"> </w:t>
      </w:r>
      <w:r w:rsidR="00670B3D">
        <w:t>_____________</w:t>
      </w:r>
      <w:r w:rsidR="004D785C" w:rsidRPr="001E3592">
        <w:t xml:space="preserve"> </w:t>
      </w:r>
      <w:r w:rsidR="003C6D78" w:rsidRPr="001E3592">
        <w:t>20</w:t>
      </w:r>
      <w:r w:rsidR="00670B3D">
        <w:t>___</w:t>
      </w:r>
      <w:r w:rsidRPr="001E3592">
        <w:t>г.</w:t>
      </w:r>
    </w:p>
    <w:p w:rsidR="00327F48" w:rsidRPr="001E3592" w:rsidRDefault="00327F48" w:rsidP="00DA604C">
      <w:pPr>
        <w:tabs>
          <w:tab w:val="left" w:pos="426"/>
        </w:tabs>
        <w:ind w:firstLine="567"/>
        <w:jc w:val="both"/>
        <w:rPr>
          <w:sz w:val="24"/>
          <w:szCs w:val="24"/>
        </w:rPr>
      </w:pPr>
    </w:p>
    <w:p w:rsidR="00863429" w:rsidRPr="00670B3D" w:rsidRDefault="00863429" w:rsidP="00DA604C">
      <w:pPr>
        <w:tabs>
          <w:tab w:val="left" w:pos="426"/>
        </w:tabs>
        <w:ind w:firstLine="567"/>
        <w:jc w:val="both"/>
      </w:pPr>
    </w:p>
    <w:p w:rsidR="001B609B" w:rsidRPr="00670B3D" w:rsidRDefault="00863429" w:rsidP="00804B94">
      <w:pPr>
        <w:tabs>
          <w:tab w:val="left" w:pos="426"/>
        </w:tabs>
        <w:ind w:right="141" w:firstLine="567"/>
        <w:jc w:val="both"/>
      </w:pPr>
      <w:r w:rsidRPr="00670B3D">
        <w:rPr>
          <w:b/>
          <w:bCs/>
        </w:rPr>
        <w:t>Общество с ограниченной ответственностью "Ростовский кемпинг",</w:t>
      </w:r>
      <w:r w:rsidRPr="00670B3D">
        <w:t xml:space="preserve"> зарегистрированное Инспекцией ФНС России по Кировскому району г.</w:t>
      </w:r>
      <w:r w:rsidR="00001932">
        <w:t xml:space="preserve"> </w:t>
      </w:r>
      <w:r w:rsidRPr="00670B3D">
        <w:t>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Ростовская обл., г. Ростов-на-Дону, ул. Советская</w:t>
      </w:r>
      <w:r w:rsidR="00BD1EAB">
        <w:t>, д.</w:t>
      </w:r>
      <w:r w:rsidRPr="00670B3D">
        <w:t xml:space="preserve"> 61, </w:t>
      </w:r>
      <w:r w:rsidR="00804B94" w:rsidRPr="00B37EEB">
        <w:t xml:space="preserve">в лице </w:t>
      </w:r>
      <w:r w:rsidR="00804B94" w:rsidRPr="00D5121F">
        <w:t>первого заместителя генерального директора Швалева Константина Федоровича, действующего</w:t>
      </w:r>
      <w:r w:rsidR="00804B94">
        <w:t xml:space="preserve"> на основании доверенности от 08.12</w:t>
      </w:r>
      <w:r w:rsidR="00804B94" w:rsidRPr="00D5121F">
        <w:t>.2020г., удостоверенной нотариусом Ростовского-на-Дону нотариального округа Азизьяном Филиппом Айказовичем, зарегистрированной</w:t>
      </w:r>
      <w:r w:rsidR="00804B94">
        <w:t xml:space="preserve"> в реестре нотариуса </w:t>
      </w:r>
      <w:r w:rsidR="00804B94" w:rsidRPr="00D5121F">
        <w:t xml:space="preserve">за № </w:t>
      </w:r>
      <w:r w:rsidR="00804B94" w:rsidRPr="00AB5BE8">
        <w:t xml:space="preserve">61/219-н/61-2020-19-940, </w:t>
      </w:r>
      <w:r w:rsidRPr="00670B3D">
        <w:t xml:space="preserve"> именуемое в дальнейшем </w:t>
      </w:r>
      <w:r w:rsidRPr="00670B3D">
        <w:rPr>
          <w:b/>
        </w:rPr>
        <w:t>«Застройщик»,</w:t>
      </w:r>
      <w:r w:rsidRPr="00670B3D">
        <w:t> </w:t>
      </w:r>
      <w:r w:rsidR="0014242F">
        <w:t xml:space="preserve"> </w:t>
      </w:r>
      <w:r w:rsidRPr="00670B3D">
        <w:t>с одной стороны</w:t>
      </w:r>
      <w:r w:rsidR="00804B94">
        <w:t>,</w:t>
      </w:r>
      <w:r w:rsidRPr="00670B3D">
        <w:t xml:space="preserve"> и </w:t>
      </w:r>
    </w:p>
    <w:p w:rsidR="00670B3D" w:rsidRPr="00670B3D" w:rsidRDefault="00670B3D" w:rsidP="00804B94">
      <w:pPr>
        <w:tabs>
          <w:tab w:val="left" w:pos="426"/>
        </w:tabs>
        <w:ind w:right="141" w:firstLine="567"/>
        <w:jc w:val="both"/>
        <w:rPr>
          <w:bCs/>
        </w:rPr>
      </w:pPr>
      <w:r w:rsidRPr="00670B3D">
        <w:rPr>
          <w:b/>
        </w:rPr>
        <w:t>Граждан РФ..</w:t>
      </w:r>
      <w:r w:rsidRPr="00670B3D">
        <w:rPr>
          <w:b/>
          <w:bCs/>
        </w:rPr>
        <w:t xml:space="preserve">, </w:t>
      </w:r>
      <w:r w:rsidRPr="00670B3D">
        <w:rPr>
          <w:bCs/>
        </w:rPr>
        <w:t>пол: женский, дата рождения .. года,</w:t>
      </w:r>
      <w:r w:rsidRPr="00670B3D">
        <w:rPr>
          <w:b/>
          <w:bCs/>
        </w:rPr>
        <w:t xml:space="preserve"> </w:t>
      </w:r>
      <w:r w:rsidRPr="00670B3D">
        <w:rPr>
          <w:bCs/>
        </w:rPr>
        <w:t>место рождения:…,</w:t>
      </w:r>
      <w:r w:rsidRPr="00670B3D">
        <w:rPr>
          <w:b/>
        </w:rPr>
        <w:t xml:space="preserve"> </w:t>
      </w:r>
      <w:r w:rsidRPr="00670B3D">
        <w:rPr>
          <w:bCs/>
        </w:rPr>
        <w:t>паспорт Гражданина Российской Федерации…, выдан…,  к/п:…,</w:t>
      </w:r>
      <w:r w:rsidR="006B1365">
        <w:rPr>
          <w:bCs/>
        </w:rPr>
        <w:t xml:space="preserve"> СНИЛС: , </w:t>
      </w:r>
      <w:r w:rsidRPr="00670B3D">
        <w:rPr>
          <w:bCs/>
        </w:rPr>
        <w:t xml:space="preserve"> зарегистрированн по адресу:…</w:t>
      </w:r>
      <w:r w:rsidRPr="00670B3D">
        <w:t xml:space="preserve">, именуем в дальнейшем </w:t>
      </w:r>
      <w:r w:rsidRPr="00670B3D">
        <w:rPr>
          <w:b/>
        </w:rPr>
        <w:t>«Участник долевого строительства»</w:t>
      </w:r>
      <w:r w:rsidRPr="00670B3D">
        <w:t>, а вместе именуемые «Стороны», заключили настоящий Договор</w:t>
      </w:r>
      <w:r w:rsidR="00CA767F">
        <w:t xml:space="preserve"> (далее - «Договор»)</w:t>
      </w:r>
      <w:r w:rsidRPr="00670B3D">
        <w:t xml:space="preserve"> о </w:t>
      </w:r>
      <w:r w:rsidR="00CA767F">
        <w:t>ниже</w:t>
      </w:r>
      <w:r w:rsidRPr="00670B3D">
        <w:t>следующем:</w:t>
      </w:r>
    </w:p>
    <w:p w:rsidR="00863429" w:rsidRPr="00BE265E" w:rsidRDefault="00863429" w:rsidP="00804B94">
      <w:pPr>
        <w:widowControl/>
        <w:suppressAutoHyphens w:val="0"/>
        <w:autoSpaceDN w:val="0"/>
        <w:adjustRightInd w:val="0"/>
        <w:ind w:right="141" w:firstLine="567"/>
        <w:jc w:val="both"/>
      </w:pPr>
    </w:p>
    <w:p w:rsidR="00863429" w:rsidRPr="001E3592" w:rsidRDefault="00863429" w:rsidP="00804B94">
      <w:pPr>
        <w:pStyle w:val="aa"/>
        <w:widowControl/>
        <w:suppressAutoHyphens w:val="0"/>
        <w:autoSpaceDE/>
        <w:spacing w:after="0"/>
        <w:ind w:right="141" w:firstLine="567"/>
        <w:rPr>
          <w:b/>
          <w:bCs/>
        </w:rPr>
      </w:pPr>
    </w:p>
    <w:p w:rsidR="00863429" w:rsidRPr="001E3592" w:rsidRDefault="00863429" w:rsidP="00804B94">
      <w:pPr>
        <w:pStyle w:val="aa"/>
        <w:widowControl/>
        <w:numPr>
          <w:ilvl w:val="0"/>
          <w:numId w:val="17"/>
        </w:numPr>
        <w:suppressAutoHyphens w:val="0"/>
        <w:autoSpaceDE/>
        <w:spacing w:after="0"/>
        <w:ind w:left="0" w:right="141" w:firstLine="567"/>
        <w:rPr>
          <w:b/>
          <w:bCs/>
        </w:rPr>
      </w:pPr>
      <w:r w:rsidRPr="001E3592">
        <w:rPr>
          <w:b/>
          <w:bCs/>
        </w:rPr>
        <w:t>Предмет Договора.</w:t>
      </w:r>
    </w:p>
    <w:p w:rsidR="00863429" w:rsidRPr="001E3592" w:rsidRDefault="00863429" w:rsidP="00804B94">
      <w:pPr>
        <w:pStyle w:val="aa"/>
        <w:widowControl/>
        <w:suppressAutoHyphens w:val="0"/>
        <w:autoSpaceDE/>
        <w:spacing w:after="0"/>
        <w:ind w:right="141" w:firstLine="567"/>
        <w:rPr>
          <w:b/>
          <w:bCs/>
        </w:rPr>
      </w:pPr>
    </w:p>
    <w:p w:rsidR="00410BBA" w:rsidRPr="00CE526C" w:rsidRDefault="00863429" w:rsidP="00410BBA">
      <w:pPr>
        <w:ind w:right="141" w:firstLine="567"/>
        <w:jc w:val="both"/>
        <w:rPr>
          <w:color w:val="000000" w:themeColor="text1"/>
        </w:rPr>
      </w:pPr>
      <w:r w:rsidRPr="001E3592">
        <w:t xml:space="preserve">1.1. </w:t>
      </w:r>
      <w:r w:rsidRPr="00BD1EAB">
        <w:t xml:space="preserve">Застройщик обязуется в предусмотренный настоящим договором срок своими силами и (или) с привлечением третьих лиц </w:t>
      </w:r>
      <w:r w:rsidRPr="00BD1EAB">
        <w:rPr>
          <w:b/>
        </w:rPr>
        <w:t>построить</w:t>
      </w:r>
      <w:r w:rsidRPr="00BD1EAB">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BD1EAB">
        <w:rPr>
          <w:b/>
        </w:rPr>
        <w:t>передать</w:t>
      </w:r>
      <w:r w:rsidRPr="00BD1EAB">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w:t>
      </w:r>
      <w:r w:rsidR="003E5D87" w:rsidRPr="00BD1EAB">
        <w:t xml:space="preserve"> </w:t>
      </w:r>
      <w:r w:rsidR="00B9086C" w:rsidRPr="00BD1EAB">
        <w:t>машино-место, нежилое помещение, Автостоянка</w:t>
      </w:r>
      <w:r w:rsidRPr="00BD1EAB">
        <w:t xml:space="preserve"> (далее – </w:t>
      </w:r>
      <w:r w:rsidR="00B9086C" w:rsidRPr="00BD1EAB">
        <w:t>машино-место</w:t>
      </w:r>
      <w:r w:rsidRPr="00BD1EAB">
        <w:t xml:space="preserve">), расположенное в </w:t>
      </w:r>
      <w:r w:rsidR="00A91B36" w:rsidRPr="00BD1EAB">
        <w:rPr>
          <w:b/>
          <w:bCs/>
        </w:rPr>
        <w:t xml:space="preserve">Жилом доме </w:t>
      </w:r>
      <w:r w:rsidR="00903BC7" w:rsidRPr="00BD1EAB">
        <w:rPr>
          <w:b/>
          <w:bCs/>
        </w:rPr>
        <w:t>2</w:t>
      </w:r>
      <w:r w:rsidR="00CF6580" w:rsidRPr="00BD1EAB">
        <w:rPr>
          <w:b/>
          <w:bCs/>
        </w:rPr>
        <w:t xml:space="preserve">, </w:t>
      </w:r>
      <w:r w:rsidR="00CF6580" w:rsidRPr="00BD1EAB">
        <w:t>расположенном по адресу: Россия, Ростовская область, г.</w:t>
      </w:r>
      <w:r w:rsidR="00903BC7" w:rsidRPr="00BD1EAB">
        <w:t xml:space="preserve"> </w:t>
      </w:r>
      <w:r w:rsidR="00CF6580" w:rsidRPr="00BD1EAB">
        <w:t>Ростов-на-Дону, Первомайский район, пр.</w:t>
      </w:r>
      <w:r w:rsidR="009C54A8" w:rsidRPr="00BD1EAB">
        <w:t xml:space="preserve"> </w:t>
      </w:r>
      <w:r w:rsidR="00CF6580" w:rsidRPr="00BD1EAB">
        <w:t>Шолохова, 211/2</w:t>
      </w:r>
      <w:r w:rsidR="00564868" w:rsidRPr="00BD1EAB">
        <w:rPr>
          <w:b/>
          <w:bCs/>
        </w:rPr>
        <w:t xml:space="preserve">: </w:t>
      </w:r>
      <w:r w:rsidR="00410BBA" w:rsidRPr="00CE526C">
        <w:rPr>
          <w:b/>
          <w:bCs/>
          <w:color w:val="000000" w:themeColor="text1"/>
        </w:rPr>
        <w:t xml:space="preserve">количество этажей  - 14, этажность – 13, </w:t>
      </w:r>
      <w:r w:rsidR="00410BBA" w:rsidRPr="00CE526C">
        <w:rPr>
          <w:b/>
          <w:color w:val="000000" w:themeColor="text1"/>
        </w:rPr>
        <w:t xml:space="preserve"> общая площадь – 22 886, 82 м</w:t>
      </w:r>
      <w:r w:rsidR="00410BBA" w:rsidRPr="00CE526C">
        <w:rPr>
          <w:b/>
          <w:color w:val="000000" w:themeColor="text1"/>
          <w:vertAlign w:val="superscript"/>
        </w:rPr>
        <w:t>2</w:t>
      </w:r>
      <w:r w:rsidR="00410BBA">
        <w:rPr>
          <w:b/>
          <w:color w:val="000000" w:themeColor="text1"/>
        </w:rPr>
        <w:t>, материал наружных стен:</w:t>
      </w:r>
      <w:r w:rsidR="00410BBA" w:rsidRPr="00CE526C">
        <w:rPr>
          <w:b/>
          <w:color w:val="000000" w:themeColor="text1"/>
        </w:rPr>
        <w:t xml:space="preserve"> с монолитным железобетонным каркасом и стенами из ячеистого бетона автоклавного твердения и наружным слоем из керамического кирпича, материал поэтажных перекрытий: монолитные железобетонные, класс энергоэффективности – «А+» (очень высокий), сейсмостойкость – 6 баллов, количество квартир - 252, общая площадь квартир с учетом понижающего коэффициента для лоджий </w:t>
      </w:r>
      <w:r w:rsidR="00410BBA" w:rsidRPr="00CE526C">
        <w:rPr>
          <w:b/>
          <w:color w:val="000000" w:themeColor="text1"/>
          <w:lang w:val="en-US"/>
        </w:rPr>
        <w:t>k</w:t>
      </w:r>
      <w:r w:rsidR="00410BBA" w:rsidRPr="00CE526C">
        <w:rPr>
          <w:b/>
          <w:color w:val="000000" w:themeColor="text1"/>
        </w:rPr>
        <w:t xml:space="preserve"> = 0,5  –  12 814, 81 м</w:t>
      </w:r>
      <w:r w:rsidR="00410BBA" w:rsidRPr="00CE526C">
        <w:rPr>
          <w:b/>
          <w:color w:val="000000" w:themeColor="text1"/>
          <w:vertAlign w:val="superscript"/>
        </w:rPr>
        <w:t>2</w:t>
      </w:r>
      <w:r w:rsidR="00410BBA" w:rsidRPr="00CE526C">
        <w:rPr>
          <w:b/>
          <w:color w:val="000000" w:themeColor="text1"/>
        </w:rPr>
        <w:t>, общая площадь встроенной части  общественного назначения (офисы 1-го этажа)– 1 243, 42 м</w:t>
      </w:r>
      <w:r w:rsidR="00410BBA" w:rsidRPr="00CE526C">
        <w:rPr>
          <w:b/>
          <w:color w:val="000000" w:themeColor="text1"/>
          <w:vertAlign w:val="superscript"/>
        </w:rPr>
        <w:t>2</w:t>
      </w:r>
      <w:r w:rsidR="00410BBA" w:rsidRPr="00CE526C">
        <w:rPr>
          <w:b/>
          <w:color w:val="000000" w:themeColor="text1"/>
        </w:rPr>
        <w:t>,  общая площадь встроенной части подземной автостоянки – 1 602, 31 м</w:t>
      </w:r>
      <w:r w:rsidR="00410BBA" w:rsidRPr="00CE526C">
        <w:rPr>
          <w:b/>
          <w:color w:val="000000" w:themeColor="text1"/>
          <w:vertAlign w:val="superscript"/>
        </w:rPr>
        <w:t>2</w:t>
      </w:r>
      <w:r w:rsidR="00410BBA" w:rsidRPr="00CE526C">
        <w:rPr>
          <w:b/>
          <w:color w:val="000000" w:themeColor="text1"/>
        </w:rPr>
        <w:t>, вместимость автостоянки – 97 м/мест, в т.ч. плоскостных мест – 50 м/мест, механизированные мультипаркинговые системы – 47 м/место, строительный объем – 75  533, 97 м</w:t>
      </w:r>
      <w:r w:rsidR="00410BBA" w:rsidRPr="00CE526C">
        <w:rPr>
          <w:b/>
          <w:color w:val="000000" w:themeColor="text1"/>
          <w:vertAlign w:val="superscript"/>
        </w:rPr>
        <w:t>2</w:t>
      </w:r>
      <w:r w:rsidR="00410BBA" w:rsidRPr="00CE526C">
        <w:rPr>
          <w:b/>
          <w:color w:val="000000" w:themeColor="text1"/>
        </w:rPr>
        <w:t>, площадь застройки – 2</w:t>
      </w:r>
      <w:r w:rsidR="00410BBA">
        <w:rPr>
          <w:b/>
          <w:color w:val="000000" w:themeColor="text1"/>
        </w:rPr>
        <w:t xml:space="preserve"> </w:t>
      </w:r>
      <w:r w:rsidR="00410BBA" w:rsidRPr="00CE526C">
        <w:rPr>
          <w:b/>
          <w:color w:val="000000" w:themeColor="text1"/>
        </w:rPr>
        <w:t>085, 99 м</w:t>
      </w:r>
      <w:r w:rsidR="00410BBA" w:rsidRPr="00CE526C">
        <w:rPr>
          <w:b/>
          <w:color w:val="000000" w:themeColor="text1"/>
          <w:vertAlign w:val="superscript"/>
        </w:rPr>
        <w:t>2</w:t>
      </w:r>
      <w:r w:rsidR="00410BBA" w:rsidRPr="00CE526C">
        <w:rPr>
          <w:b/>
          <w:color w:val="000000" w:themeColor="text1"/>
        </w:rPr>
        <w:t>,</w:t>
      </w:r>
      <w:r w:rsidR="00410BBA" w:rsidRPr="00CE526C">
        <w:rPr>
          <w:color w:val="000000" w:themeColor="text1"/>
        </w:rPr>
        <w:t xml:space="preserve"> (далее - Объект, Жилой дом). </w:t>
      </w:r>
    </w:p>
    <w:p w:rsidR="00EF06E0" w:rsidRDefault="00EF06E0" w:rsidP="00410BBA">
      <w:pPr>
        <w:ind w:right="141" w:firstLine="567"/>
        <w:jc w:val="both"/>
        <w:rPr>
          <w:color w:val="000000"/>
        </w:rPr>
      </w:pPr>
      <w:r w:rsidRPr="00BD1EAB">
        <w:rPr>
          <w:color w:val="000000"/>
        </w:rPr>
        <w:t xml:space="preserve">1.2. </w:t>
      </w:r>
      <w:r w:rsidR="00AE6205" w:rsidRPr="00BD1EAB">
        <w:t>Участник долевого строительства</w:t>
      </w:r>
      <w:r w:rsidRPr="00BD1EAB">
        <w:rPr>
          <w:color w:val="000000"/>
        </w:rPr>
        <w:t xml:space="preserve"> принимает участие</w:t>
      </w:r>
      <w:r w:rsidRPr="001E3592">
        <w:rPr>
          <w:color w:val="000000"/>
        </w:rPr>
        <w:t xml:space="preserve"> в строительстве Жилого дома в части финансирования строительства,</w:t>
      </w:r>
      <w:r w:rsidR="000C6105" w:rsidRPr="001E3592">
        <w:rPr>
          <w:color w:val="000000"/>
        </w:rPr>
        <w:t xml:space="preserve"> </w:t>
      </w:r>
      <w:r w:rsidRPr="001E3592">
        <w:rPr>
          <w:color w:val="000000"/>
        </w:rPr>
        <w:t>следующего Объекта долевого строительства (далее – «Объект долевого строительства» или «</w:t>
      </w:r>
      <w:r w:rsidR="00135F1C">
        <w:rPr>
          <w:color w:val="000000"/>
        </w:rPr>
        <w:t>Нежилое</w:t>
      </w:r>
      <w:r w:rsidR="00D310FB">
        <w:rPr>
          <w:color w:val="000000"/>
        </w:rPr>
        <w:t xml:space="preserve"> помещение</w:t>
      </w:r>
      <w:r w:rsidRPr="001E3592">
        <w:rPr>
          <w:color w:val="000000"/>
        </w:rPr>
        <w:t>»</w:t>
      </w:r>
      <w:r w:rsidR="00AA036F">
        <w:rPr>
          <w:color w:val="000000"/>
        </w:rPr>
        <w:t xml:space="preserve"> или </w:t>
      </w:r>
      <w:r w:rsidR="00AA036F" w:rsidRPr="006E24BE">
        <w:t>«Машино-место</w:t>
      </w:r>
      <w:r w:rsidR="00AA036F">
        <w:rPr>
          <w:color w:val="000000"/>
        </w:rPr>
        <w:t>»</w:t>
      </w:r>
      <w:r w:rsidRPr="001E3592">
        <w:rPr>
          <w:color w:val="000000"/>
        </w:rPr>
        <w:t>) с проектными основными характеристиками:</w:t>
      </w:r>
    </w:p>
    <w:p w:rsidR="00D310FB" w:rsidRDefault="00D310FB" w:rsidP="00804B94">
      <w:pPr>
        <w:autoSpaceDN w:val="0"/>
        <w:adjustRightInd w:val="0"/>
        <w:ind w:right="141" w:firstLine="708"/>
        <w:jc w:val="both"/>
        <w:rPr>
          <w:color w:val="000000"/>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1701"/>
        <w:gridCol w:w="3119"/>
        <w:gridCol w:w="3827"/>
      </w:tblGrid>
      <w:tr w:rsidR="00B9086C" w:rsidRPr="00135795" w:rsidTr="00A44438">
        <w:trPr>
          <w:trHeight w:val="842"/>
        </w:trPr>
        <w:tc>
          <w:tcPr>
            <w:tcW w:w="1701" w:type="dxa"/>
            <w:tcBorders>
              <w:top w:val="single" w:sz="4" w:space="0" w:color="auto"/>
              <w:left w:val="single" w:sz="4" w:space="0" w:color="auto"/>
              <w:bottom w:val="single" w:sz="4" w:space="0" w:color="auto"/>
              <w:right w:val="single" w:sz="4" w:space="0" w:color="auto"/>
            </w:tcBorders>
          </w:tcPr>
          <w:p w:rsidR="00B9086C" w:rsidRPr="001D2B9A" w:rsidRDefault="00B9086C" w:rsidP="00804B94">
            <w:pPr>
              <w:pStyle w:val="aff7"/>
              <w:ind w:left="-108" w:right="141"/>
              <w:jc w:val="center"/>
              <w:rPr>
                <w:b/>
                <w:sz w:val="18"/>
                <w:szCs w:val="18"/>
              </w:rPr>
            </w:pPr>
            <w:r w:rsidRPr="001D2B9A">
              <w:rPr>
                <w:b/>
                <w:sz w:val="18"/>
                <w:szCs w:val="18"/>
              </w:rPr>
              <w:t>Строительный</w:t>
            </w:r>
          </w:p>
          <w:p w:rsidR="00B9086C" w:rsidRPr="001D2B9A" w:rsidRDefault="00B9086C" w:rsidP="00804B94">
            <w:pPr>
              <w:pStyle w:val="aff7"/>
              <w:ind w:left="-108" w:right="141"/>
              <w:jc w:val="center"/>
              <w:rPr>
                <w:b/>
                <w:sz w:val="18"/>
                <w:szCs w:val="18"/>
              </w:rPr>
            </w:pPr>
            <w:r w:rsidRPr="001D2B9A">
              <w:rPr>
                <w:b/>
                <w:sz w:val="18"/>
                <w:szCs w:val="18"/>
              </w:rPr>
              <w:t>номер</w:t>
            </w:r>
          </w:p>
          <w:p w:rsidR="00B9086C" w:rsidRPr="00135795" w:rsidRDefault="00AA036F" w:rsidP="00804B94">
            <w:pPr>
              <w:pStyle w:val="aff7"/>
              <w:ind w:left="-108" w:right="141"/>
              <w:jc w:val="center"/>
            </w:pPr>
            <w:r>
              <w:rPr>
                <w:b/>
                <w:sz w:val="18"/>
                <w:szCs w:val="18"/>
              </w:rPr>
              <w:t>Машино-мест</w:t>
            </w:r>
            <w:r w:rsidR="00D76F0E">
              <w:rPr>
                <w:b/>
                <w:sz w:val="18"/>
                <w:szCs w:val="18"/>
              </w:rPr>
              <w:t>а</w:t>
            </w:r>
          </w:p>
        </w:tc>
        <w:tc>
          <w:tcPr>
            <w:tcW w:w="1701" w:type="dxa"/>
            <w:tcBorders>
              <w:top w:val="single" w:sz="4" w:space="0" w:color="auto"/>
              <w:left w:val="single" w:sz="4" w:space="0" w:color="auto"/>
              <w:bottom w:val="single" w:sz="4" w:space="0" w:color="auto"/>
              <w:right w:val="single" w:sz="4" w:space="0" w:color="auto"/>
            </w:tcBorders>
          </w:tcPr>
          <w:p w:rsidR="00B9086C" w:rsidRPr="00135795" w:rsidRDefault="00B9086C" w:rsidP="00804B94">
            <w:pPr>
              <w:ind w:left="-108" w:right="141"/>
              <w:jc w:val="center"/>
              <w:rPr>
                <w:b/>
                <w:bCs/>
                <w:sz w:val="18"/>
                <w:szCs w:val="18"/>
              </w:rPr>
            </w:pPr>
            <w:r w:rsidRPr="00135795">
              <w:rPr>
                <w:b/>
                <w:bCs/>
                <w:sz w:val="18"/>
                <w:szCs w:val="18"/>
              </w:rPr>
              <w:t>Этаж</w:t>
            </w:r>
          </w:p>
        </w:tc>
        <w:tc>
          <w:tcPr>
            <w:tcW w:w="3119" w:type="dxa"/>
            <w:tcBorders>
              <w:top w:val="single" w:sz="4" w:space="0" w:color="auto"/>
              <w:left w:val="single" w:sz="4" w:space="0" w:color="auto"/>
              <w:bottom w:val="single" w:sz="4" w:space="0" w:color="auto"/>
              <w:right w:val="single" w:sz="4" w:space="0" w:color="auto"/>
            </w:tcBorders>
          </w:tcPr>
          <w:p w:rsidR="00B9086C" w:rsidRPr="001D2B9A" w:rsidRDefault="00B9086C" w:rsidP="00804B94">
            <w:pPr>
              <w:ind w:right="141"/>
              <w:jc w:val="center"/>
              <w:rPr>
                <w:b/>
                <w:bCs/>
                <w:sz w:val="18"/>
                <w:szCs w:val="18"/>
              </w:rPr>
            </w:pPr>
            <w:r w:rsidRPr="001D2B9A">
              <w:rPr>
                <w:b/>
                <w:bCs/>
                <w:sz w:val="18"/>
                <w:szCs w:val="18"/>
              </w:rPr>
              <w:t xml:space="preserve">Проектная площадь </w:t>
            </w:r>
            <w:r w:rsidR="00AA036F">
              <w:rPr>
                <w:b/>
                <w:sz w:val="18"/>
                <w:szCs w:val="18"/>
              </w:rPr>
              <w:t>Машино-мест</w:t>
            </w:r>
            <w:r w:rsidR="00D76F0E">
              <w:rPr>
                <w:b/>
                <w:sz w:val="18"/>
                <w:szCs w:val="18"/>
              </w:rPr>
              <w:t>а</w:t>
            </w:r>
            <w:r w:rsidRPr="001D2B9A">
              <w:rPr>
                <w:b/>
                <w:sz w:val="18"/>
                <w:szCs w:val="18"/>
              </w:rPr>
              <w:t xml:space="preserve"> </w:t>
            </w:r>
            <w:r w:rsidRPr="001D2B9A">
              <w:rPr>
                <w:b/>
                <w:bCs/>
                <w:sz w:val="18"/>
                <w:szCs w:val="18"/>
              </w:rPr>
              <w:t>кв.м.</w:t>
            </w:r>
          </w:p>
        </w:tc>
        <w:tc>
          <w:tcPr>
            <w:tcW w:w="3827" w:type="dxa"/>
            <w:tcBorders>
              <w:top w:val="single" w:sz="4" w:space="0" w:color="auto"/>
              <w:left w:val="single" w:sz="4" w:space="0" w:color="auto"/>
              <w:bottom w:val="single" w:sz="4" w:space="0" w:color="auto"/>
              <w:right w:val="single" w:sz="4" w:space="0" w:color="auto"/>
            </w:tcBorders>
          </w:tcPr>
          <w:p w:rsidR="00B9086C" w:rsidRPr="00135795" w:rsidRDefault="00B9086C" w:rsidP="00804B94">
            <w:pPr>
              <w:ind w:left="-85" w:right="141" w:firstLine="18"/>
              <w:jc w:val="center"/>
              <w:rPr>
                <w:b/>
                <w:bCs/>
                <w:sz w:val="18"/>
                <w:szCs w:val="18"/>
              </w:rPr>
            </w:pPr>
            <w:r w:rsidRPr="00135795">
              <w:rPr>
                <w:b/>
                <w:bCs/>
                <w:sz w:val="18"/>
                <w:szCs w:val="18"/>
              </w:rPr>
              <w:t xml:space="preserve">Строительные оси </w:t>
            </w:r>
            <w:r w:rsidR="00AA036F">
              <w:rPr>
                <w:b/>
                <w:bCs/>
                <w:sz w:val="18"/>
                <w:szCs w:val="18"/>
              </w:rPr>
              <w:t>Машино-мест</w:t>
            </w:r>
            <w:r w:rsidR="00D76F0E">
              <w:rPr>
                <w:b/>
                <w:bCs/>
                <w:sz w:val="18"/>
                <w:szCs w:val="18"/>
              </w:rPr>
              <w:t>а</w:t>
            </w:r>
          </w:p>
        </w:tc>
      </w:tr>
      <w:tr w:rsidR="00B9086C" w:rsidRPr="00A44438" w:rsidTr="00A44438">
        <w:trPr>
          <w:trHeight w:val="353"/>
        </w:trPr>
        <w:tc>
          <w:tcPr>
            <w:tcW w:w="1701" w:type="dxa"/>
            <w:tcBorders>
              <w:top w:val="single" w:sz="4" w:space="0" w:color="auto"/>
              <w:left w:val="single" w:sz="4" w:space="0" w:color="auto"/>
              <w:bottom w:val="single" w:sz="4" w:space="0" w:color="auto"/>
              <w:right w:val="single" w:sz="4" w:space="0" w:color="auto"/>
            </w:tcBorders>
            <w:vAlign w:val="center"/>
          </w:tcPr>
          <w:p w:rsidR="00B9086C" w:rsidRPr="00A44438" w:rsidRDefault="00B9086C" w:rsidP="00804B94">
            <w:pPr>
              <w:ind w:right="141" w:firstLine="34"/>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A44438" w:rsidRDefault="00D76F0E" w:rsidP="00A44438">
            <w:pPr>
              <w:ind w:right="141" w:firstLine="33"/>
              <w:jc w:val="center"/>
              <w:rPr>
                <w:sz w:val="18"/>
                <w:szCs w:val="18"/>
              </w:rPr>
            </w:pPr>
            <w:r w:rsidRPr="00A44438">
              <w:rPr>
                <w:sz w:val="18"/>
                <w:szCs w:val="18"/>
              </w:rPr>
              <w:t>Подземная парковка</w:t>
            </w:r>
          </w:p>
          <w:p w:rsidR="00B9086C" w:rsidRPr="00A44438" w:rsidRDefault="00A44438" w:rsidP="00A44438">
            <w:pPr>
              <w:ind w:right="141" w:firstLine="33"/>
              <w:jc w:val="center"/>
              <w:rPr>
                <w:sz w:val="18"/>
                <w:szCs w:val="18"/>
              </w:rPr>
            </w:pPr>
            <w:r>
              <w:rPr>
                <w:sz w:val="18"/>
                <w:szCs w:val="18"/>
              </w:rPr>
              <w:t>(Автостоянка)</w:t>
            </w:r>
          </w:p>
        </w:tc>
        <w:tc>
          <w:tcPr>
            <w:tcW w:w="3119" w:type="dxa"/>
            <w:tcBorders>
              <w:top w:val="single" w:sz="4" w:space="0" w:color="auto"/>
              <w:left w:val="single" w:sz="4" w:space="0" w:color="auto"/>
              <w:bottom w:val="single" w:sz="4" w:space="0" w:color="auto"/>
              <w:right w:val="single" w:sz="4" w:space="0" w:color="auto"/>
            </w:tcBorders>
            <w:vAlign w:val="center"/>
          </w:tcPr>
          <w:p w:rsidR="00B9086C" w:rsidRPr="00A44438" w:rsidRDefault="00596133" w:rsidP="00804B94">
            <w:pPr>
              <w:ind w:right="141" w:firstLine="360"/>
              <w:jc w:val="center"/>
              <w:rPr>
                <w:sz w:val="18"/>
                <w:szCs w:val="18"/>
              </w:rPr>
            </w:pPr>
            <w:r w:rsidRPr="00A44438">
              <w:rPr>
                <w:sz w:val="18"/>
                <w:szCs w:val="18"/>
              </w:rPr>
              <w:t>13,25</w:t>
            </w:r>
          </w:p>
        </w:tc>
        <w:tc>
          <w:tcPr>
            <w:tcW w:w="3827" w:type="dxa"/>
            <w:tcBorders>
              <w:top w:val="single" w:sz="4" w:space="0" w:color="auto"/>
              <w:left w:val="single" w:sz="4" w:space="0" w:color="auto"/>
              <w:bottom w:val="single" w:sz="4" w:space="0" w:color="auto"/>
              <w:right w:val="single" w:sz="4" w:space="0" w:color="auto"/>
            </w:tcBorders>
          </w:tcPr>
          <w:p w:rsidR="00B9086C" w:rsidRPr="00A44438" w:rsidRDefault="00B9086C" w:rsidP="00804B94">
            <w:pPr>
              <w:ind w:left="-108" w:right="141" w:firstLine="18"/>
              <w:jc w:val="center"/>
              <w:rPr>
                <w:sz w:val="18"/>
                <w:szCs w:val="18"/>
              </w:rPr>
            </w:pPr>
          </w:p>
        </w:tc>
      </w:tr>
    </w:tbl>
    <w:p w:rsidR="00D310FB" w:rsidRPr="00A44438" w:rsidRDefault="00D310FB" w:rsidP="00804B94">
      <w:pPr>
        <w:autoSpaceDN w:val="0"/>
        <w:adjustRightInd w:val="0"/>
        <w:ind w:right="141" w:firstLine="708"/>
        <w:jc w:val="both"/>
        <w:rPr>
          <w:color w:val="000000"/>
          <w:sz w:val="18"/>
          <w:szCs w:val="18"/>
        </w:rPr>
      </w:pPr>
    </w:p>
    <w:p w:rsidR="00EF06E0" w:rsidRPr="001E3592" w:rsidRDefault="00295946" w:rsidP="00804B94">
      <w:pPr>
        <w:tabs>
          <w:tab w:val="left" w:pos="993"/>
        </w:tabs>
        <w:autoSpaceDN w:val="0"/>
        <w:adjustRightInd w:val="0"/>
        <w:ind w:right="141"/>
        <w:jc w:val="both"/>
        <w:rPr>
          <w:color w:val="000000"/>
        </w:rPr>
      </w:pPr>
      <w:r>
        <w:rPr>
          <w:color w:val="000000"/>
        </w:rPr>
        <w:t xml:space="preserve">       </w:t>
      </w:r>
      <w:r w:rsidR="00EF06E0" w:rsidRPr="001E3592">
        <w:rPr>
          <w:color w:val="000000"/>
        </w:rPr>
        <w:t>1.</w:t>
      </w:r>
      <w:r w:rsidR="00F41468" w:rsidRPr="001E3592">
        <w:rPr>
          <w:color w:val="000000"/>
        </w:rPr>
        <w:t>3</w:t>
      </w:r>
      <w:r w:rsidR="00EF06E0" w:rsidRPr="001E3592">
        <w:rPr>
          <w:color w:val="000000"/>
        </w:rPr>
        <w:t xml:space="preserve">. </w:t>
      </w:r>
      <w:r w:rsidR="00AA036F">
        <w:rPr>
          <w:color w:val="000000"/>
        </w:rPr>
        <w:t>Машино-место</w:t>
      </w:r>
      <w:r w:rsidR="00EF06E0" w:rsidRPr="001E3592">
        <w:rPr>
          <w:color w:val="000000"/>
        </w:rPr>
        <w:t xml:space="preserve"> передается </w:t>
      </w:r>
      <w:r w:rsidR="00AE6205" w:rsidRPr="001E3592">
        <w:t>Участнику долевого строительства</w:t>
      </w:r>
      <w:r w:rsidR="00EF06E0" w:rsidRPr="001E3592">
        <w:rPr>
          <w:color w:val="000000"/>
        </w:rPr>
        <w:t xml:space="preserve"> в состоянии, определенном </w:t>
      </w:r>
      <w:r w:rsidR="00EF06E0" w:rsidRPr="00231EA6">
        <w:rPr>
          <w:color w:val="000000"/>
        </w:rPr>
        <w:t>Приложением №</w:t>
      </w:r>
      <w:r w:rsidR="0014242F">
        <w:rPr>
          <w:color w:val="000000"/>
        </w:rPr>
        <w:t xml:space="preserve"> </w:t>
      </w:r>
      <w:r w:rsidR="003678F0">
        <w:rPr>
          <w:color w:val="000000"/>
        </w:rPr>
        <w:t>2</w:t>
      </w:r>
      <w:r w:rsidR="00EF06E0" w:rsidRPr="00231EA6">
        <w:rPr>
          <w:color w:val="000000"/>
        </w:rPr>
        <w:t xml:space="preserve"> к настоящему</w:t>
      </w:r>
      <w:r w:rsidR="00EF06E0" w:rsidRPr="001E3592">
        <w:rPr>
          <w:color w:val="000000"/>
        </w:rPr>
        <w:t xml:space="preserve"> договору. </w:t>
      </w:r>
    </w:p>
    <w:p w:rsidR="006342DA" w:rsidRDefault="00EF06E0" w:rsidP="00804B94">
      <w:pPr>
        <w:widowControl/>
        <w:tabs>
          <w:tab w:val="left" w:pos="993"/>
        </w:tabs>
        <w:suppressAutoHyphens w:val="0"/>
        <w:autoSpaceDN w:val="0"/>
        <w:adjustRightInd w:val="0"/>
        <w:ind w:right="141" w:firstLine="426"/>
        <w:jc w:val="both"/>
        <w:rPr>
          <w:color w:val="000000"/>
          <w:lang w:eastAsia="ru-RU"/>
        </w:rPr>
      </w:pPr>
      <w:r w:rsidRPr="001E3592">
        <w:rPr>
          <w:color w:val="000000"/>
        </w:rPr>
        <w:t>1.</w:t>
      </w:r>
      <w:r w:rsidR="00F41468" w:rsidRPr="001E3592">
        <w:rPr>
          <w:color w:val="000000"/>
        </w:rPr>
        <w:t>4</w:t>
      </w:r>
      <w:r w:rsidRPr="001E3592">
        <w:rPr>
          <w:color w:val="000000"/>
        </w:rPr>
        <w:t xml:space="preserve">. </w:t>
      </w:r>
      <w:r w:rsidR="006342DA">
        <w:rPr>
          <w:color w:val="000000"/>
        </w:rPr>
        <w:t xml:space="preserve"> </w:t>
      </w:r>
      <w:r w:rsidR="006342DA">
        <w:rPr>
          <w:color w:val="000000"/>
          <w:lang w:eastAsia="ru-RU"/>
        </w:rPr>
        <w:t xml:space="preserve">Указанная выше площадь Машино-места является проектной и подлежит уточнению на основании данных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площади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Машино-место для предусмотренного договором использования. </w:t>
      </w:r>
    </w:p>
    <w:p w:rsidR="006342DA" w:rsidRDefault="006342DA" w:rsidP="006342DA">
      <w:pPr>
        <w:widowControl/>
        <w:tabs>
          <w:tab w:val="left" w:pos="993"/>
        </w:tabs>
        <w:suppressAutoHyphens w:val="0"/>
        <w:autoSpaceDN w:val="0"/>
        <w:adjustRightInd w:val="0"/>
        <w:ind w:firstLine="426"/>
        <w:jc w:val="both"/>
        <w:rPr>
          <w:color w:val="000000"/>
          <w:lang w:eastAsia="ru-RU"/>
        </w:rPr>
      </w:pPr>
      <w:r>
        <w:rPr>
          <w:color w:val="000000"/>
          <w:lang w:eastAsia="ru-RU"/>
        </w:rPr>
        <w:t xml:space="preserve">План Машино-места приведен в </w:t>
      </w:r>
      <w:r>
        <w:rPr>
          <w:b/>
          <w:bCs/>
          <w:color w:val="000000"/>
          <w:lang w:eastAsia="ru-RU"/>
        </w:rPr>
        <w:t xml:space="preserve">Приложении №1 </w:t>
      </w:r>
      <w:r>
        <w:rPr>
          <w:color w:val="000000"/>
          <w:lang w:eastAsia="ru-RU"/>
        </w:rPr>
        <w:t xml:space="preserve">к данному Договору. После ввода в эксплуатацию Объекта, а также получения данных технической инвентаризации, характеристики Машино-места, указанные в настоящем Договоре, будут уточнены исходя из фактических параметров, нумерация Машино-места также может быть изменена после сдачи Объекта в эксплуатацию. </w:t>
      </w:r>
    </w:p>
    <w:p w:rsidR="0014242F" w:rsidRDefault="0014242F" w:rsidP="006342DA">
      <w:pPr>
        <w:widowControl/>
        <w:tabs>
          <w:tab w:val="left" w:pos="993"/>
        </w:tabs>
        <w:suppressAutoHyphens w:val="0"/>
        <w:autoSpaceDN w:val="0"/>
        <w:adjustRightInd w:val="0"/>
        <w:ind w:firstLine="426"/>
        <w:jc w:val="both"/>
        <w:rPr>
          <w:color w:val="000000"/>
          <w:lang w:eastAsia="ru-RU"/>
        </w:rPr>
      </w:pPr>
    </w:p>
    <w:p w:rsidR="0014242F" w:rsidRDefault="0014242F" w:rsidP="006342DA">
      <w:pPr>
        <w:widowControl/>
        <w:tabs>
          <w:tab w:val="left" w:pos="993"/>
        </w:tabs>
        <w:suppressAutoHyphens w:val="0"/>
        <w:autoSpaceDN w:val="0"/>
        <w:adjustRightInd w:val="0"/>
        <w:ind w:firstLine="426"/>
        <w:jc w:val="both"/>
        <w:rPr>
          <w:color w:val="000000"/>
          <w:lang w:eastAsia="ru-RU"/>
        </w:rPr>
      </w:pPr>
    </w:p>
    <w:p w:rsidR="0014242F" w:rsidRDefault="0014242F" w:rsidP="006342DA">
      <w:pPr>
        <w:widowControl/>
        <w:tabs>
          <w:tab w:val="left" w:pos="993"/>
        </w:tabs>
        <w:suppressAutoHyphens w:val="0"/>
        <w:autoSpaceDN w:val="0"/>
        <w:adjustRightInd w:val="0"/>
        <w:ind w:firstLine="426"/>
        <w:jc w:val="both"/>
        <w:rPr>
          <w:color w:val="000000"/>
          <w:lang w:eastAsia="ru-RU"/>
        </w:rPr>
      </w:pPr>
    </w:p>
    <w:p w:rsidR="00596133" w:rsidRPr="00EE2EC9" w:rsidRDefault="00863429" w:rsidP="006342DA">
      <w:pPr>
        <w:tabs>
          <w:tab w:val="left" w:pos="993"/>
        </w:tabs>
        <w:autoSpaceDN w:val="0"/>
        <w:adjustRightInd w:val="0"/>
        <w:ind w:firstLine="709"/>
        <w:jc w:val="both"/>
        <w:rPr>
          <w:rStyle w:val="aff0"/>
          <w:rFonts w:ascii="Times New Roman" w:hAnsi="Times New Roman"/>
          <w:b w:val="0"/>
          <w:i w:val="0"/>
          <w:iCs w:val="0"/>
          <w:sz w:val="20"/>
          <w:szCs w:val="20"/>
          <w:lang w:val="ru-RU"/>
        </w:rPr>
      </w:pPr>
      <w:r w:rsidRPr="001E3592">
        <w:t>1.</w:t>
      </w:r>
      <w:r w:rsidR="00F41468" w:rsidRPr="001E3592">
        <w:t>5</w:t>
      </w:r>
      <w:r w:rsidRPr="001E3592">
        <w:t xml:space="preserve">. </w:t>
      </w:r>
      <w:r w:rsidR="00596133" w:rsidRPr="00B7223B">
        <w:t xml:space="preserve">Строительство Объекта ведется на земельном участке, категория земель – земли населенных пунктов, разрешенное использование – многоквартирные жилые дома, площадью – </w:t>
      </w:r>
      <w:r w:rsidR="00596133" w:rsidRPr="00B7223B">
        <w:rPr>
          <w:bCs/>
          <w:shd w:val="clear" w:color="auto" w:fill="FFFFFF"/>
        </w:rPr>
        <w:t>5246</w:t>
      </w:r>
      <w:r w:rsidR="00596133" w:rsidRPr="00B7223B">
        <w:t xml:space="preserve">,00 кв.м., расположенном по адресу: Россия, Ростовская область, </w:t>
      </w:r>
      <w:r w:rsidR="00596133" w:rsidRPr="00B7223B">
        <w:rPr>
          <w:bCs/>
          <w:shd w:val="clear" w:color="auto" w:fill="FFFFFF"/>
        </w:rPr>
        <w:t xml:space="preserve">Ростовская область, г Ростов-на-Дону, р-н Первомайский, пр-кт Шолохова, 211/2, </w:t>
      </w:r>
      <w:r w:rsidR="00596133" w:rsidRPr="00B7223B">
        <w:t xml:space="preserve"> кадастровый номер 61:44:0022702:300 (далее - Земельный участок), принадлежащем Застройщику на праве собственности на основании </w:t>
      </w:r>
      <w:r w:rsidR="00596133" w:rsidRPr="00B7223B">
        <w:rPr>
          <w:rStyle w:val="aff0"/>
          <w:rFonts w:ascii="Times New Roman" w:hAnsi="Times New Roman"/>
          <w:b w:val="0"/>
          <w:i w:val="0"/>
          <w:iCs w:val="0"/>
          <w:sz w:val="20"/>
          <w:szCs w:val="20"/>
          <w:lang w:val="ru-RU"/>
        </w:rPr>
        <w:t xml:space="preserve">договора купли-продажи земельного участка от 11.07.2013 г, о чем в Едином государственном реестре прав на недвижимое имущество и сделок с ним сделана запись регистрации </w:t>
      </w:r>
      <w:r w:rsidR="003F5A96" w:rsidRPr="00B7223B">
        <w:rPr>
          <w:rStyle w:val="aff0"/>
          <w:rFonts w:ascii="Times New Roman" w:hAnsi="Times New Roman"/>
          <w:b w:val="0"/>
          <w:i w:val="0"/>
          <w:iCs w:val="0"/>
          <w:sz w:val="20"/>
          <w:szCs w:val="20"/>
          <w:lang w:val="ru-RU"/>
        </w:rPr>
        <w:t xml:space="preserve">                                         </w:t>
      </w:r>
      <w:r w:rsidR="00596133" w:rsidRPr="00B7223B">
        <w:rPr>
          <w:shd w:val="clear" w:color="auto" w:fill="FFFFFF"/>
        </w:rPr>
        <w:t>№ 61:44:0022702:300-61/001/2019-1  от 23.07.2019 г.</w:t>
      </w:r>
    </w:p>
    <w:p w:rsidR="003F5A96" w:rsidRDefault="00863429" w:rsidP="003F5A96">
      <w:pPr>
        <w:widowControl/>
        <w:suppressAutoHyphens w:val="0"/>
        <w:autoSpaceDN w:val="0"/>
        <w:adjustRightInd w:val="0"/>
        <w:ind w:firstLine="567"/>
        <w:jc w:val="both"/>
        <w:rPr>
          <w:color w:val="000000" w:themeColor="text1"/>
          <w:lang w:eastAsia="ru-RU"/>
        </w:rPr>
      </w:pPr>
      <w:r w:rsidRPr="00AA0438">
        <w:rPr>
          <w:rStyle w:val="aff0"/>
          <w:rFonts w:ascii="Times New Roman" w:hAnsi="Times New Roman"/>
          <w:b w:val="0"/>
          <w:i w:val="0"/>
          <w:iCs w:val="0"/>
          <w:sz w:val="20"/>
          <w:szCs w:val="20"/>
          <w:lang w:val="ru-RU"/>
        </w:rPr>
        <w:t xml:space="preserve"> </w:t>
      </w:r>
      <w:r w:rsidRPr="00AA0438">
        <w:t>1.</w:t>
      </w:r>
      <w:r w:rsidR="00F41468" w:rsidRPr="00AA0438">
        <w:t>6</w:t>
      </w:r>
      <w:r w:rsidRPr="00AA0438">
        <w:t xml:space="preserve">. </w:t>
      </w:r>
      <w:r w:rsidR="003F5A96">
        <w:rPr>
          <w:color w:val="000000" w:themeColor="text1"/>
        </w:rPr>
        <w:t xml:space="preserve">Строительство Объекта осуществляется Застройщиком на основании разрешения на строительство </w:t>
      </w:r>
      <w:r w:rsidR="003F5A96">
        <w:rPr>
          <w:color w:val="000000" w:themeColor="text1"/>
        </w:rPr>
        <w:br/>
        <w:t xml:space="preserve">№ 61-310-916202-2019г. от 24.09.2019г., выданного Департаментом архитектуры и градостроительства города Ростова-на-Дону </w:t>
      </w:r>
      <w:r w:rsidR="003F5A96" w:rsidRPr="007410B9">
        <w:rPr>
          <w:color w:val="000000" w:themeColor="text1"/>
        </w:rPr>
        <w:t>28.06.2021г.</w:t>
      </w:r>
      <w:r w:rsidR="003F5A96">
        <w:rPr>
          <w:color w:val="FF0000"/>
        </w:rPr>
        <w:t xml:space="preserve"> </w:t>
      </w:r>
      <w:r w:rsidR="003F5A96">
        <w:rPr>
          <w:color w:val="000000" w:themeColor="text1"/>
        </w:rPr>
        <w:t xml:space="preserve">(ранее выданные разрешения на строительство № 61-310-916201-2017г. </w:t>
      </w:r>
      <w:r w:rsidR="003F5A96">
        <w:rPr>
          <w:color w:val="000000" w:themeColor="text1"/>
        </w:rPr>
        <w:br/>
        <w:t xml:space="preserve">от 13.11.2017г., № 61-310-916202-2019г. от 24.09.2019г.). </w:t>
      </w:r>
      <w:r w:rsidR="003F5A96">
        <w:rPr>
          <w:color w:val="000000" w:themeColor="text1"/>
          <w:spacing w:val="20"/>
        </w:rPr>
        <w:t>П</w:t>
      </w:r>
      <w:r w:rsidR="003F5A96">
        <w:rPr>
          <w:color w:val="000000" w:themeColor="text1"/>
        </w:rPr>
        <w:t xml:space="preserve">роектная декларация Объекта размещена Застройщиком  </w:t>
      </w:r>
      <w:r w:rsidR="003F5A96">
        <w:rPr>
          <w:color w:val="000000" w:themeColor="text1"/>
          <w:lang w:eastAsia="ru-RU"/>
        </w:rPr>
        <w:t xml:space="preserve">в системе ЕИСЖС на сайте наш.дом.рф </w:t>
      </w:r>
      <w:r w:rsidR="003F5A96">
        <w:rPr>
          <w:color w:val="000000" w:themeColor="text1"/>
        </w:rPr>
        <w:t xml:space="preserve">в сети Интернет. </w:t>
      </w:r>
    </w:p>
    <w:p w:rsidR="003F5A96" w:rsidRDefault="003F5A96" w:rsidP="003F5A96">
      <w:pPr>
        <w:widowControl/>
        <w:suppressAutoHyphens w:val="0"/>
        <w:autoSpaceDN w:val="0"/>
        <w:adjustRightInd w:val="0"/>
        <w:ind w:firstLine="567"/>
        <w:jc w:val="both"/>
        <w:rPr>
          <w:color w:val="000000" w:themeColor="text1"/>
        </w:rPr>
      </w:pPr>
      <w:r>
        <w:rPr>
          <w:color w:val="000000" w:themeColor="text1"/>
        </w:rPr>
        <w:t xml:space="preserve">Строительство Объекта осуществляется на основании Проектной документации, выполненной                                         ООО «Стройтрест» шифр: 10-02-20/ПиР/М2Д2/ПД(13), получившей положительное заключение экспертизы                        (далее – Проект). Застройщиком могут вноситься изменения в проектную документацию Объекта в соответствии с действующим законодательством.  </w:t>
      </w:r>
    </w:p>
    <w:p w:rsidR="00EA03DA" w:rsidRPr="00DB2D5D" w:rsidRDefault="00863429" w:rsidP="003F5A96">
      <w:pPr>
        <w:widowControl/>
        <w:suppressAutoHyphens w:val="0"/>
        <w:autoSpaceDN w:val="0"/>
        <w:adjustRightInd w:val="0"/>
        <w:ind w:firstLine="567"/>
        <w:jc w:val="both"/>
      </w:pPr>
      <w:r w:rsidRPr="001E3592">
        <w:t>1.</w:t>
      </w:r>
      <w:r w:rsidR="00A81B98">
        <w:t>7</w:t>
      </w:r>
      <w:r w:rsidRPr="001E3592">
        <w:t xml:space="preserve">. По соглашению сторон </w:t>
      </w:r>
      <w:r w:rsidR="00AA036F">
        <w:rPr>
          <w:color w:val="000000"/>
        </w:rPr>
        <w:t>Машино-место</w:t>
      </w:r>
      <w:r w:rsidRPr="001E3592">
        <w:rPr>
          <w:color w:val="000000"/>
        </w:rPr>
        <w:t xml:space="preserve"> предоставляется Участнику долевого строительства в стадии «стройвариант». </w:t>
      </w:r>
      <w:r w:rsidRPr="001E3592">
        <w:t xml:space="preserve">Подробная характеристика, подлежащей передаче </w:t>
      </w:r>
      <w:r w:rsidRPr="001E3592">
        <w:rPr>
          <w:color w:val="000000"/>
        </w:rPr>
        <w:t>Участнику долевого строительства</w:t>
      </w:r>
      <w:r w:rsidRPr="001E3592">
        <w:t xml:space="preserve"> </w:t>
      </w:r>
      <w:r w:rsidR="00AA036F">
        <w:t>Машино-мест</w:t>
      </w:r>
      <w:r w:rsidR="00D76F0E">
        <w:t>а</w:t>
      </w:r>
      <w:r w:rsidRPr="001E3592">
        <w:t xml:space="preserve"> приведена в </w:t>
      </w:r>
      <w:r w:rsidRPr="001E3592">
        <w:rPr>
          <w:b/>
          <w:bCs/>
        </w:rPr>
        <w:t>Приложении №</w:t>
      </w:r>
      <w:r w:rsidR="00327F48" w:rsidRPr="001E3592">
        <w:rPr>
          <w:b/>
          <w:bCs/>
        </w:rPr>
        <w:t xml:space="preserve"> 2</w:t>
      </w:r>
      <w:r w:rsidR="003F489B" w:rsidRPr="001E3592">
        <w:t xml:space="preserve"> </w:t>
      </w:r>
      <w:r w:rsidRPr="001E3592">
        <w:t xml:space="preserve">к настоящему договору, являющемуся его неотъемлемой частью. Стороны признают </w:t>
      </w:r>
      <w:r w:rsidR="00AA036F">
        <w:t>Машино-место</w:t>
      </w:r>
      <w:r w:rsidRPr="001E3592">
        <w:t>, указанн</w:t>
      </w:r>
      <w:r w:rsidR="00D310FB">
        <w:t>ое</w:t>
      </w:r>
      <w:r w:rsidR="00BD1EAB">
        <w:t xml:space="preserve"> в п. 1.2</w:t>
      </w:r>
      <w:r w:rsidRPr="001E3592">
        <w:t>. настоящего Договора индивидуально определенн</w:t>
      </w:r>
      <w:r w:rsidR="00D310FB">
        <w:t>ым</w:t>
      </w:r>
      <w:r w:rsidRPr="001E3592">
        <w:t xml:space="preserve">, Участнику долевого строительства на момент подписания настоящего Договора известно точное расположение </w:t>
      </w:r>
      <w:r w:rsidR="00AA036F">
        <w:t>Машино-мест</w:t>
      </w:r>
      <w:r w:rsidR="00D76F0E">
        <w:t>а</w:t>
      </w:r>
      <w:r w:rsidRPr="001E3592">
        <w:t xml:space="preserve"> в Объекте</w:t>
      </w:r>
      <w:r w:rsidR="00B82AE2" w:rsidRPr="001E3592">
        <w:t xml:space="preserve"> согласно проектных данных</w:t>
      </w:r>
      <w:r w:rsidRPr="001E3592">
        <w:t>, в связи</w:t>
      </w:r>
      <w:r w:rsidR="00B7223B">
        <w:t>,</w:t>
      </w:r>
      <w:r w:rsidRPr="001E3592">
        <w:t xml:space="preserve"> с чем каких-либо возражений у Участника долевого строительства нет.</w:t>
      </w:r>
      <w:r w:rsidR="00EA03DA" w:rsidRPr="00EA03DA">
        <w:t xml:space="preserve"> </w:t>
      </w:r>
    </w:p>
    <w:p w:rsidR="00863429" w:rsidRPr="001E3592" w:rsidRDefault="00863429" w:rsidP="00001932">
      <w:pPr>
        <w:tabs>
          <w:tab w:val="left" w:pos="993"/>
        </w:tabs>
        <w:ind w:firstLine="709"/>
        <w:jc w:val="both"/>
        <w:rPr>
          <w:color w:val="000000"/>
        </w:rPr>
      </w:pPr>
    </w:p>
    <w:p w:rsidR="00863429" w:rsidRPr="001E3592" w:rsidRDefault="00863429" w:rsidP="00001932">
      <w:pPr>
        <w:widowControl/>
        <w:numPr>
          <w:ilvl w:val="0"/>
          <w:numId w:val="16"/>
        </w:numPr>
        <w:tabs>
          <w:tab w:val="left" w:pos="993"/>
        </w:tabs>
        <w:suppressAutoHyphens w:val="0"/>
        <w:autoSpaceDE/>
        <w:ind w:left="0" w:firstLine="709"/>
        <w:jc w:val="both"/>
        <w:rPr>
          <w:b/>
          <w:bCs/>
        </w:rPr>
      </w:pPr>
      <w:r w:rsidRPr="001E3592">
        <w:rPr>
          <w:b/>
          <w:bCs/>
        </w:rPr>
        <w:t>Цена Договора.</w:t>
      </w:r>
    </w:p>
    <w:p w:rsidR="00863429" w:rsidRPr="001E3592" w:rsidRDefault="00863429" w:rsidP="00001932">
      <w:pPr>
        <w:widowControl/>
        <w:tabs>
          <w:tab w:val="left" w:pos="993"/>
        </w:tabs>
        <w:suppressAutoHyphens w:val="0"/>
        <w:autoSpaceDE/>
        <w:ind w:firstLine="709"/>
        <w:jc w:val="both"/>
        <w:rPr>
          <w:b/>
          <w:bCs/>
        </w:rPr>
      </w:pPr>
    </w:p>
    <w:p w:rsidR="00DB2D5D" w:rsidRPr="00E250CE" w:rsidRDefault="00863429" w:rsidP="00001932">
      <w:pPr>
        <w:tabs>
          <w:tab w:val="left" w:pos="993"/>
        </w:tabs>
        <w:ind w:firstLine="709"/>
        <w:jc w:val="both"/>
      </w:pPr>
      <w:r w:rsidRPr="001E3592">
        <w:t xml:space="preserve">2.1. Цена Договора, подлежащая уплате Участником долевого строительства Застройщику, устанавливается исходя </w:t>
      </w:r>
      <w:r w:rsidRPr="00100B60">
        <w:t xml:space="preserve">из стоимости одного квадратного метра </w:t>
      </w:r>
      <w:r w:rsidR="00D1333F" w:rsidRPr="00100B60">
        <w:t xml:space="preserve">проектной </w:t>
      </w:r>
      <w:r w:rsidRPr="00100B60">
        <w:t xml:space="preserve">площади </w:t>
      </w:r>
      <w:r w:rsidR="00AA036F">
        <w:t>Машино-мест</w:t>
      </w:r>
      <w:r w:rsidR="00D76F0E">
        <w:t>а</w:t>
      </w:r>
      <w:r w:rsidRPr="00100B60">
        <w:t xml:space="preserve">, </w:t>
      </w:r>
      <w:r w:rsidRPr="00EB5D9B">
        <w:t>и</w:t>
      </w:r>
      <w:r w:rsidRPr="00100B60">
        <w:t xml:space="preserve"> по соглашению Сторон составляет </w:t>
      </w:r>
      <w:r w:rsidR="00BD1EAB">
        <w:rPr>
          <w:b/>
          <w:color w:val="000000"/>
          <w:lang w:eastAsia="ru-RU"/>
        </w:rPr>
        <w:t>__________</w:t>
      </w:r>
      <w:r w:rsidR="00F07E4F" w:rsidRPr="00100B60">
        <w:rPr>
          <w:b/>
          <w:color w:val="000000"/>
          <w:lang w:eastAsia="ru-RU"/>
        </w:rPr>
        <w:t xml:space="preserve"> (</w:t>
      </w:r>
      <w:r w:rsidR="00BD1EAB">
        <w:rPr>
          <w:b/>
          <w:color w:val="000000"/>
          <w:lang w:eastAsia="ru-RU"/>
        </w:rPr>
        <w:t>________________</w:t>
      </w:r>
      <w:r w:rsidR="00100B60" w:rsidRPr="00100B60">
        <w:rPr>
          <w:b/>
          <w:color w:val="000000"/>
          <w:lang w:eastAsia="ru-RU"/>
        </w:rPr>
        <w:t>)</w:t>
      </w:r>
      <w:r w:rsidR="00100B60" w:rsidRPr="00100B60">
        <w:rPr>
          <w:color w:val="000000"/>
          <w:lang w:eastAsia="ru-RU"/>
        </w:rPr>
        <w:t xml:space="preserve"> рублей 00 копеек,</w:t>
      </w:r>
      <w:r w:rsidR="0024105E">
        <w:rPr>
          <w:color w:val="000000"/>
          <w:lang w:eastAsia="ru-RU"/>
        </w:rPr>
        <w:t xml:space="preserve"> </w:t>
      </w:r>
      <w:r w:rsidR="006B7EB4" w:rsidRPr="00100B60">
        <w:rPr>
          <w:color w:val="000000"/>
          <w:lang w:eastAsia="ru-RU"/>
        </w:rPr>
        <w:t xml:space="preserve">НДС </w:t>
      </w:r>
      <w:r w:rsidR="004D785C">
        <w:rPr>
          <w:color w:val="000000"/>
          <w:lang w:eastAsia="ru-RU"/>
        </w:rPr>
        <w:t>не облагается</w:t>
      </w:r>
      <w:r w:rsidR="006B7EB4" w:rsidRPr="00100B60">
        <w:rPr>
          <w:color w:val="000000"/>
          <w:lang w:eastAsia="ru-RU"/>
        </w:rPr>
        <w:t xml:space="preserve"> </w:t>
      </w:r>
      <w:r w:rsidR="00100B60" w:rsidRPr="00100B60">
        <w:rPr>
          <w:color w:val="000000"/>
          <w:lang w:eastAsia="ru-RU"/>
        </w:rPr>
        <w:t xml:space="preserve">(далее - Цена Договора), исходя из стоимости 1 кв.м. проектной площади </w:t>
      </w:r>
      <w:r w:rsidR="00AA036F">
        <w:rPr>
          <w:color w:val="000000"/>
          <w:lang w:eastAsia="ru-RU"/>
        </w:rPr>
        <w:t>Машино-мест</w:t>
      </w:r>
      <w:r w:rsidR="00D76F0E">
        <w:rPr>
          <w:color w:val="000000"/>
          <w:lang w:eastAsia="ru-RU"/>
        </w:rPr>
        <w:t>а</w:t>
      </w:r>
      <w:r w:rsidR="00BF7B44">
        <w:rPr>
          <w:color w:val="000000"/>
          <w:lang w:eastAsia="ru-RU"/>
        </w:rPr>
        <w:t>, указанной в п.1.2</w:t>
      </w:r>
      <w:r w:rsidR="00100B60" w:rsidRPr="00100B60">
        <w:rPr>
          <w:color w:val="000000"/>
          <w:lang w:eastAsia="ru-RU"/>
        </w:rPr>
        <w:t xml:space="preserve">. Договора, в размере </w:t>
      </w:r>
      <w:r w:rsidR="00BD1EAB">
        <w:rPr>
          <w:b/>
          <w:color w:val="000000"/>
          <w:lang w:eastAsia="ru-RU"/>
        </w:rPr>
        <w:t>________</w:t>
      </w:r>
      <w:r w:rsidR="00100B60" w:rsidRPr="00B972B1">
        <w:rPr>
          <w:b/>
          <w:color w:val="000000"/>
          <w:lang w:eastAsia="ru-RU"/>
        </w:rPr>
        <w:t xml:space="preserve"> (</w:t>
      </w:r>
      <w:r w:rsidR="00BD1EAB">
        <w:rPr>
          <w:b/>
          <w:color w:val="000000"/>
          <w:lang w:eastAsia="ru-RU"/>
        </w:rPr>
        <w:t>______________________</w:t>
      </w:r>
      <w:r w:rsidR="00100B60" w:rsidRPr="00B972B1">
        <w:rPr>
          <w:b/>
          <w:color w:val="000000"/>
          <w:lang w:eastAsia="ru-RU"/>
        </w:rPr>
        <w:t>)</w:t>
      </w:r>
      <w:r w:rsidR="00100B60" w:rsidRPr="00B536E0">
        <w:rPr>
          <w:b/>
          <w:color w:val="000000"/>
          <w:lang w:eastAsia="ru-RU"/>
        </w:rPr>
        <w:t xml:space="preserve"> </w:t>
      </w:r>
      <w:r w:rsidR="00100B60" w:rsidRPr="00100B60">
        <w:rPr>
          <w:color w:val="000000"/>
          <w:lang w:eastAsia="ru-RU"/>
        </w:rPr>
        <w:t>рублей 00 копеек</w:t>
      </w:r>
      <w:r w:rsidR="006E24BE">
        <w:rPr>
          <w:color w:val="000000"/>
          <w:lang w:eastAsia="ru-RU"/>
        </w:rPr>
        <w:t>,</w:t>
      </w:r>
      <w:r w:rsidR="0024105E" w:rsidRPr="0024105E">
        <w:rPr>
          <w:color w:val="000000"/>
          <w:lang w:eastAsia="ru-RU"/>
        </w:rPr>
        <w:t xml:space="preserve"> </w:t>
      </w:r>
      <w:r w:rsidR="006B7EB4" w:rsidRPr="00100B60">
        <w:rPr>
          <w:color w:val="000000"/>
          <w:lang w:eastAsia="ru-RU"/>
        </w:rPr>
        <w:t xml:space="preserve">НДС </w:t>
      </w:r>
      <w:r w:rsidR="00B972B1">
        <w:rPr>
          <w:color w:val="000000"/>
          <w:lang w:eastAsia="ru-RU"/>
        </w:rPr>
        <w:t>не облагается,</w:t>
      </w:r>
      <w:r w:rsidR="006B7EB4" w:rsidRPr="00100B60">
        <w:rPr>
          <w:color w:val="000000"/>
          <w:lang w:eastAsia="ru-RU"/>
        </w:rPr>
        <w:t xml:space="preserve"> </w:t>
      </w:r>
      <w:r w:rsidR="00100B60" w:rsidRPr="00100B60">
        <w:rPr>
          <w:color w:val="000000"/>
          <w:lang w:eastAsia="ru-RU"/>
        </w:rPr>
        <w:t xml:space="preserve">и состоит из суммы денежных средств на возмещение затрат Застройщика (которые подлежат использованию Застройщиком в целях, указанных в ст. 18 </w:t>
      </w:r>
      <w:r w:rsidR="00DB5DDB">
        <w:rPr>
          <w:color w:val="000000"/>
          <w:lang w:eastAsia="ru-RU"/>
        </w:rPr>
        <w:t>Ф</w:t>
      </w:r>
      <w:r w:rsidR="00100B60" w:rsidRPr="00100B60">
        <w:rPr>
          <w:color w:val="000000"/>
          <w:lang w:eastAsia="ru-RU"/>
        </w:rPr>
        <w:t xml:space="preserve">едерального закона №214-ФЗ от 30.12.2004 г. «Об участии в долевом </w:t>
      </w:r>
      <w:r w:rsidR="00100B60" w:rsidRPr="00B7223B">
        <w:rPr>
          <w:color w:val="000000"/>
          <w:lang w:eastAsia="ru-RU"/>
        </w:rPr>
        <w:t xml:space="preserve">строительстве </w:t>
      </w:r>
      <w:r w:rsidR="00100B60" w:rsidRPr="00B7223B">
        <w:rPr>
          <w:color w:val="000000" w:themeColor="text1"/>
          <w:lang w:eastAsia="ru-RU"/>
        </w:rPr>
        <w:t xml:space="preserve">многоквартирных </w:t>
      </w:r>
      <w:r w:rsidR="00100B60" w:rsidRPr="00B7223B">
        <w:rPr>
          <w:color w:val="000000"/>
          <w:lang w:eastAsia="ru-RU"/>
        </w:rPr>
        <w:t>домов и иных</w:t>
      </w:r>
      <w:r w:rsidR="00100B60" w:rsidRPr="00100B60">
        <w:rPr>
          <w:color w:val="000000"/>
          <w:lang w:eastAsia="ru-RU"/>
        </w:rPr>
        <w:t xml:space="preserve"> объектов недвижимости и о внесении изменений в некоторые законодательные акты Российской Федерации») на строительство Объекта, а также денежных средств на оплату услуг Застройщика (далее – «Вознаграж</w:t>
      </w:r>
      <w:r w:rsidR="00562F6F">
        <w:rPr>
          <w:color w:val="000000"/>
          <w:lang w:eastAsia="ru-RU"/>
        </w:rPr>
        <w:t>дение Застройщика») в размере 10 (десяти</w:t>
      </w:r>
      <w:r w:rsidR="00100B60" w:rsidRPr="00100B60">
        <w:rPr>
          <w:color w:val="000000"/>
          <w:lang w:eastAsia="ru-RU"/>
        </w:rPr>
        <w:t>)</w:t>
      </w:r>
      <w:r w:rsidR="00562F6F">
        <w:rPr>
          <w:color w:val="000000"/>
          <w:lang w:eastAsia="ru-RU"/>
        </w:rPr>
        <w:t xml:space="preserve"> %</w:t>
      </w:r>
      <w:r w:rsidR="00100B60" w:rsidRPr="00100B60">
        <w:rPr>
          <w:color w:val="000000"/>
          <w:lang w:eastAsia="ru-RU"/>
        </w:rPr>
        <w:t xml:space="preserve"> от </w:t>
      </w:r>
      <w:r w:rsidR="00562F6F">
        <w:rPr>
          <w:color w:val="000000"/>
          <w:lang w:eastAsia="ru-RU"/>
        </w:rPr>
        <w:t xml:space="preserve"> </w:t>
      </w:r>
      <w:r w:rsidR="006B3D83">
        <w:rPr>
          <w:lang w:eastAsia="ru-RU"/>
        </w:rPr>
        <w:t xml:space="preserve">Цены Договора. </w:t>
      </w:r>
      <w:r w:rsidRPr="00100B60">
        <w:t>Денежные средства Участника долевого строительства, уплаченные по договору в счет оплаты услуг Застройщика, расходуются Застройщиком</w:t>
      </w:r>
      <w:r w:rsidRPr="002755E6">
        <w:t xml:space="preserve"> по своему усмотрению</w:t>
      </w:r>
      <w:r w:rsidR="00E250CE" w:rsidRPr="002755E6">
        <w:t>, в том числе З</w:t>
      </w:r>
      <w:r w:rsidRPr="002755E6">
        <w:t>астройщик самостоятельно принимает решение о целевом использовании средств Участников долевого строительства на оплату всех своих расходов, связанных с</w:t>
      </w:r>
      <w:r w:rsidR="00C10B1A" w:rsidRPr="002755E6">
        <w:t xml:space="preserve"> проектированием и</w:t>
      </w:r>
      <w:r w:rsidRPr="002755E6">
        <w:t xml:space="preserve"> строительством Объекта, </w:t>
      </w:r>
      <w:r w:rsidR="00DB2D5D" w:rsidRPr="000E3D04">
        <w:t>сдачей в эксплуатацию Объекта работ и услуг (в том числе технический и авторский надзор), приобретением всех материалов,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w:t>
      </w:r>
      <w:r w:rsidR="00DB2D5D" w:rsidRPr="00E250CE">
        <w:t xml:space="preserve"> прилегающей территории, выполнением технических условий подключения к сетям, прочих расходов, которые входят в цену </w:t>
      </w:r>
      <w:r w:rsidR="00AA036F">
        <w:t>Машино-мест</w:t>
      </w:r>
      <w:r w:rsidR="00D76F0E">
        <w:t>а</w:t>
      </w:r>
      <w:r w:rsidR="00DB2D5D" w:rsidRPr="00E250CE">
        <w:t xml:space="preserve">. </w:t>
      </w:r>
    </w:p>
    <w:p w:rsidR="00DB2D5D" w:rsidRPr="0009742E" w:rsidRDefault="00DB2D5D" w:rsidP="00001932">
      <w:pPr>
        <w:tabs>
          <w:tab w:val="left" w:pos="993"/>
          <w:tab w:val="left" w:pos="1134"/>
        </w:tabs>
        <w:autoSpaceDN w:val="0"/>
        <w:adjustRightInd w:val="0"/>
        <w:ind w:firstLine="709"/>
        <w:jc w:val="both"/>
        <w:rPr>
          <w:color w:val="000000"/>
          <w:lang w:eastAsia="ru-RU"/>
        </w:rPr>
      </w:pPr>
      <w:r w:rsidRPr="0009742E">
        <w:rPr>
          <w:color w:val="000000"/>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
    <w:p w:rsidR="00D925B1" w:rsidRDefault="00D925B1" w:rsidP="00D925B1">
      <w:pPr>
        <w:pStyle w:val="af4"/>
        <w:numPr>
          <w:ilvl w:val="2"/>
          <w:numId w:val="31"/>
        </w:numPr>
        <w:tabs>
          <w:tab w:val="clear" w:pos="720"/>
          <w:tab w:val="left" w:pos="851"/>
          <w:tab w:val="left" w:pos="993"/>
        </w:tabs>
        <w:autoSpaceDN w:val="0"/>
        <w:adjustRightInd w:val="0"/>
        <w:ind w:left="0" w:right="-285" w:firstLine="426"/>
        <w:jc w:val="both"/>
        <w:rPr>
          <w:color w:val="000000" w:themeColor="text1"/>
        </w:rPr>
      </w:pPr>
      <w:r>
        <w:rPr>
          <w:color w:val="000000" w:themeColor="text1"/>
        </w:rPr>
        <w:t>Порядок оплаты цены Договора Участником долевого строительства:</w:t>
      </w:r>
    </w:p>
    <w:p w:rsidR="00D925B1" w:rsidRDefault="00B7223B" w:rsidP="00BF7B44">
      <w:pPr>
        <w:tabs>
          <w:tab w:val="left" w:pos="851"/>
        </w:tabs>
        <w:autoSpaceDN w:val="0"/>
        <w:adjustRightInd w:val="0"/>
        <w:ind w:right="-1"/>
        <w:jc w:val="both"/>
        <w:rPr>
          <w:color w:val="000000" w:themeColor="text1"/>
          <w:lang w:eastAsia="ru-RU"/>
        </w:rPr>
      </w:pPr>
      <w:r>
        <w:rPr>
          <w:color w:val="000000" w:themeColor="text1"/>
        </w:rPr>
        <w:t xml:space="preserve">       </w:t>
      </w:r>
      <w:r w:rsidR="00BF7B44">
        <w:rPr>
          <w:color w:val="000000" w:themeColor="text1"/>
        </w:rPr>
        <w:t xml:space="preserve">Участник долевого строительства </w:t>
      </w:r>
      <w:r w:rsidR="00D925B1">
        <w:rPr>
          <w:color w:val="000000" w:themeColor="text1"/>
        </w:rPr>
        <w:t xml:space="preserve">обязуется уплатить Застройщику Цену Договора </w:t>
      </w:r>
      <w:r w:rsidR="00D925B1">
        <w:rPr>
          <w:b/>
          <w:color w:val="000000" w:themeColor="text1"/>
        </w:rPr>
        <w:t>безналичным путем</w:t>
      </w:r>
      <w:r w:rsidR="00D925B1">
        <w:rPr>
          <w:color w:val="000000" w:themeColor="text1"/>
        </w:rPr>
        <w:t xml:space="preserve"> посредством перечисления денежных средств на расчетный счет Застройщика указанный в п. 12 настоящего Договора в соответствии графиком платежей, указанном в </w:t>
      </w:r>
      <w:r w:rsidR="00D925B1">
        <w:rPr>
          <w:bCs/>
          <w:color w:val="000000" w:themeColor="text1"/>
        </w:rPr>
        <w:t>Приложении № 3</w:t>
      </w:r>
      <w:r w:rsidR="00D925B1">
        <w:rPr>
          <w:color w:val="000000" w:themeColor="text1"/>
        </w:rPr>
        <w:t xml:space="preserve"> к настоящему Договору, после государственной регистрации договора</w:t>
      </w:r>
      <w:r w:rsidR="00D925B1">
        <w:rPr>
          <w:color w:val="000000" w:themeColor="text1"/>
          <w:lang w:eastAsia="ru-RU"/>
        </w:rPr>
        <w:t>.</w:t>
      </w:r>
      <w:r w:rsidR="00D925B1">
        <w:rPr>
          <w:color w:val="000000" w:themeColor="text1"/>
        </w:rPr>
        <w:t xml:space="preserve"> </w:t>
      </w:r>
    </w:p>
    <w:p w:rsidR="00863429" w:rsidRPr="001E3592" w:rsidRDefault="00863429" w:rsidP="00001932">
      <w:pPr>
        <w:pStyle w:val="22"/>
        <w:widowControl/>
        <w:numPr>
          <w:ilvl w:val="1"/>
          <w:numId w:val="24"/>
        </w:numPr>
        <w:tabs>
          <w:tab w:val="clear" w:pos="360"/>
          <w:tab w:val="num" w:pos="0"/>
          <w:tab w:val="left" w:pos="993"/>
          <w:tab w:val="left" w:pos="1134"/>
        </w:tabs>
        <w:suppressAutoHyphens w:val="0"/>
        <w:autoSpaceDE/>
        <w:spacing w:after="0" w:line="240" w:lineRule="auto"/>
        <w:ind w:left="0" w:firstLine="709"/>
        <w:jc w:val="both"/>
        <w:rPr>
          <w:color w:val="000000"/>
        </w:rPr>
      </w:pPr>
      <w:r w:rsidRPr="001E3592">
        <w:rPr>
          <w:color w:val="000000"/>
        </w:rPr>
        <w:t>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w:t>
      </w:r>
      <w:r w:rsidR="00DD129C" w:rsidRPr="001E3592">
        <w:rPr>
          <w:color w:val="000000"/>
        </w:rPr>
        <w:t xml:space="preserve">, кроме </w:t>
      </w:r>
      <w:r w:rsidR="00DD129C" w:rsidRPr="001E3592">
        <w:t xml:space="preserve">случаев, указанных </w:t>
      </w:r>
      <w:r w:rsidR="00DD129C" w:rsidRPr="006E24BE">
        <w:t>в п.5.1.</w:t>
      </w:r>
      <w:r w:rsidR="00DD129C" w:rsidRPr="001E3592">
        <w:t xml:space="preserve"> Договора</w:t>
      </w:r>
      <w:r w:rsidRPr="001E3592">
        <w:rPr>
          <w:color w:val="000000"/>
        </w:rPr>
        <w:t>.</w:t>
      </w:r>
    </w:p>
    <w:p w:rsidR="00255F57" w:rsidRDefault="00863429" w:rsidP="00001932">
      <w:pPr>
        <w:pStyle w:val="22"/>
        <w:widowControl/>
        <w:numPr>
          <w:ilvl w:val="1"/>
          <w:numId w:val="24"/>
        </w:numPr>
        <w:tabs>
          <w:tab w:val="clear" w:pos="360"/>
          <w:tab w:val="num" w:pos="0"/>
          <w:tab w:val="left" w:pos="993"/>
          <w:tab w:val="left" w:pos="1134"/>
        </w:tabs>
        <w:suppressAutoHyphens w:val="0"/>
        <w:autoSpaceDE/>
        <w:spacing w:after="0" w:line="240" w:lineRule="auto"/>
        <w:ind w:left="0" w:firstLine="709"/>
        <w:jc w:val="both"/>
      </w:pPr>
      <w:r w:rsidRPr="001E3592">
        <w:t>Цена договора должна быть изменена</w:t>
      </w:r>
      <w:r w:rsidR="00002B23" w:rsidRPr="001E3592">
        <w:t xml:space="preserve"> после его заключения</w:t>
      </w:r>
      <w:r w:rsidRPr="001E3592">
        <w:t xml:space="preserve"> путем заключения дополнительного соглашения при возникновении необходимости выполнения дополнительных работ в </w:t>
      </w:r>
      <w:r w:rsidR="00135F1C">
        <w:t>Нежило</w:t>
      </w:r>
      <w:r w:rsidR="00D310FB">
        <w:t>м помещении</w:t>
      </w:r>
      <w:r w:rsidRPr="001E3592">
        <w:t xml:space="preserve">, не предусмотренных в Приложении №2, при </w:t>
      </w:r>
      <w:r w:rsidR="00002B23" w:rsidRPr="001E3592">
        <w:t xml:space="preserve">таком изменении </w:t>
      </w:r>
      <w:r w:rsidRPr="001E3592">
        <w:t xml:space="preserve">экономической ситуации в стране, при котором рыночная стоимость долевого участия в строительстве одного квадратного метра </w:t>
      </w:r>
      <w:r w:rsidR="00AA036F">
        <w:t>Машино-место</w:t>
      </w:r>
      <w:r w:rsidRPr="001E3592">
        <w:t xml:space="preserve"> в сооружаемом Объекте сравняется с его себестоимостью или приблизится к ней настолько, что окончание строительства Объекта в предусмотренный настоящим договором срок будет носить характер убыточного для Застройщика</w:t>
      </w:r>
      <w:r w:rsidR="00002B23" w:rsidRPr="001E3592">
        <w:t xml:space="preserve">. Цена договора должна быть изменена после его заключения в </w:t>
      </w:r>
      <w:r w:rsidR="00002B23" w:rsidRPr="006E24BE">
        <w:t>случаях, указанных в п.5.1. Договора</w:t>
      </w:r>
      <w:r w:rsidRPr="006E24BE">
        <w:t xml:space="preserve">. </w:t>
      </w:r>
    </w:p>
    <w:p w:rsidR="00B7223B" w:rsidRDefault="00B7223B" w:rsidP="00B7223B">
      <w:pPr>
        <w:pStyle w:val="22"/>
        <w:widowControl/>
        <w:tabs>
          <w:tab w:val="left" w:pos="993"/>
          <w:tab w:val="left" w:pos="1134"/>
        </w:tabs>
        <w:suppressAutoHyphens w:val="0"/>
        <w:autoSpaceDE/>
        <w:spacing w:after="0" w:line="240" w:lineRule="auto"/>
        <w:jc w:val="both"/>
      </w:pPr>
    </w:p>
    <w:p w:rsidR="00B7223B" w:rsidRPr="006E24BE" w:rsidRDefault="00B7223B" w:rsidP="00B7223B">
      <w:pPr>
        <w:pStyle w:val="22"/>
        <w:widowControl/>
        <w:tabs>
          <w:tab w:val="left" w:pos="993"/>
          <w:tab w:val="left" w:pos="1134"/>
        </w:tabs>
        <w:suppressAutoHyphens w:val="0"/>
        <w:autoSpaceDE/>
        <w:spacing w:after="0" w:line="240" w:lineRule="auto"/>
        <w:jc w:val="both"/>
      </w:pPr>
    </w:p>
    <w:p w:rsidR="00295946" w:rsidRDefault="00AE6205" w:rsidP="00981715">
      <w:pPr>
        <w:pStyle w:val="22"/>
        <w:widowControl/>
        <w:tabs>
          <w:tab w:val="left" w:pos="993"/>
          <w:tab w:val="left" w:pos="1134"/>
        </w:tabs>
        <w:suppressAutoHyphens w:val="0"/>
        <w:autoSpaceDE/>
        <w:spacing w:after="0" w:line="240" w:lineRule="auto"/>
        <w:ind w:firstLine="709"/>
        <w:jc w:val="both"/>
      </w:pPr>
      <w:r w:rsidRPr="006E24BE">
        <w:t>2.4</w:t>
      </w:r>
      <w:r w:rsidR="002B0BCE">
        <w:t>.</w:t>
      </w:r>
      <w:r w:rsidRPr="006E24BE">
        <w:t xml:space="preserve">  </w:t>
      </w:r>
      <w:r w:rsidR="00255F57" w:rsidRPr="00B7223B">
        <w:t>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w:t>
      </w:r>
      <w:r w:rsidR="00255F57" w:rsidRPr="006E24BE">
        <w:t xml:space="preserve"> недвижимости и о внесении изменений в некоторые законодательные акты Российской Федерации» в цену </w:t>
      </w:r>
      <w:r w:rsidR="00AA036F" w:rsidRPr="006E24BE">
        <w:t>Машино-мест</w:t>
      </w:r>
      <w:r w:rsidR="006657AF" w:rsidRPr="006E24BE">
        <w:t>а</w:t>
      </w:r>
      <w:r w:rsidR="00255F57" w:rsidRPr="006E24BE">
        <w:t xml:space="preserve"> по настоящему договору включена стоимость </w:t>
      </w:r>
      <w:r w:rsidR="00002B23" w:rsidRPr="006E24BE">
        <w:rPr>
          <w:iCs/>
        </w:rPr>
        <w:t>доли в общем имуществе Объекта</w:t>
      </w:r>
      <w:r w:rsidR="00DD129C" w:rsidRPr="006E24BE">
        <w:rPr>
          <w:iCs/>
        </w:rPr>
        <w:t>,</w:t>
      </w:r>
      <w:r w:rsidR="00002B23" w:rsidRPr="006E24BE">
        <w:rPr>
          <w:iCs/>
        </w:rPr>
        <w:t xml:space="preserve"> состоящ</w:t>
      </w:r>
      <w:r w:rsidR="00DD129C" w:rsidRPr="006E24BE">
        <w:rPr>
          <w:iCs/>
        </w:rPr>
        <w:t>его</w:t>
      </w:r>
      <w:r w:rsidR="00002B23" w:rsidRPr="006E24BE">
        <w:rPr>
          <w:iCs/>
        </w:rPr>
        <w:t xml:space="preserve"> из помещений, предназначенных для обслуживания более одного помещения в Объекте</w:t>
      </w:r>
      <w:r w:rsidR="00FA143D" w:rsidRPr="006E24BE">
        <w:rPr>
          <w:iCs/>
        </w:rPr>
        <w:t>.</w:t>
      </w:r>
    </w:p>
    <w:p w:rsidR="00295946" w:rsidRPr="001E3592" w:rsidRDefault="00295946" w:rsidP="00001932">
      <w:pPr>
        <w:pStyle w:val="22"/>
        <w:widowControl/>
        <w:tabs>
          <w:tab w:val="left" w:pos="993"/>
        </w:tabs>
        <w:suppressAutoHyphens w:val="0"/>
        <w:autoSpaceDE/>
        <w:spacing w:after="0" w:line="240" w:lineRule="auto"/>
        <w:ind w:firstLine="709"/>
        <w:jc w:val="both"/>
      </w:pPr>
    </w:p>
    <w:p w:rsidR="00863429" w:rsidRPr="001E3592" w:rsidRDefault="00863429" w:rsidP="00001932">
      <w:pPr>
        <w:pStyle w:val="22"/>
        <w:widowControl/>
        <w:numPr>
          <w:ilvl w:val="0"/>
          <w:numId w:val="24"/>
        </w:numPr>
        <w:tabs>
          <w:tab w:val="left" w:pos="993"/>
        </w:tabs>
        <w:suppressAutoHyphens w:val="0"/>
        <w:autoSpaceDE/>
        <w:spacing w:line="240" w:lineRule="auto"/>
        <w:ind w:left="0" w:firstLine="709"/>
        <w:jc w:val="both"/>
        <w:rPr>
          <w:b/>
          <w:bCs/>
        </w:rPr>
      </w:pPr>
      <w:r w:rsidRPr="001E3592">
        <w:rPr>
          <w:b/>
          <w:bCs/>
        </w:rPr>
        <w:t>Гарантии качества.</w:t>
      </w:r>
    </w:p>
    <w:p w:rsidR="00863429" w:rsidRPr="001E3592" w:rsidRDefault="00863429" w:rsidP="00001932">
      <w:pPr>
        <w:pStyle w:val="22"/>
        <w:widowControl/>
        <w:numPr>
          <w:ilvl w:val="1"/>
          <w:numId w:val="25"/>
        </w:numPr>
        <w:tabs>
          <w:tab w:val="clear" w:pos="360"/>
          <w:tab w:val="num" w:pos="0"/>
          <w:tab w:val="left" w:pos="993"/>
        </w:tabs>
        <w:suppressAutoHyphens w:val="0"/>
        <w:autoSpaceDE/>
        <w:spacing w:after="0" w:line="240" w:lineRule="auto"/>
        <w:ind w:left="0" w:firstLine="709"/>
        <w:jc w:val="both"/>
      </w:pPr>
      <w:r w:rsidRPr="001E3592">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717664">
        <w:rPr>
          <w:b/>
        </w:rPr>
        <w:t xml:space="preserve">Гарантийный срок на </w:t>
      </w:r>
      <w:r w:rsidR="00AA036F">
        <w:rPr>
          <w:b/>
        </w:rPr>
        <w:t>Машино-</w:t>
      </w:r>
      <w:r w:rsidR="00AA036F" w:rsidRPr="006719AC">
        <w:rPr>
          <w:b/>
        </w:rPr>
        <w:t>место</w:t>
      </w:r>
      <w:r w:rsidRPr="006719AC">
        <w:rPr>
          <w:b/>
        </w:rPr>
        <w:t xml:space="preserve"> составляет 5 (пять)</w:t>
      </w:r>
      <w:r w:rsidRPr="00717664">
        <w:rPr>
          <w:b/>
        </w:rPr>
        <w:t xml:space="preserve"> лет</w:t>
      </w:r>
      <w:r w:rsidRPr="001E3592">
        <w:t>. Течение гарантийного срока начинается со дня получения Застройщиком разрешения на ввод Объекта в эксплуатацию.</w:t>
      </w:r>
      <w:r w:rsidR="00142E35" w:rsidRPr="001E3592">
        <w:t xml:space="preserve"> </w:t>
      </w:r>
      <w:r w:rsidRPr="001E3592">
        <w:t xml:space="preserve">Гарантийный срок на технологическое и инженерное оборудование, входящее в состав </w:t>
      </w:r>
      <w:r w:rsidR="00717664">
        <w:t>входящее в состав передаваемого участникам долевого строительства объекта долевого строительства,</w:t>
      </w:r>
      <w:r w:rsidR="00717664" w:rsidRPr="001E3592">
        <w:t xml:space="preserve"> </w:t>
      </w:r>
      <w:r w:rsidRPr="001E3592">
        <w:t>составляет 3 (Три) года. Указанный гарантийный срок исчисляется со дня подписания первого передаточного акта или иного документа о передаче</w:t>
      </w:r>
      <w:r w:rsidR="000829D0" w:rsidRPr="001E3592">
        <w:t xml:space="preserve"> объекта долевого строительства в Объекте</w:t>
      </w:r>
      <w:r w:rsidRPr="001E3592">
        <w:t>.</w:t>
      </w:r>
    </w:p>
    <w:p w:rsidR="00ED094B" w:rsidRPr="00BD1EAB" w:rsidRDefault="00ED094B" w:rsidP="00001932">
      <w:pPr>
        <w:tabs>
          <w:tab w:val="left" w:pos="426"/>
          <w:tab w:val="left" w:pos="993"/>
        </w:tabs>
        <w:autoSpaceDN w:val="0"/>
        <w:adjustRightInd w:val="0"/>
        <w:ind w:firstLine="709"/>
        <w:jc w:val="both"/>
        <w:rPr>
          <w:color w:val="000000"/>
        </w:rPr>
      </w:pPr>
      <w:r w:rsidRPr="001E3592">
        <w:rPr>
          <w:color w:val="000000"/>
        </w:rPr>
        <w:t>3</w:t>
      </w:r>
      <w:r w:rsidR="00650B5A" w:rsidRPr="001E3592">
        <w:rPr>
          <w:color w:val="000000"/>
        </w:rPr>
        <w:t>.</w:t>
      </w:r>
      <w:r w:rsidR="00D94904">
        <w:rPr>
          <w:color w:val="000000"/>
        </w:rPr>
        <w:t>2</w:t>
      </w:r>
      <w:r w:rsidRPr="001E3592">
        <w:rPr>
          <w:color w:val="000000"/>
        </w:rPr>
        <w:t xml:space="preserve"> Гарантийные </w:t>
      </w:r>
      <w:r w:rsidR="006C2808" w:rsidRPr="001E3592">
        <w:rPr>
          <w:color w:val="000000"/>
        </w:rPr>
        <w:t xml:space="preserve">обязательства Застройщика, предусмотренные Федеральным законом РФ от 30.12.2004 года № 214-ФЗ «Об участии в долевом строительстве </w:t>
      </w:r>
      <w:r w:rsidR="006C2808" w:rsidRPr="00BD1EAB">
        <w:rPr>
          <w:color w:val="000000"/>
        </w:rPr>
        <w:t>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2.1</w:t>
      </w:r>
      <w:r w:rsidRPr="00BD1EAB">
        <w:rPr>
          <w:color w:val="000000"/>
        </w:rPr>
        <w:t xml:space="preserve"> </w:t>
      </w:r>
      <w:r w:rsidR="006C2808" w:rsidRPr="00BD1EAB">
        <w:rPr>
          <w:color w:val="000000"/>
        </w:rPr>
        <w:t xml:space="preserve">нарушение условий </w:t>
      </w:r>
      <w:r w:rsidR="00AE6205" w:rsidRPr="00BD1EAB">
        <w:t>Участником долевого строительства</w:t>
      </w:r>
      <w:r w:rsidR="006C2808" w:rsidRPr="00BD1EAB">
        <w:rPr>
          <w:color w:val="000000"/>
        </w:rPr>
        <w:t xml:space="preserve"> настоящего договора и/или «Правил и норм технической эксплуатации жилищного фонда», утвержденных Постановлением Госстроя РФ от 27.09.2003 года № 170». </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2.2</w:t>
      </w:r>
      <w:r w:rsidR="006C2808" w:rsidRPr="00BD1EAB">
        <w:rPr>
          <w:color w:val="000000"/>
        </w:rPr>
        <w:t xml:space="preserve"> повреждение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00AE6205" w:rsidRPr="00BD1EAB">
        <w:t>Участника долевого строительства</w:t>
      </w:r>
      <w:r w:rsidR="006C2808" w:rsidRPr="00BD1EAB">
        <w:rPr>
          <w:color w:val="000000"/>
        </w:rPr>
        <w:t xml:space="preserve"> или третьих лиц);</w:t>
      </w:r>
    </w:p>
    <w:p w:rsidR="00ED094B" w:rsidRPr="00BD1EAB" w:rsidRDefault="00ED094B" w:rsidP="00001932">
      <w:pPr>
        <w:tabs>
          <w:tab w:val="left" w:pos="426"/>
          <w:tab w:val="left" w:pos="993"/>
        </w:tabs>
        <w:autoSpaceDN w:val="0"/>
        <w:adjustRightInd w:val="0"/>
        <w:ind w:firstLine="709"/>
        <w:jc w:val="both"/>
        <w:rPr>
          <w:color w:val="000000"/>
        </w:rPr>
      </w:pPr>
      <w:r w:rsidRPr="00BD1EAB">
        <w:rPr>
          <w:color w:val="000000"/>
        </w:rPr>
        <w:t>3.</w:t>
      </w:r>
      <w:r w:rsidR="00BD1EAB" w:rsidRPr="00BD1EAB">
        <w:rPr>
          <w:color w:val="000000"/>
        </w:rPr>
        <w:t>2.3</w:t>
      </w:r>
      <w:r w:rsidRPr="00BD1EAB">
        <w:rPr>
          <w:color w:val="000000"/>
        </w:rPr>
        <w:t xml:space="preserve"> </w:t>
      </w:r>
      <w:r w:rsidR="006C2808" w:rsidRPr="00BD1EAB">
        <w:rPr>
          <w:color w:val="000000"/>
        </w:rPr>
        <w:t xml:space="preserve"> использование Объекта не по назначению;</w:t>
      </w:r>
    </w:p>
    <w:p w:rsidR="00FD334B" w:rsidRPr="00BD1EAB" w:rsidRDefault="00ED094B" w:rsidP="00001932">
      <w:pPr>
        <w:tabs>
          <w:tab w:val="left" w:pos="426"/>
          <w:tab w:val="left" w:pos="993"/>
        </w:tabs>
        <w:autoSpaceDN w:val="0"/>
        <w:adjustRightInd w:val="0"/>
        <w:ind w:firstLine="709"/>
        <w:jc w:val="both"/>
      </w:pPr>
      <w:r w:rsidRPr="00BD1EAB">
        <w:rPr>
          <w:color w:val="000000"/>
        </w:rPr>
        <w:t>3.</w:t>
      </w:r>
      <w:r w:rsidR="00BD1EAB" w:rsidRPr="00BD1EAB">
        <w:rPr>
          <w:color w:val="000000"/>
        </w:rPr>
        <w:t>2.4</w:t>
      </w:r>
      <w:r w:rsidR="006C2808" w:rsidRPr="00BD1EAB">
        <w:rPr>
          <w:color w:val="000000"/>
        </w:rPr>
        <w:t xml:space="preserve"> нарушение </w:t>
      </w:r>
      <w:r w:rsidR="006C2808" w:rsidRPr="00BD1EAB">
        <w:t>покрытия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FD334B" w:rsidRPr="00BD1EAB" w:rsidRDefault="00650B5A" w:rsidP="00001932">
      <w:pPr>
        <w:tabs>
          <w:tab w:val="left" w:pos="426"/>
          <w:tab w:val="left" w:pos="993"/>
        </w:tabs>
        <w:autoSpaceDN w:val="0"/>
        <w:adjustRightInd w:val="0"/>
        <w:ind w:firstLine="709"/>
        <w:jc w:val="both"/>
        <w:rPr>
          <w:color w:val="000000"/>
        </w:rPr>
      </w:pPr>
      <w:r w:rsidRPr="00BD1EAB">
        <w:t>3.</w:t>
      </w:r>
      <w:r w:rsidR="00BD1EAB" w:rsidRPr="00BD1EAB">
        <w:t>3</w:t>
      </w:r>
      <w:r w:rsidRPr="00BD1EAB">
        <w:t xml:space="preserve"> </w:t>
      </w:r>
      <w:r w:rsidR="006C2808" w:rsidRPr="00BD1EAB">
        <w:t>Застройщик не несет ответственности за недостатки (дефекты), обнаруженные в пределах гарантийного срока, если они произошли</w:t>
      </w:r>
      <w:r w:rsidR="00717664" w:rsidRPr="00BD1EAB">
        <w:t xml:space="preserve"> вследствие</w:t>
      </w:r>
      <w:r w:rsidR="006C2808" w:rsidRPr="00BD1EAB">
        <w:t xml:space="preserve"> нарушения обязательных требований эксплуатации (содержания), а также ненадлежащего ремонта, произведенного самим </w:t>
      </w:r>
      <w:r w:rsidR="00AE6205" w:rsidRPr="00BD1EAB">
        <w:t>Участником долевого строительства</w:t>
      </w:r>
      <w:r w:rsidR="006C2808" w:rsidRPr="00BD1EAB">
        <w:t xml:space="preserve"> или привлеченными им третьими лицами. Указанный гарантийный срок не распространяется на двери, отделочные материалы, применяемые</w:t>
      </w:r>
      <w:r w:rsidR="006C2808" w:rsidRPr="00BD1EAB">
        <w:rPr>
          <w:color w:val="000000"/>
        </w:rPr>
        <w:t xml:space="preserve"> при строительстве Жилого дома и (или) </w:t>
      </w:r>
      <w:r w:rsidR="00AA036F" w:rsidRPr="00BD1EAB">
        <w:rPr>
          <w:color w:val="000000"/>
        </w:rPr>
        <w:t>Машино-мест</w:t>
      </w:r>
      <w:r w:rsidR="006657AF" w:rsidRPr="00BD1EAB">
        <w:rPr>
          <w:color w:val="000000"/>
        </w:rPr>
        <w:t>а</w:t>
      </w:r>
      <w:r w:rsidR="006C2808" w:rsidRPr="00BD1EAB">
        <w:rPr>
          <w:color w:val="000000"/>
        </w:rPr>
        <w:t>, на которые заводом изготовителем или действующим законодательством установлены иные гарантийные сроки.</w:t>
      </w:r>
    </w:p>
    <w:p w:rsidR="00FD334B" w:rsidRPr="001E3592" w:rsidRDefault="00747D11" w:rsidP="00001932">
      <w:pPr>
        <w:tabs>
          <w:tab w:val="left" w:pos="426"/>
          <w:tab w:val="left" w:pos="993"/>
        </w:tabs>
        <w:autoSpaceDN w:val="0"/>
        <w:adjustRightInd w:val="0"/>
        <w:ind w:firstLine="709"/>
        <w:jc w:val="both"/>
        <w:rPr>
          <w:color w:val="000000"/>
        </w:rPr>
      </w:pPr>
      <w:r w:rsidRPr="00BD1EAB">
        <w:rPr>
          <w:color w:val="000000"/>
        </w:rPr>
        <w:t xml:space="preserve"> </w:t>
      </w:r>
      <w:r w:rsidR="00650B5A" w:rsidRPr="00BD1EAB">
        <w:rPr>
          <w:color w:val="000000"/>
        </w:rPr>
        <w:t>3.</w:t>
      </w:r>
      <w:r w:rsidR="00BD1EAB" w:rsidRPr="00BD1EAB">
        <w:rPr>
          <w:color w:val="000000"/>
        </w:rPr>
        <w:t>3</w:t>
      </w:r>
      <w:r w:rsidR="00650B5A" w:rsidRPr="00BD1EAB">
        <w:rPr>
          <w:color w:val="000000"/>
        </w:rPr>
        <w:t>.1</w:t>
      </w:r>
      <w:r w:rsidR="006C2808" w:rsidRPr="00BD1EAB">
        <w:rPr>
          <w:color w:val="000000"/>
        </w:rPr>
        <w:t xml:space="preserve"> Гарантийный срок на имущество, входящее в комплектацию </w:t>
      </w:r>
      <w:r w:rsidR="00AA036F" w:rsidRPr="00BD1EAB">
        <w:rPr>
          <w:color w:val="000000"/>
        </w:rPr>
        <w:t>Машино-мест</w:t>
      </w:r>
      <w:r w:rsidR="006657AF" w:rsidRPr="00BD1EAB">
        <w:rPr>
          <w:color w:val="000000"/>
        </w:rPr>
        <w:t>а</w:t>
      </w:r>
      <w:r w:rsidR="006C2808" w:rsidRPr="00BD1EAB">
        <w:rPr>
          <w:color w:val="000000"/>
        </w:rPr>
        <w:t xml:space="preserve"> или общего имущества многоквартирного жилого дома (двери, включая дверные</w:t>
      </w:r>
      <w:r w:rsidR="006C2808" w:rsidRPr="001E3592">
        <w:rPr>
          <w:color w:val="000000"/>
        </w:rPr>
        <w:t xml:space="preserve"> ручки, сантехника, окна, напольные и настенные покрытия, трубы и т.п</w:t>
      </w:r>
      <w:r w:rsidR="00D858F6">
        <w:rPr>
          <w:color w:val="000000"/>
        </w:rPr>
        <w:t>.</w:t>
      </w:r>
      <w:r w:rsidR="006C2808" w:rsidRPr="001E3592">
        <w:rPr>
          <w:color w:val="000000"/>
        </w:rPr>
        <w:t>), равен гарантийному сроку, установленному производителями данного имущества.</w:t>
      </w:r>
    </w:p>
    <w:p w:rsidR="006C2808" w:rsidRPr="001E3592" w:rsidRDefault="00747D11" w:rsidP="00001932">
      <w:pPr>
        <w:tabs>
          <w:tab w:val="left" w:pos="426"/>
          <w:tab w:val="left" w:pos="993"/>
        </w:tabs>
        <w:autoSpaceDN w:val="0"/>
        <w:adjustRightInd w:val="0"/>
        <w:ind w:firstLine="709"/>
        <w:jc w:val="both"/>
        <w:rPr>
          <w:color w:val="000000"/>
        </w:rPr>
      </w:pPr>
      <w:r w:rsidRPr="001E3592">
        <w:rPr>
          <w:color w:val="000000"/>
        </w:rPr>
        <w:t xml:space="preserve"> </w:t>
      </w:r>
      <w:r w:rsidR="00650B5A" w:rsidRPr="001E3592">
        <w:rPr>
          <w:color w:val="000000"/>
        </w:rPr>
        <w:t>3.</w:t>
      </w:r>
      <w:r w:rsidR="00BD1EAB">
        <w:rPr>
          <w:color w:val="000000"/>
        </w:rPr>
        <w:t>3</w:t>
      </w:r>
      <w:r w:rsidR="00650B5A" w:rsidRPr="001E3592">
        <w:rPr>
          <w:color w:val="000000"/>
        </w:rPr>
        <w:t>.2</w:t>
      </w:r>
      <w:r w:rsidR="006C2808" w:rsidRPr="001E3592">
        <w:rPr>
          <w:color w:val="000000"/>
        </w:rPr>
        <w:t xml:space="preserve"> </w:t>
      </w:r>
      <w:r w:rsidR="00AE6205" w:rsidRPr="001E3592">
        <w:t>Участник долевого строительства</w:t>
      </w:r>
      <w:r w:rsidR="006C2808" w:rsidRPr="001E3592">
        <w:rPr>
          <w:color w:val="000000"/>
        </w:rPr>
        <w:t xml:space="preserve"> осведомлен, что в процессе эксплуатации </w:t>
      </w:r>
      <w:r w:rsidR="00AA036F">
        <w:rPr>
          <w:color w:val="000000"/>
        </w:rPr>
        <w:t>Машино-мест</w:t>
      </w:r>
      <w:r w:rsidR="006657AF">
        <w:rPr>
          <w:color w:val="000000"/>
        </w:rPr>
        <w:t>а</w:t>
      </w:r>
      <w:r w:rsidR="006C2808" w:rsidRPr="001E3592">
        <w:rPr>
          <w:color w:val="000000"/>
        </w:rPr>
        <w:t xml:space="preserve">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00AE6205" w:rsidRPr="001E3592">
        <w:t>Участником долевого строительства</w:t>
      </w:r>
      <w:r w:rsidR="00AE6205" w:rsidRPr="001E3592">
        <w:rPr>
          <w:color w:val="000000"/>
        </w:rPr>
        <w:t xml:space="preserve"> </w:t>
      </w:r>
      <w:r w:rsidR="006C2808" w:rsidRPr="001E3592">
        <w:rPr>
          <w:color w:val="000000"/>
        </w:rPr>
        <w:t>Застройщику.</w:t>
      </w:r>
    </w:p>
    <w:p w:rsidR="00863429" w:rsidRPr="001E3592" w:rsidRDefault="00863429" w:rsidP="00001932">
      <w:pPr>
        <w:widowControl/>
        <w:numPr>
          <w:ilvl w:val="0"/>
          <w:numId w:val="18"/>
        </w:numPr>
        <w:tabs>
          <w:tab w:val="left" w:pos="993"/>
        </w:tabs>
        <w:suppressAutoHyphens w:val="0"/>
        <w:autoSpaceDE/>
        <w:spacing w:before="240" w:after="120"/>
        <w:ind w:left="0" w:firstLine="709"/>
        <w:jc w:val="both"/>
        <w:rPr>
          <w:b/>
          <w:bCs/>
        </w:rPr>
      </w:pPr>
      <w:r w:rsidRPr="001E3592">
        <w:rPr>
          <w:b/>
          <w:bCs/>
        </w:rPr>
        <w:t xml:space="preserve">Порядок передачи </w:t>
      </w:r>
      <w:r w:rsidR="00AA036F">
        <w:rPr>
          <w:b/>
          <w:bCs/>
        </w:rPr>
        <w:t>Машино-мест</w:t>
      </w:r>
      <w:r w:rsidR="006657AF">
        <w:rPr>
          <w:b/>
          <w:bCs/>
        </w:rPr>
        <w:t>а</w:t>
      </w:r>
      <w:r w:rsidRPr="001E3592">
        <w:rPr>
          <w:b/>
          <w:bCs/>
        </w:rPr>
        <w:t>.</w:t>
      </w:r>
    </w:p>
    <w:p w:rsidR="00F61B25" w:rsidRPr="00561CED" w:rsidRDefault="00F61B25" w:rsidP="00001932">
      <w:pPr>
        <w:pStyle w:val="22"/>
        <w:widowControl/>
        <w:numPr>
          <w:ilvl w:val="1"/>
          <w:numId w:val="18"/>
        </w:numPr>
        <w:tabs>
          <w:tab w:val="left" w:pos="851"/>
          <w:tab w:val="left" w:pos="993"/>
        </w:tabs>
        <w:suppressAutoHyphens w:val="0"/>
        <w:autoSpaceDE/>
        <w:spacing w:before="60" w:after="0" w:line="240" w:lineRule="auto"/>
        <w:ind w:left="0" w:firstLine="709"/>
        <w:jc w:val="both"/>
      </w:pPr>
      <w:r w:rsidRPr="00561CED">
        <w:t xml:space="preserve">Плановый срок ввода в эксплуатацию Объекта –  </w:t>
      </w:r>
      <w:r w:rsidR="00130D90">
        <w:t>15.04.2022</w:t>
      </w:r>
      <w:r w:rsidRPr="00561CED">
        <w:t xml:space="preserve"> года. </w:t>
      </w:r>
    </w:p>
    <w:p w:rsidR="00F61B25" w:rsidRPr="00561CED" w:rsidRDefault="00F61B25" w:rsidP="00001932">
      <w:pPr>
        <w:pStyle w:val="31"/>
        <w:tabs>
          <w:tab w:val="num" w:pos="567"/>
          <w:tab w:val="left" w:pos="993"/>
        </w:tabs>
        <w:ind w:firstLine="709"/>
        <w:jc w:val="both"/>
        <w:rPr>
          <w:sz w:val="20"/>
          <w:szCs w:val="20"/>
        </w:rPr>
      </w:pPr>
      <w:r w:rsidRPr="00561CED">
        <w:rPr>
          <w:sz w:val="20"/>
          <w:szCs w:val="20"/>
        </w:rPr>
        <w:t xml:space="preserve">Застройщик обязан передать Участнику долевого строительства </w:t>
      </w:r>
      <w:r w:rsidR="00B44844">
        <w:rPr>
          <w:sz w:val="20"/>
          <w:szCs w:val="20"/>
        </w:rPr>
        <w:t>Машино-место</w:t>
      </w:r>
      <w:r w:rsidRPr="00561CED">
        <w:rPr>
          <w:sz w:val="20"/>
          <w:szCs w:val="20"/>
        </w:rPr>
        <w:t xml:space="preserve"> в срок до </w:t>
      </w:r>
      <w:r>
        <w:rPr>
          <w:sz w:val="20"/>
          <w:szCs w:val="20"/>
        </w:rPr>
        <w:t>01.05.2022 года</w:t>
      </w:r>
      <w:r w:rsidRPr="00561CED">
        <w:rPr>
          <w:sz w:val="20"/>
          <w:szCs w:val="20"/>
        </w:rPr>
        <w:t xml:space="preserve">, по Передаточному акту. </w:t>
      </w:r>
    </w:p>
    <w:p w:rsidR="00863429" w:rsidRPr="001E3592" w:rsidRDefault="00863429" w:rsidP="00001932">
      <w:pPr>
        <w:pStyle w:val="31"/>
        <w:tabs>
          <w:tab w:val="num" w:pos="567"/>
          <w:tab w:val="left" w:pos="993"/>
        </w:tabs>
        <w:ind w:firstLine="709"/>
        <w:jc w:val="both"/>
        <w:rPr>
          <w:sz w:val="20"/>
          <w:szCs w:val="20"/>
        </w:rPr>
      </w:pPr>
      <w:r w:rsidRPr="001E3592">
        <w:rPr>
          <w:sz w:val="20"/>
          <w:szCs w:val="20"/>
        </w:rPr>
        <w:t xml:space="preserve">С момента подписания сторонами Передаточного акта к Участнику долевого строительства </w:t>
      </w:r>
      <w:r w:rsidR="00436948" w:rsidRPr="001E3592">
        <w:rPr>
          <w:sz w:val="20"/>
          <w:szCs w:val="20"/>
        </w:rPr>
        <w:t xml:space="preserve">переходят право собственности на </w:t>
      </w:r>
      <w:r w:rsidR="00AA036F">
        <w:rPr>
          <w:sz w:val="20"/>
          <w:szCs w:val="20"/>
        </w:rPr>
        <w:t>Машино-место</w:t>
      </w:r>
      <w:r w:rsidR="00436948" w:rsidRPr="001E3592">
        <w:rPr>
          <w:sz w:val="20"/>
          <w:szCs w:val="20"/>
        </w:rPr>
        <w:t xml:space="preserve">, доля в праве долевой собственности на общее имущества Объекта, </w:t>
      </w:r>
      <w:r w:rsidRPr="001E3592">
        <w:rPr>
          <w:sz w:val="20"/>
          <w:szCs w:val="20"/>
        </w:rPr>
        <w:t xml:space="preserve">бремя содержания </w:t>
      </w:r>
      <w:r w:rsidR="00AA036F">
        <w:rPr>
          <w:sz w:val="20"/>
          <w:szCs w:val="20"/>
        </w:rPr>
        <w:t>Машино-мест</w:t>
      </w:r>
      <w:r w:rsidR="006657AF">
        <w:rPr>
          <w:sz w:val="20"/>
          <w:szCs w:val="20"/>
        </w:rPr>
        <w:t>а</w:t>
      </w:r>
      <w:r w:rsidRPr="001E3592">
        <w:rPr>
          <w:sz w:val="20"/>
          <w:szCs w:val="20"/>
        </w:rPr>
        <w:t xml:space="preserve"> и риски случайной гибели и порчи </w:t>
      </w:r>
      <w:r w:rsidR="00AA036F">
        <w:rPr>
          <w:sz w:val="20"/>
          <w:szCs w:val="20"/>
        </w:rPr>
        <w:t>Машино-мест</w:t>
      </w:r>
      <w:r w:rsidR="006657AF">
        <w:rPr>
          <w:sz w:val="20"/>
          <w:szCs w:val="20"/>
        </w:rPr>
        <w:t>а</w:t>
      </w:r>
      <w:r w:rsidRPr="001E3592">
        <w:rPr>
          <w:sz w:val="20"/>
          <w:szCs w:val="20"/>
        </w:rPr>
        <w:t xml:space="preserve">.           </w:t>
      </w:r>
    </w:p>
    <w:p w:rsidR="00863429" w:rsidRPr="001E3592" w:rsidRDefault="00863429" w:rsidP="00001932">
      <w:pPr>
        <w:pStyle w:val="ConsNormal"/>
        <w:tabs>
          <w:tab w:val="left" w:pos="993"/>
        </w:tabs>
        <w:ind w:right="0" w:firstLine="709"/>
        <w:jc w:val="both"/>
        <w:rPr>
          <w:rFonts w:ascii="Times New Roman" w:hAnsi="Times New Roman" w:cs="Times New Roman"/>
        </w:rPr>
      </w:pPr>
      <w:r w:rsidRPr="001E3592">
        <w:rPr>
          <w:rFonts w:ascii="Times New Roman" w:hAnsi="Times New Roman" w:cs="Times New Roman"/>
        </w:rPr>
        <w:t>Застройщик вправе исполнить обязательство, предусмотренное п. 4.1. настоящего Договора досрочно. В этом случае, Застройщик обязуется до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w:t>
      </w:r>
      <w:r w:rsidR="00957142" w:rsidRPr="001E3592">
        <w:rPr>
          <w:rFonts w:ascii="Times New Roman" w:hAnsi="Times New Roman" w:cs="Times New Roman"/>
        </w:rPr>
        <w:t xml:space="preserve"> и незамедлительно в течение семи дней с даты получения уведомления от Застройщика, приступить к приемке </w:t>
      </w:r>
      <w:r w:rsidR="00AA036F">
        <w:rPr>
          <w:rFonts w:ascii="Times New Roman" w:hAnsi="Times New Roman" w:cs="Times New Roman"/>
        </w:rPr>
        <w:t>Машино-мест</w:t>
      </w:r>
      <w:r w:rsidR="006657AF">
        <w:rPr>
          <w:rFonts w:ascii="Times New Roman" w:hAnsi="Times New Roman" w:cs="Times New Roman"/>
        </w:rPr>
        <w:t>а</w:t>
      </w:r>
      <w:r w:rsidRPr="001E3592">
        <w:rPr>
          <w:rFonts w:ascii="Times New Roman" w:hAnsi="Times New Roman" w:cs="Times New Roman"/>
        </w:rPr>
        <w:t xml:space="preserve">. При уклонении Участника долевого строительства от такой досрочной приемки </w:t>
      </w:r>
      <w:r w:rsidR="00AA036F">
        <w:rPr>
          <w:rFonts w:ascii="Times New Roman" w:hAnsi="Times New Roman" w:cs="Times New Roman"/>
        </w:rPr>
        <w:t>Машино-мест</w:t>
      </w:r>
      <w:r w:rsidR="006657AF">
        <w:rPr>
          <w:rFonts w:ascii="Times New Roman" w:hAnsi="Times New Roman" w:cs="Times New Roman"/>
        </w:rPr>
        <w:t>а</w:t>
      </w:r>
      <w:r w:rsidRPr="001E3592">
        <w:rPr>
          <w:rFonts w:ascii="Times New Roman" w:hAnsi="Times New Roman" w:cs="Times New Roman"/>
        </w:rPr>
        <w:t xml:space="preserve"> наступают последствия, предусмотренные п. 4.6. Договора.</w:t>
      </w:r>
    </w:p>
    <w:p w:rsidR="00863429" w:rsidRPr="001E3592" w:rsidRDefault="00863429" w:rsidP="00001932">
      <w:pPr>
        <w:pStyle w:val="22"/>
        <w:widowControl/>
        <w:numPr>
          <w:ilvl w:val="1"/>
          <w:numId w:val="18"/>
        </w:numPr>
        <w:tabs>
          <w:tab w:val="left" w:pos="993"/>
          <w:tab w:val="left" w:pos="1134"/>
        </w:tabs>
        <w:suppressAutoHyphens w:val="0"/>
        <w:autoSpaceDE/>
        <w:spacing w:before="60" w:after="0" w:line="240" w:lineRule="auto"/>
        <w:ind w:left="0" w:firstLine="709"/>
        <w:jc w:val="both"/>
      </w:pPr>
      <w:r w:rsidRPr="001E3592">
        <w:t xml:space="preserve">По соглашению Сторон срок передачи </w:t>
      </w:r>
      <w:r w:rsidR="00AA036F">
        <w:t>Машино-мест</w:t>
      </w:r>
      <w:r w:rsidR="006657AF">
        <w:t>а</w:t>
      </w:r>
      <w:r w:rsidRPr="001E3592">
        <w:t xml:space="preserve"> может быть изменен в случае, если строительство (создание) Объекта не может быть завершено в предусмотренный настоящим Договором срок и Застройщик не позднее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863429" w:rsidRPr="001E3592" w:rsidRDefault="00863429" w:rsidP="00001932">
      <w:pPr>
        <w:pStyle w:val="22"/>
        <w:widowControl/>
        <w:numPr>
          <w:ilvl w:val="1"/>
          <w:numId w:val="18"/>
        </w:numPr>
        <w:tabs>
          <w:tab w:val="left" w:pos="993"/>
          <w:tab w:val="left" w:pos="1134"/>
        </w:tabs>
        <w:suppressAutoHyphens w:val="0"/>
        <w:autoSpaceDE/>
        <w:spacing w:before="60" w:after="0" w:line="240" w:lineRule="auto"/>
        <w:ind w:left="0" w:firstLine="709"/>
        <w:jc w:val="both"/>
      </w:pPr>
      <w:r w:rsidRPr="001E3592">
        <w:t xml:space="preserve">Исполнение Застройщиком своего обязательства по передаче Участнику долевого строительства </w:t>
      </w:r>
      <w:r w:rsidR="00AA036F">
        <w:t>Машино-мест</w:t>
      </w:r>
      <w:r w:rsidR="006657AF">
        <w:t>а</w:t>
      </w:r>
      <w:r w:rsidRPr="001E3592">
        <w:t xml:space="preserve">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863429" w:rsidRPr="001E3592"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1E3592">
        <w:rPr>
          <w:sz w:val="20"/>
          <w:szCs w:val="20"/>
        </w:rPr>
        <w:t xml:space="preserve">Участник долевого строительства обязан осмотреть и принять от Застройщика по Передаточному акту </w:t>
      </w:r>
      <w:r w:rsidR="00AA036F">
        <w:rPr>
          <w:sz w:val="20"/>
          <w:szCs w:val="20"/>
        </w:rPr>
        <w:t>Машино-место</w:t>
      </w:r>
      <w:r w:rsidRPr="001E3592">
        <w:rPr>
          <w:sz w:val="20"/>
          <w:szCs w:val="20"/>
        </w:rPr>
        <w:t xml:space="preserve"> в течение 7 (семи) календарных дней со дня получения уведомления от Застройщика.</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Применительно к условиям настоящего пункта днем получения уведомления Участником долевого строительства является день, указанный в пункте 10.1 настоящего Договора.</w:t>
      </w:r>
    </w:p>
    <w:p w:rsidR="00863429" w:rsidRPr="00FF7F7F"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FF7F7F">
        <w:rPr>
          <w:sz w:val="20"/>
          <w:szCs w:val="20"/>
        </w:rPr>
        <w:t xml:space="preserve">Передача </w:t>
      </w:r>
      <w:r w:rsidR="00AA036F" w:rsidRPr="00FF7F7F">
        <w:rPr>
          <w:sz w:val="20"/>
          <w:szCs w:val="20"/>
        </w:rPr>
        <w:t>Машино-мест</w:t>
      </w:r>
      <w:r w:rsidR="006657AF" w:rsidRPr="00FF7F7F">
        <w:rPr>
          <w:sz w:val="20"/>
          <w:szCs w:val="20"/>
        </w:rPr>
        <w:t>а</w:t>
      </w:r>
      <w:r w:rsidRPr="00FF7F7F">
        <w:rPr>
          <w:sz w:val="20"/>
          <w:szCs w:val="20"/>
        </w:rPr>
        <w:t xml:space="preserve">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63429" w:rsidRPr="001E3592" w:rsidRDefault="00863429" w:rsidP="00001932">
      <w:pPr>
        <w:pStyle w:val="31"/>
        <w:widowControl/>
        <w:numPr>
          <w:ilvl w:val="1"/>
          <w:numId w:val="18"/>
        </w:numPr>
        <w:tabs>
          <w:tab w:val="left" w:pos="993"/>
          <w:tab w:val="left" w:pos="1134"/>
        </w:tabs>
        <w:suppressAutoHyphens w:val="0"/>
        <w:autoSpaceDE/>
        <w:spacing w:after="0"/>
        <w:ind w:left="0" w:firstLine="709"/>
        <w:jc w:val="both"/>
        <w:rPr>
          <w:sz w:val="20"/>
          <w:szCs w:val="20"/>
        </w:rPr>
      </w:pPr>
      <w:r w:rsidRPr="001E3592">
        <w:rPr>
          <w:sz w:val="20"/>
          <w:szCs w:val="20"/>
        </w:rPr>
        <w:t xml:space="preserve">При уклонении/отказе Участником долевого строительства от принятия </w:t>
      </w:r>
      <w:r w:rsidR="00AA036F">
        <w:rPr>
          <w:sz w:val="20"/>
          <w:szCs w:val="20"/>
        </w:rPr>
        <w:t>Машино-мест</w:t>
      </w:r>
      <w:r w:rsidR="006657AF">
        <w:rPr>
          <w:sz w:val="20"/>
          <w:szCs w:val="20"/>
        </w:rPr>
        <w:t>а</w:t>
      </w:r>
      <w:r w:rsidRPr="001E3592">
        <w:rPr>
          <w:sz w:val="20"/>
          <w:szCs w:val="20"/>
        </w:rPr>
        <w:t xml:space="preserve"> по Передаточному акту в срок, установленный в</w:t>
      </w:r>
      <w:r w:rsidR="00C54FF9" w:rsidRPr="001E3592">
        <w:rPr>
          <w:sz w:val="20"/>
          <w:szCs w:val="20"/>
        </w:rPr>
        <w:t xml:space="preserve"> п.4.4. настоящего Договора</w:t>
      </w:r>
      <w:r w:rsidRPr="001E3592">
        <w:rPr>
          <w:sz w:val="20"/>
          <w:szCs w:val="20"/>
        </w:rPr>
        <w:t>, Застройщик вправе по своему выбору:</w:t>
      </w:r>
    </w:p>
    <w:p w:rsidR="00863429" w:rsidRPr="001E3592" w:rsidRDefault="00863429" w:rsidP="00001932">
      <w:pPr>
        <w:pStyle w:val="22"/>
        <w:widowControl/>
        <w:numPr>
          <w:ilvl w:val="0"/>
          <w:numId w:val="19"/>
        </w:numPr>
        <w:tabs>
          <w:tab w:val="left" w:pos="993"/>
        </w:tabs>
        <w:suppressAutoHyphens w:val="0"/>
        <w:autoSpaceDE/>
        <w:spacing w:before="60" w:after="0" w:line="240" w:lineRule="auto"/>
        <w:ind w:left="0" w:firstLine="709"/>
        <w:jc w:val="both"/>
        <w:rPr>
          <w:color w:val="000000"/>
        </w:rPr>
      </w:pPr>
      <w:r w:rsidRPr="001E3592">
        <w:rPr>
          <w:color w:val="000000"/>
        </w:rPr>
        <w:t xml:space="preserve">в одностороннем </w:t>
      </w:r>
      <w:r w:rsidR="00436948" w:rsidRPr="001E3592">
        <w:rPr>
          <w:color w:val="000000"/>
        </w:rPr>
        <w:t xml:space="preserve">внесудебном </w:t>
      </w:r>
      <w:r w:rsidRPr="001E3592">
        <w:rPr>
          <w:color w:val="000000"/>
        </w:rPr>
        <w:t>порядке отказаться от исполнения Договора</w:t>
      </w:r>
      <w:r w:rsidR="00C54FF9" w:rsidRPr="001E3592">
        <w:rPr>
          <w:color w:val="000000"/>
        </w:rPr>
        <w:t xml:space="preserve">, в </w:t>
      </w:r>
      <w:r w:rsidR="00C54FF9" w:rsidRPr="001E3592">
        <w:t xml:space="preserve">этом случае </w:t>
      </w:r>
      <w:r w:rsidR="00F967F5">
        <w:t xml:space="preserve">Участник долевого строительства </w:t>
      </w:r>
      <w:r w:rsidR="00C54FF9" w:rsidRPr="001E3592">
        <w:t xml:space="preserve">утрачивает право на </w:t>
      </w:r>
      <w:r w:rsidR="00AA036F">
        <w:t>Машино-место</w:t>
      </w:r>
      <w:r w:rsidR="00C54FF9" w:rsidRPr="001E3592">
        <w:t xml:space="preserve">, а внесенная им в соответствии с настоящим договором сумма, возвращается Застройщиком </w:t>
      </w:r>
      <w:r w:rsidR="00F967F5">
        <w:t>Участник</w:t>
      </w:r>
      <w:r w:rsidR="00FC79A8">
        <w:t>у</w:t>
      </w:r>
      <w:r w:rsidR="00F967F5">
        <w:t xml:space="preserve"> долевого строительства</w:t>
      </w:r>
      <w:r w:rsidR="00B00E5C" w:rsidRPr="001E3592">
        <w:t>, без уплаты процентов за п</w:t>
      </w:r>
      <w:r w:rsidR="00F967F5">
        <w:t>ользование денежными средствами</w:t>
      </w:r>
      <w:r w:rsidRPr="001E3592">
        <w:rPr>
          <w:color w:val="000000"/>
        </w:rPr>
        <w:t>;</w:t>
      </w:r>
    </w:p>
    <w:p w:rsidR="00863429" w:rsidRPr="001E3592" w:rsidRDefault="00863429" w:rsidP="00001932">
      <w:pPr>
        <w:pStyle w:val="22"/>
        <w:widowControl/>
        <w:numPr>
          <w:ilvl w:val="0"/>
          <w:numId w:val="19"/>
        </w:numPr>
        <w:tabs>
          <w:tab w:val="left" w:pos="993"/>
        </w:tabs>
        <w:suppressAutoHyphens w:val="0"/>
        <w:autoSpaceDE/>
        <w:spacing w:before="60" w:after="0" w:line="240" w:lineRule="auto"/>
        <w:ind w:left="0" w:firstLine="709"/>
        <w:jc w:val="both"/>
      </w:pPr>
      <w:r w:rsidRPr="001E3592">
        <w:t xml:space="preserve">составить односторонний акт о передаче </w:t>
      </w:r>
      <w:r w:rsidR="00AA036F">
        <w:t>Машино-мест</w:t>
      </w:r>
      <w:r w:rsidR="006657AF">
        <w:t>а</w:t>
      </w:r>
      <w:r w:rsidRPr="001E3592">
        <w:t xml:space="preserve">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w:t>
      </w:r>
      <w:r w:rsidR="00AA036F">
        <w:t>Машино-мест</w:t>
      </w:r>
      <w:r w:rsidR="006657AF">
        <w:t>а</w:t>
      </w:r>
      <w:r w:rsidRPr="001E3592">
        <w:t xml:space="preserve"> признаются перешедшими к Участнику долевого строительства со дня составления указанного одностороннего акта.</w:t>
      </w:r>
    </w:p>
    <w:p w:rsidR="003D3837" w:rsidRPr="001E3592" w:rsidRDefault="00901FA2" w:rsidP="00001932">
      <w:pPr>
        <w:pStyle w:val="22"/>
        <w:widowControl/>
        <w:tabs>
          <w:tab w:val="left" w:pos="993"/>
        </w:tabs>
        <w:suppressAutoHyphens w:val="0"/>
        <w:autoSpaceDE/>
        <w:spacing w:before="60" w:after="0" w:line="240" w:lineRule="auto"/>
        <w:ind w:firstLine="709"/>
        <w:jc w:val="both"/>
      </w:pPr>
      <w:r>
        <w:t xml:space="preserve"> </w:t>
      </w:r>
      <w:r w:rsidR="003D3837" w:rsidRPr="001E3592">
        <w:t xml:space="preserve">4.7. Застройщик вправе не передавать (удерживать) </w:t>
      </w:r>
      <w:r w:rsidR="00AA036F">
        <w:t>Машино-место</w:t>
      </w:r>
      <w:r w:rsidR="003D3837" w:rsidRPr="001E3592">
        <w:t xml:space="preserve"> </w:t>
      </w:r>
      <w:r w:rsidR="00F967F5">
        <w:t xml:space="preserve">Участнику долевого строительства </w:t>
      </w:r>
      <w:r w:rsidR="003D3837" w:rsidRPr="001E3592">
        <w:t xml:space="preserve">до момента выполнения </w:t>
      </w:r>
      <w:r w:rsidR="00F967F5">
        <w:t>Участником долевого строительства</w:t>
      </w:r>
      <w:r w:rsidR="003D3837" w:rsidRPr="001E3592">
        <w:t xml:space="preserve"> денежных обязательств, предусмотренных Договором и (или) действующим законодательством Российской Федерации, перед Застройщиком.</w:t>
      </w:r>
    </w:p>
    <w:p w:rsidR="00C54FF9" w:rsidRPr="001E3592" w:rsidRDefault="00C54FF9" w:rsidP="00001932">
      <w:pPr>
        <w:pStyle w:val="22"/>
        <w:widowControl/>
        <w:tabs>
          <w:tab w:val="left" w:pos="993"/>
        </w:tabs>
        <w:suppressAutoHyphens w:val="0"/>
        <w:autoSpaceDE/>
        <w:spacing w:before="60" w:after="0" w:line="240" w:lineRule="auto"/>
        <w:ind w:firstLine="709"/>
        <w:jc w:val="both"/>
      </w:pPr>
      <w:r w:rsidRPr="001E3592">
        <w:t xml:space="preserve">4.8. </w:t>
      </w:r>
      <w:r w:rsidRPr="00231EA6">
        <w:t xml:space="preserve">Не является нарушением требований к качеству </w:t>
      </w:r>
      <w:r w:rsidR="00AA036F">
        <w:t>Машино-мест</w:t>
      </w:r>
      <w:r w:rsidR="006657AF">
        <w:t>а</w:t>
      </w:r>
      <w:r w:rsidRPr="00231EA6">
        <w:t xml:space="preserve"> изменение площади по сравнению с указанной в настоящем Договоре проектной площади </w:t>
      </w:r>
      <w:r w:rsidR="00AA036F">
        <w:t>Машино-мест</w:t>
      </w:r>
      <w:r w:rsidR="006657AF">
        <w:t>а</w:t>
      </w:r>
      <w:r w:rsidRPr="00231EA6">
        <w:t xml:space="preserve"> в допустимых пределах, кроме случая, когда такое изменение площади превышает </w:t>
      </w:r>
      <w:r w:rsidR="00436948" w:rsidRPr="00231EA6">
        <w:t>5</w:t>
      </w:r>
      <w:r w:rsidRPr="00231EA6">
        <w:t xml:space="preserve"> % (</w:t>
      </w:r>
      <w:r w:rsidR="00436948" w:rsidRPr="00231EA6">
        <w:t xml:space="preserve">пять </w:t>
      </w:r>
      <w:r w:rsidRPr="00231EA6">
        <w:t>процентов) проектной площади.</w:t>
      </w:r>
    </w:p>
    <w:p w:rsidR="00863429" w:rsidRPr="001E3592" w:rsidRDefault="00863429" w:rsidP="00001932">
      <w:pPr>
        <w:pStyle w:val="aa"/>
        <w:widowControl/>
        <w:numPr>
          <w:ilvl w:val="0"/>
          <w:numId w:val="18"/>
        </w:numPr>
        <w:tabs>
          <w:tab w:val="left" w:pos="993"/>
        </w:tabs>
        <w:suppressAutoHyphens w:val="0"/>
        <w:autoSpaceDE/>
        <w:spacing w:before="240"/>
        <w:ind w:left="0" w:firstLine="709"/>
        <w:jc w:val="both"/>
        <w:rPr>
          <w:b/>
          <w:bCs/>
        </w:rPr>
      </w:pPr>
      <w:r w:rsidRPr="001E3592">
        <w:rPr>
          <w:b/>
          <w:bCs/>
        </w:rPr>
        <w:t>Дополнительные условия.</w:t>
      </w:r>
    </w:p>
    <w:p w:rsidR="009B5641" w:rsidRPr="00295946"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rPr>
          <w:color w:val="000000" w:themeColor="text1"/>
        </w:rPr>
      </w:pPr>
      <w:r w:rsidRPr="001E3592">
        <w:t xml:space="preserve">В процессе строительства Объекта возможны несущественные изменения параметров помещений, входящих в состав </w:t>
      </w:r>
      <w:r w:rsidR="00AA036F">
        <w:t>Машино-мест</w:t>
      </w:r>
      <w:r w:rsidR="006657AF">
        <w:t>а</w:t>
      </w:r>
      <w:r w:rsidR="00957142" w:rsidRPr="001E3592">
        <w:t xml:space="preserve">, в том числе </w:t>
      </w:r>
      <w:r w:rsidRPr="001E3592">
        <w:t xml:space="preserve">отклонение строительных осей </w:t>
      </w:r>
      <w:r w:rsidR="00AA036F">
        <w:t>Машино-мест</w:t>
      </w:r>
      <w:r w:rsidR="006657AF">
        <w:t>а</w:t>
      </w:r>
      <w:r w:rsidRPr="001E3592">
        <w:t xml:space="preserve">, что признаются Сторонами допустимыми и не приводят к изменению цены Договора, за исключением обстоятельств, изложенных в </w:t>
      </w:r>
      <w:r w:rsidRPr="00295946">
        <w:rPr>
          <w:color w:val="000000" w:themeColor="text1"/>
        </w:rPr>
        <w:t>п.5.</w:t>
      </w:r>
      <w:r w:rsidR="003D74CF" w:rsidRPr="00295946">
        <w:rPr>
          <w:color w:val="000000" w:themeColor="text1"/>
        </w:rPr>
        <w:t>1, п.5.</w:t>
      </w:r>
      <w:r w:rsidR="00BB3D65" w:rsidRPr="00295946">
        <w:rPr>
          <w:color w:val="000000" w:themeColor="text1"/>
        </w:rPr>
        <w:t>3</w:t>
      </w:r>
      <w:r w:rsidRPr="00295946">
        <w:rPr>
          <w:color w:val="000000" w:themeColor="text1"/>
        </w:rPr>
        <w:t>. Договора.</w:t>
      </w:r>
      <w:r w:rsidR="009B5641" w:rsidRPr="00295946">
        <w:rPr>
          <w:color w:val="000000" w:themeColor="text1"/>
        </w:rPr>
        <w:t xml:space="preserve"> </w:t>
      </w:r>
    </w:p>
    <w:p w:rsidR="00957142" w:rsidRPr="001E3592" w:rsidRDefault="00863429" w:rsidP="00001932">
      <w:pPr>
        <w:pStyle w:val="22"/>
        <w:tabs>
          <w:tab w:val="left" w:pos="993"/>
          <w:tab w:val="left" w:pos="1134"/>
        </w:tabs>
        <w:spacing w:after="0" w:line="240" w:lineRule="auto"/>
        <w:ind w:firstLine="709"/>
        <w:jc w:val="both"/>
      </w:pPr>
      <w:r w:rsidRPr="006E24BE">
        <w:t xml:space="preserve">В случае отклонения площади </w:t>
      </w:r>
      <w:r w:rsidR="00AA036F" w:rsidRPr="006E24BE">
        <w:t>Машино-мест</w:t>
      </w:r>
      <w:r w:rsidR="006657AF" w:rsidRPr="006E24BE">
        <w:t>а</w:t>
      </w:r>
      <w:r w:rsidRPr="006E24BE">
        <w:t>, по результатам обмеров органов технической инвентаризации</w:t>
      </w:r>
      <w:r w:rsidR="00436948" w:rsidRPr="006E24BE">
        <w:t>,</w:t>
      </w:r>
      <w:r w:rsidRPr="006E24BE">
        <w:t xml:space="preserve"> от проектной площади </w:t>
      </w:r>
      <w:r w:rsidR="00AA036F" w:rsidRPr="006E24BE">
        <w:t>Машино-место</w:t>
      </w:r>
      <w:r w:rsidR="00FF7F7F">
        <w:t>, указанной в п. 1.2</w:t>
      </w:r>
      <w:r w:rsidRPr="006E24BE">
        <w:t xml:space="preserve"> Договора, цена договора </w:t>
      </w:r>
      <w:r w:rsidR="00294A0D" w:rsidRPr="006E24BE">
        <w:t xml:space="preserve">должна </w:t>
      </w:r>
      <w:r w:rsidRPr="006E24BE">
        <w:t>быть изменена после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w:t>
      </w:r>
      <w:r w:rsidR="00294A0D" w:rsidRPr="006E24BE">
        <w:t xml:space="preserve"> в течение 10-ти дней с даты получения одной Стороной</w:t>
      </w:r>
      <w:r w:rsidR="00294A0D" w:rsidRPr="001E3592">
        <w:t xml:space="preserve"> соответствующего извещения от другой Стороны</w:t>
      </w:r>
      <w:r w:rsidRPr="001E3592">
        <w:t xml:space="preserve">. </w:t>
      </w:r>
      <w:r w:rsidR="00957142" w:rsidRPr="001E3592">
        <w:t>Если Общая площадь Объекта долевого строительства в соответствии с обмерами кадастрового инженера будет больше Проектной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957142" w:rsidRPr="00E250CE" w:rsidRDefault="00957142" w:rsidP="00001932">
      <w:pPr>
        <w:pStyle w:val="22"/>
        <w:tabs>
          <w:tab w:val="left" w:pos="993"/>
          <w:tab w:val="left" w:pos="1134"/>
        </w:tabs>
        <w:spacing w:after="0" w:line="240" w:lineRule="auto"/>
        <w:ind w:firstLine="709"/>
        <w:jc w:val="both"/>
      </w:pPr>
      <w:r w:rsidRPr="001E3592">
        <w:t xml:space="preserve">Если Общая Объекта долевого строительства в соответствии с обмерами кадастрового инженера будет меньше Проектной площади Объекта долевого строительства, то участнику долевого </w:t>
      </w:r>
      <w:r w:rsidRPr="00E250CE">
        <w:t>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00E250CE" w:rsidRPr="00E250CE">
        <w:rPr>
          <w:color w:val="FF0000"/>
          <w:lang w:eastAsia="ru-RU"/>
        </w:rPr>
        <w:t xml:space="preserve"> </w:t>
      </w:r>
      <w:r w:rsidR="00E250CE" w:rsidRPr="00CC20FC">
        <w:rPr>
          <w:lang w:eastAsia="ru-RU"/>
        </w:rPr>
        <w:t>Возврат денежных средств Застройщиком производится только по письменному заявлению Участника долевого строительства и в течени</w:t>
      </w:r>
      <w:r w:rsidR="0058759A" w:rsidRPr="00CC20FC">
        <w:rPr>
          <w:lang w:eastAsia="ru-RU"/>
        </w:rPr>
        <w:t>и</w:t>
      </w:r>
      <w:r w:rsidR="00E250CE" w:rsidRPr="00CC20FC">
        <w:rPr>
          <w:lang w:eastAsia="ru-RU"/>
        </w:rPr>
        <w:t xml:space="preserve"> 15</w:t>
      </w:r>
      <w:r w:rsidR="0058759A" w:rsidRPr="00CC20FC">
        <w:rPr>
          <w:lang w:eastAsia="ru-RU"/>
        </w:rPr>
        <w:t xml:space="preserve"> (пятнадцати)</w:t>
      </w:r>
      <w:r w:rsidR="00E250CE" w:rsidRPr="00CC20FC">
        <w:rPr>
          <w:lang w:eastAsia="ru-RU"/>
        </w:rPr>
        <w:t xml:space="preserve"> рабочих дней после подписания акта приема-передачи </w:t>
      </w:r>
      <w:r w:rsidR="00AA036F">
        <w:rPr>
          <w:lang w:eastAsia="ru-RU"/>
        </w:rPr>
        <w:t>Машино-мест</w:t>
      </w:r>
      <w:r w:rsidR="006657AF">
        <w:rPr>
          <w:lang w:eastAsia="ru-RU"/>
        </w:rPr>
        <w:t>а</w:t>
      </w:r>
      <w:r w:rsidR="00E250CE" w:rsidRPr="00CC20FC">
        <w:rPr>
          <w:lang w:eastAsia="ru-RU"/>
        </w:rPr>
        <w:t xml:space="preserve"> Участнику долевого строительства.</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w:t>
      </w:r>
      <w:r w:rsidR="00436948" w:rsidRPr="001E3592">
        <w:rPr>
          <w:sz w:val="20"/>
          <w:szCs w:val="20"/>
        </w:rPr>
        <w:t>11</w:t>
      </w:r>
      <w:r w:rsidRPr="001E3592">
        <w:rPr>
          <w:sz w:val="20"/>
          <w:szCs w:val="20"/>
        </w:rPr>
        <w:t>.</w:t>
      </w:r>
      <w:r w:rsidR="00436948" w:rsidRPr="001E3592">
        <w:rPr>
          <w:sz w:val="20"/>
          <w:szCs w:val="20"/>
        </w:rPr>
        <w:t>9</w:t>
      </w:r>
      <w:r w:rsidRPr="001E3592">
        <w:rPr>
          <w:sz w:val="20"/>
          <w:szCs w:val="20"/>
        </w:rPr>
        <w:t xml:space="preserve"> настоящего Договора.  </w:t>
      </w:r>
    </w:p>
    <w:p w:rsidR="00863429" w:rsidRPr="001E3592" w:rsidRDefault="00863429" w:rsidP="00001932">
      <w:pPr>
        <w:pStyle w:val="31"/>
        <w:tabs>
          <w:tab w:val="num" w:pos="567"/>
          <w:tab w:val="left" w:pos="993"/>
          <w:tab w:val="left" w:pos="1134"/>
        </w:tabs>
        <w:ind w:firstLine="709"/>
        <w:jc w:val="both"/>
        <w:rPr>
          <w:sz w:val="20"/>
          <w:szCs w:val="20"/>
        </w:rPr>
      </w:pPr>
      <w:r w:rsidRPr="001E3592">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w:t>
      </w:r>
      <w:r w:rsidR="00AA036F">
        <w:rPr>
          <w:sz w:val="20"/>
          <w:szCs w:val="20"/>
        </w:rPr>
        <w:t>Машино-мест</w:t>
      </w:r>
      <w:r w:rsidR="00FD0B66">
        <w:rPr>
          <w:sz w:val="20"/>
          <w:szCs w:val="20"/>
        </w:rPr>
        <w:t>а</w:t>
      </w:r>
      <w:r w:rsidRPr="001E3592">
        <w:rPr>
          <w:sz w:val="20"/>
          <w:szCs w:val="20"/>
        </w:rPr>
        <w:t xml:space="preserve">. Площадь </w:t>
      </w:r>
      <w:r w:rsidR="00AA036F">
        <w:rPr>
          <w:sz w:val="20"/>
          <w:szCs w:val="20"/>
        </w:rPr>
        <w:t>Машино-мест</w:t>
      </w:r>
      <w:r w:rsidR="00FD0B66">
        <w:rPr>
          <w:sz w:val="20"/>
          <w:szCs w:val="20"/>
        </w:rPr>
        <w:t>а</w:t>
      </w:r>
      <w:r w:rsidRPr="001E3592">
        <w:rPr>
          <w:sz w:val="20"/>
          <w:szCs w:val="20"/>
        </w:rPr>
        <w:t xml:space="preserve"> определяется согласно установленной методике расчета площадей объектов жилищных </w:t>
      </w:r>
      <w:r w:rsidRPr="006E24BE">
        <w:rPr>
          <w:sz w:val="20"/>
          <w:szCs w:val="20"/>
        </w:rPr>
        <w:t>прав МУПТИ и ОН.</w:t>
      </w:r>
      <w:r w:rsidRPr="001E3592">
        <w:rPr>
          <w:sz w:val="20"/>
          <w:szCs w:val="20"/>
        </w:rPr>
        <w:t xml:space="preserve"> </w:t>
      </w:r>
    </w:p>
    <w:p w:rsidR="00863429" w:rsidRDefault="00863429" w:rsidP="00001932">
      <w:pPr>
        <w:pStyle w:val="31"/>
        <w:tabs>
          <w:tab w:val="num" w:pos="567"/>
          <w:tab w:val="left" w:pos="993"/>
          <w:tab w:val="left" w:pos="1134"/>
        </w:tabs>
        <w:ind w:firstLine="709"/>
        <w:jc w:val="both"/>
        <w:rPr>
          <w:color w:val="FF0000"/>
          <w:sz w:val="20"/>
          <w:szCs w:val="20"/>
        </w:rPr>
      </w:pPr>
      <w:r w:rsidRPr="001E3592">
        <w:rPr>
          <w:sz w:val="20"/>
          <w:szCs w:val="20"/>
        </w:rPr>
        <w:t>Площадь завершенного строительством объекта долевого строительства (</w:t>
      </w:r>
      <w:r w:rsidR="00AA036F">
        <w:rPr>
          <w:sz w:val="20"/>
          <w:szCs w:val="20"/>
        </w:rPr>
        <w:t>Машино-мест</w:t>
      </w:r>
      <w:r w:rsidR="00FD0B66">
        <w:rPr>
          <w:sz w:val="20"/>
          <w:szCs w:val="20"/>
        </w:rPr>
        <w:t>а</w:t>
      </w:r>
      <w:r w:rsidRPr="001E3592">
        <w:rPr>
          <w:sz w:val="20"/>
          <w:szCs w:val="20"/>
        </w:rPr>
        <w:t xml:space="preserve">) при государственной регистрации определяется в Выписке из Единого государственного реестра </w:t>
      </w:r>
      <w:r w:rsidR="00294A0D" w:rsidRPr="001E3592">
        <w:rPr>
          <w:sz w:val="20"/>
          <w:szCs w:val="20"/>
        </w:rPr>
        <w:t>недвижимости</w:t>
      </w:r>
      <w:r w:rsidRPr="001E3592">
        <w:rPr>
          <w:sz w:val="20"/>
          <w:szCs w:val="20"/>
        </w:rPr>
        <w:t xml:space="preserve">, с учетом требований ст. 15 ЖК РФ </w:t>
      </w:r>
      <w:r w:rsidRPr="006E24BE">
        <w:rPr>
          <w:sz w:val="20"/>
          <w:szCs w:val="20"/>
        </w:rPr>
        <w:t>– путем исключения площадей холодных помещений</w:t>
      </w:r>
      <w:r w:rsidR="00294A0D" w:rsidRPr="006E24BE">
        <w:rPr>
          <w:sz w:val="20"/>
          <w:szCs w:val="20"/>
        </w:rPr>
        <w:t>, что не влияет на порядок определения стоимости одного квадратного метра</w:t>
      </w:r>
      <w:r w:rsidR="00D437D3" w:rsidRPr="006E24BE">
        <w:rPr>
          <w:sz w:val="20"/>
          <w:szCs w:val="20"/>
        </w:rPr>
        <w:t xml:space="preserve"> объекта долевого строительства</w:t>
      </w:r>
      <w:r w:rsidR="00681E38" w:rsidRPr="006E24BE">
        <w:rPr>
          <w:sz w:val="20"/>
          <w:szCs w:val="20"/>
        </w:rPr>
        <w:t xml:space="preserve"> и стоимости одного квадратного метра возведенного объекта долевого строительства</w:t>
      </w:r>
      <w:r w:rsidRPr="006E24BE">
        <w:rPr>
          <w:sz w:val="20"/>
          <w:szCs w:val="20"/>
        </w:rPr>
        <w:t>.</w:t>
      </w:r>
      <w:r w:rsidRPr="006719AC">
        <w:rPr>
          <w:color w:val="FF0000"/>
          <w:sz w:val="20"/>
          <w:szCs w:val="20"/>
        </w:rPr>
        <w:t xml:space="preserve"> </w:t>
      </w:r>
    </w:p>
    <w:p w:rsidR="00837CA1" w:rsidRDefault="00837CA1" w:rsidP="00001932">
      <w:pPr>
        <w:pStyle w:val="31"/>
        <w:tabs>
          <w:tab w:val="num" w:pos="567"/>
          <w:tab w:val="left" w:pos="993"/>
          <w:tab w:val="left" w:pos="1134"/>
        </w:tabs>
        <w:ind w:firstLine="709"/>
        <w:jc w:val="both"/>
        <w:rPr>
          <w:color w:val="FF0000"/>
          <w:sz w:val="20"/>
          <w:szCs w:val="20"/>
        </w:rPr>
      </w:pPr>
    </w:p>
    <w:p w:rsidR="00837CA1" w:rsidRDefault="00837CA1" w:rsidP="00001932">
      <w:pPr>
        <w:pStyle w:val="31"/>
        <w:tabs>
          <w:tab w:val="num" w:pos="567"/>
          <w:tab w:val="left" w:pos="993"/>
          <w:tab w:val="left" w:pos="1134"/>
        </w:tabs>
        <w:ind w:firstLine="709"/>
        <w:jc w:val="both"/>
        <w:rPr>
          <w:color w:val="FF0000"/>
          <w:sz w:val="20"/>
          <w:szCs w:val="20"/>
        </w:rPr>
      </w:pPr>
    </w:p>
    <w:p w:rsidR="00837CA1" w:rsidRDefault="00837CA1" w:rsidP="00001932">
      <w:pPr>
        <w:pStyle w:val="31"/>
        <w:tabs>
          <w:tab w:val="num" w:pos="567"/>
          <w:tab w:val="left" w:pos="993"/>
          <w:tab w:val="left" w:pos="1134"/>
        </w:tabs>
        <w:ind w:firstLine="709"/>
        <w:jc w:val="both"/>
        <w:rPr>
          <w:color w:val="FF0000"/>
          <w:sz w:val="20"/>
          <w:szCs w:val="20"/>
        </w:rPr>
      </w:pPr>
    </w:p>
    <w:p w:rsidR="00837CA1" w:rsidRPr="006719AC" w:rsidRDefault="00837CA1" w:rsidP="00001932">
      <w:pPr>
        <w:pStyle w:val="31"/>
        <w:tabs>
          <w:tab w:val="num" w:pos="567"/>
          <w:tab w:val="left" w:pos="993"/>
          <w:tab w:val="left" w:pos="1134"/>
        </w:tabs>
        <w:ind w:firstLine="709"/>
        <w:jc w:val="both"/>
        <w:rPr>
          <w:color w:val="FF0000"/>
          <w:sz w:val="20"/>
          <w:szCs w:val="20"/>
        </w:rPr>
      </w:pPr>
    </w:p>
    <w:p w:rsidR="00863429" w:rsidRPr="006E24BE"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6E24BE">
        <w:t xml:space="preserve">В случае проведения силами Участника долевого строительства перепланировок, возведения стен, обшивки стен дополнительными тепло- и шумоизоляционными материалами, ведущих к уменьшению площади </w:t>
      </w:r>
      <w:r w:rsidR="00AA036F" w:rsidRPr="006E24BE">
        <w:t>Машино-место</w:t>
      </w:r>
      <w:r w:rsidRPr="006E24BE">
        <w:t xml:space="preserve">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863429" w:rsidRPr="001E3592"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1E3592">
        <w:t xml:space="preserve">Существенным изменением размера передаваемой Участнику долевого строительства </w:t>
      </w:r>
      <w:r w:rsidR="00AA036F">
        <w:t>Машино-мест</w:t>
      </w:r>
      <w:r w:rsidR="00FD0B66">
        <w:t>а</w:t>
      </w:r>
      <w:r w:rsidRPr="001E3592">
        <w:t xml:space="preserve"> Стороны определяют изменение общей </w:t>
      </w:r>
      <w:r w:rsidRPr="006E24BE">
        <w:t xml:space="preserve">площади </w:t>
      </w:r>
      <w:r w:rsidR="00AA036F" w:rsidRPr="006E24BE">
        <w:t>Машино-мест</w:t>
      </w:r>
      <w:r w:rsidR="00FD0B66" w:rsidRPr="006E24BE">
        <w:t>а</w:t>
      </w:r>
      <w:r w:rsidRPr="006E24BE">
        <w:t xml:space="preserve"> более чем на </w:t>
      </w:r>
      <w:r w:rsidR="00D437D3" w:rsidRPr="006E24BE">
        <w:t>5</w:t>
      </w:r>
      <w:r w:rsidRPr="006E24BE">
        <w:t>% (</w:t>
      </w:r>
      <w:r w:rsidR="00D437D3" w:rsidRPr="006E24BE">
        <w:t>пять</w:t>
      </w:r>
      <w:r w:rsidR="00B83146" w:rsidRPr="006E24BE">
        <w:t xml:space="preserve"> </w:t>
      </w:r>
      <w:r w:rsidRPr="006E24BE">
        <w:t xml:space="preserve">процентов) от проектной площади </w:t>
      </w:r>
      <w:r w:rsidR="00AA036F" w:rsidRPr="006E24BE">
        <w:t>Машино-мест</w:t>
      </w:r>
      <w:r w:rsidR="00FD0B66" w:rsidRPr="006E24BE">
        <w:t>а</w:t>
      </w:r>
      <w:r w:rsidRPr="006E24BE">
        <w:t>, указанной в п.</w:t>
      </w:r>
      <w:r w:rsidR="00BD1EAB">
        <w:t xml:space="preserve"> 1.2</w:t>
      </w:r>
      <w:r w:rsidRPr="001E3592">
        <w:t>. Договора.</w:t>
      </w:r>
      <w:r w:rsidR="007E0035" w:rsidRPr="001E3592">
        <w:t xml:space="preserve">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w:t>
      </w:r>
      <w:r w:rsidRPr="001E3592">
        <w:t xml:space="preserve">  </w:t>
      </w:r>
    </w:p>
    <w:p w:rsidR="00863429" w:rsidRPr="00664941" w:rsidRDefault="008F006E"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664941">
        <w:t>До государственной регистрации права собственности Участника долевого строительства на Машино-место, Участник долевого строительства не вправе без письменного согласия Застройщика производить отделочные и иные работы по обустройству Машино-мест</w:t>
      </w:r>
      <w:r w:rsidR="00664941" w:rsidRPr="00664941">
        <w:t>а</w:t>
      </w:r>
      <w:r w:rsidRPr="00664941">
        <w:t>, перепланировку в Нежилом помещении, в т.ч. перенос перегородок, дверных проёмов, менять места прохождения водопроводных и канализационных стояков в Нежилом помещении, а также проводить какие-либо работы в Нежилом помещении, которые изменяют физические и (или) технические характеристики Машино-мест</w:t>
      </w:r>
      <w:r w:rsidR="006E24BE" w:rsidRPr="00664941">
        <w:t>а</w:t>
      </w:r>
      <w:r w:rsidRPr="00664941">
        <w:t>. В случае нарушения данного обязательства, Застройщик вправе взыскать с Участника долевого строительства средства, необходимые для приведения Машино-мест</w:t>
      </w:r>
      <w:r w:rsidR="00664941" w:rsidRPr="00664941">
        <w:t>а</w:t>
      </w:r>
      <w:r w:rsidRPr="00664941">
        <w:t xml:space="preserve"> в состояние, соответствующее проектной документации и Договору.</w:t>
      </w:r>
    </w:p>
    <w:p w:rsidR="00863429" w:rsidRPr="00664941" w:rsidRDefault="00F61B25" w:rsidP="00001932">
      <w:pPr>
        <w:tabs>
          <w:tab w:val="left" w:pos="993"/>
          <w:tab w:val="left" w:pos="1134"/>
        </w:tabs>
        <w:ind w:firstLine="709"/>
        <w:jc w:val="both"/>
      </w:pPr>
      <w:r>
        <w:t xml:space="preserve"> </w:t>
      </w:r>
      <w:r w:rsidR="008F006E" w:rsidRPr="00664941">
        <w:t>Участник долевого строительства принимает на себя обязательство после государственной регистрации права собственности на Машино-место не проводить в Нежилом помещении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w:t>
      </w:r>
      <w:r>
        <w:t xml:space="preserve"> </w:t>
      </w:r>
      <w:r w:rsidR="008F006E" w:rsidRPr="00664941">
        <w:t>2 к Договору без получения соответствующего согласия (одобрения) законного большинства от общего числа голосов собственников всего недвижимого имущества жилого комплекса, который включает жилые дома, Машино-место в них, административные здания и другие объекты капитального строительства.</w:t>
      </w:r>
    </w:p>
    <w:p w:rsidR="00863429" w:rsidRPr="00BD1EAB" w:rsidRDefault="00863429" w:rsidP="00001932">
      <w:pPr>
        <w:pStyle w:val="22"/>
        <w:widowControl/>
        <w:numPr>
          <w:ilvl w:val="1"/>
          <w:numId w:val="18"/>
        </w:numPr>
        <w:tabs>
          <w:tab w:val="left" w:pos="993"/>
          <w:tab w:val="left" w:pos="1134"/>
        </w:tabs>
        <w:suppressAutoHyphens w:val="0"/>
        <w:autoSpaceDE/>
        <w:spacing w:after="0" w:line="240" w:lineRule="auto"/>
        <w:ind w:left="0" w:firstLine="709"/>
        <w:jc w:val="both"/>
      </w:pPr>
      <w:r w:rsidRPr="00BD1EAB">
        <w:t xml:space="preserve">У Участника долевого строительства при возникновении права собственности на </w:t>
      </w:r>
      <w:r w:rsidR="00AA036F" w:rsidRPr="00BD1EAB">
        <w:t>Машино-место</w:t>
      </w:r>
      <w:r w:rsidRPr="00BD1EAB">
        <w:t xml:space="preserve">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w:t>
      </w:r>
      <w:r w:rsidR="00AA036F" w:rsidRPr="00BD1EAB">
        <w:t>Машино-место</w:t>
      </w:r>
      <w:r w:rsidRPr="00BD1EAB">
        <w:t>. 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помещения общественного назначения (</w:t>
      </w:r>
      <w:r w:rsidR="00135F1C" w:rsidRPr="00BD1EAB">
        <w:t>Нежил</w:t>
      </w:r>
      <w:r w:rsidRPr="00BD1EAB">
        <w:t>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w:t>
      </w:r>
      <w:r w:rsidR="00D437D3" w:rsidRPr="00BD1EAB">
        <w:t>, и часть земельного участка, необходимая для их строительства и эксплуатации</w:t>
      </w:r>
      <w:r w:rsidRPr="00BD1EAB">
        <w:t xml:space="preserve">. Для приобретения прав на пользование автостоянкой, </w:t>
      </w:r>
      <w:r w:rsidR="00B536E0" w:rsidRPr="00BD1EAB">
        <w:t>Нежил</w:t>
      </w:r>
      <w:r w:rsidRPr="00BD1EAB">
        <w:t>ыми помещениями, и (или) иными объектами недвижимости Участник долевого строительства должен заключить отдельный договор с Застройщиком.</w:t>
      </w:r>
    </w:p>
    <w:p w:rsidR="00863429" w:rsidRPr="001E3592" w:rsidRDefault="00863429" w:rsidP="00001932">
      <w:pPr>
        <w:tabs>
          <w:tab w:val="left" w:pos="993"/>
          <w:tab w:val="left" w:pos="1134"/>
        </w:tabs>
        <w:ind w:firstLine="709"/>
        <w:jc w:val="both"/>
      </w:pPr>
      <w:r w:rsidRPr="001E3592">
        <w:t xml:space="preserve">5.6. </w:t>
      </w:r>
      <w:r w:rsidRPr="00130D90">
        <w:t>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 в Объекте, согласно счета, выставленного Застройщиком.</w:t>
      </w:r>
    </w:p>
    <w:p w:rsidR="00863429" w:rsidRPr="001E3592" w:rsidRDefault="00863429" w:rsidP="00001932">
      <w:pPr>
        <w:pStyle w:val="31"/>
        <w:tabs>
          <w:tab w:val="left" w:pos="993"/>
          <w:tab w:val="left" w:pos="1134"/>
        </w:tabs>
        <w:ind w:firstLine="709"/>
        <w:jc w:val="both"/>
        <w:rPr>
          <w:sz w:val="20"/>
          <w:szCs w:val="20"/>
        </w:rPr>
      </w:pPr>
      <w:r w:rsidRPr="001E3592">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863429" w:rsidRPr="001E3592" w:rsidRDefault="00863429" w:rsidP="00001932">
      <w:pPr>
        <w:tabs>
          <w:tab w:val="left" w:pos="993"/>
          <w:tab w:val="left" w:pos="1134"/>
        </w:tabs>
        <w:ind w:firstLine="709"/>
        <w:jc w:val="both"/>
      </w:pPr>
      <w:r w:rsidRPr="001E3592">
        <w:t xml:space="preserve">В случае неисполнения условия настоящего пункта по компенсации расходов Застройщика </w:t>
      </w:r>
      <w:r w:rsidR="00666E23">
        <w:t xml:space="preserve">ь </w:t>
      </w:r>
      <w:r w:rsidRPr="001E3592">
        <w:t>Участник долевого строительства обязан уплатить Застройщику пеню в размере 0,5 % от суммы долга за каждый день просрочки.</w:t>
      </w:r>
    </w:p>
    <w:p w:rsidR="00863429" w:rsidRPr="001E3592" w:rsidRDefault="00863429" w:rsidP="00001932">
      <w:pPr>
        <w:tabs>
          <w:tab w:val="left" w:pos="993"/>
          <w:tab w:val="left" w:pos="1134"/>
        </w:tabs>
        <w:ind w:firstLine="709"/>
        <w:jc w:val="both"/>
      </w:pPr>
      <w:r w:rsidRPr="001E3592">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863429" w:rsidRPr="001E3592" w:rsidRDefault="00F61B25" w:rsidP="00001932">
      <w:pPr>
        <w:pStyle w:val="22"/>
        <w:tabs>
          <w:tab w:val="num" w:pos="709"/>
          <w:tab w:val="left" w:pos="993"/>
          <w:tab w:val="left" w:pos="1134"/>
        </w:tabs>
        <w:spacing w:after="0" w:line="240" w:lineRule="auto"/>
        <w:ind w:firstLine="709"/>
        <w:jc w:val="both"/>
      </w:pPr>
      <w:r>
        <w:t xml:space="preserve"> </w:t>
      </w:r>
      <w:r w:rsidR="00863429" w:rsidRPr="001E3592">
        <w:t>5.8. Участник долевого строительства дает свое согласие в соответствие с ФЗ № 152-ФЗ «О персональных данных» на обработку своих персональных данных.</w:t>
      </w:r>
    </w:p>
    <w:p w:rsidR="00130D90" w:rsidRPr="00F3069D" w:rsidRDefault="004C4183" w:rsidP="00130D90">
      <w:pPr>
        <w:pStyle w:val="22"/>
        <w:tabs>
          <w:tab w:val="num" w:pos="709"/>
          <w:tab w:val="left" w:pos="993"/>
          <w:tab w:val="left" w:pos="1134"/>
        </w:tabs>
        <w:spacing w:after="0" w:line="240" w:lineRule="auto"/>
        <w:ind w:firstLine="709"/>
        <w:jc w:val="both"/>
      </w:pPr>
      <w:r>
        <w:t xml:space="preserve"> </w:t>
      </w:r>
      <w:r w:rsidR="00863429" w:rsidRPr="001E3592">
        <w:t>5.9.</w:t>
      </w:r>
      <w:r w:rsidR="00130D90">
        <w:t xml:space="preserve">  </w:t>
      </w:r>
      <w:r w:rsidR="00130D90" w:rsidRPr="00F3069D">
        <w:t>Участник долевого строительства подписанием договора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при наличии законной необходимости в законном порядке с надзорными и экспертными органами.</w:t>
      </w:r>
    </w:p>
    <w:p w:rsidR="00130D90" w:rsidRDefault="00130D90" w:rsidP="00130D90">
      <w:pPr>
        <w:pStyle w:val="22"/>
        <w:tabs>
          <w:tab w:val="left" w:pos="993"/>
        </w:tabs>
        <w:spacing w:after="0" w:line="240" w:lineRule="auto"/>
        <w:ind w:firstLine="567"/>
        <w:jc w:val="both"/>
      </w:pPr>
      <w:r>
        <w:t xml:space="preserve">     </w:t>
      </w:r>
      <w:r w:rsidRPr="00F3069D">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что не будет являться недостатком объекта долевого строительства, и не возражает против этого, что не требует подписания дополнительного соглашения к договору.</w:t>
      </w:r>
    </w:p>
    <w:p w:rsidR="00F61B25" w:rsidRDefault="00F61B25" w:rsidP="00275C81">
      <w:pPr>
        <w:pStyle w:val="22"/>
        <w:tabs>
          <w:tab w:val="left" w:pos="993"/>
          <w:tab w:val="left" w:pos="1134"/>
        </w:tabs>
        <w:spacing w:after="0" w:line="240" w:lineRule="auto"/>
        <w:ind w:firstLine="709"/>
        <w:jc w:val="both"/>
      </w:pPr>
      <w:r w:rsidRPr="00AD6F82">
        <w:t>5.10.  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61:44:0022702:300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 61:44:0022702:300,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w:t>
      </w:r>
      <w:r w:rsidRPr="00E514FD">
        <w:t xml:space="preserve"> долевого строительства подлежит снятию с земельных участков, образуемых Застройщиком при разделе земельного участка с кадастровым номером 61:44:0022702:300, кроме земельного участка, сформированного под строительство и эксплуатацию Объекта, и обязуется в течение 10-ти дней с даты получения предложения</w:t>
      </w:r>
      <w:r w:rsidRPr="00AC63FC">
        <w:t xml:space="preserve"> Застройщика о подписании дополнительного соглашения в связи с указанными в настоящем пункте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w:t>
      </w:r>
      <w:r w:rsidR="00863429" w:rsidRPr="001E3592">
        <w:t xml:space="preserve"> </w:t>
      </w:r>
    </w:p>
    <w:p w:rsidR="00275C81" w:rsidRDefault="00275C81" w:rsidP="001A0F62">
      <w:pPr>
        <w:tabs>
          <w:tab w:val="left" w:pos="993"/>
        </w:tabs>
        <w:ind w:right="-1" w:firstLine="567"/>
        <w:jc w:val="both"/>
      </w:pPr>
      <w:r w:rsidRPr="00393B3B">
        <w:t xml:space="preserve">Подписанием настоящего договора, Участник долевого строительства дает свое согласие  на </w:t>
      </w:r>
      <w:r>
        <w:t>проход (проезд) через земельный участок</w:t>
      </w:r>
      <w:r w:rsidRPr="00AD6F82">
        <w:t xml:space="preserve"> с кадастровым номером 61:44:0022702:300</w:t>
      </w:r>
      <w:r>
        <w:t xml:space="preserve"> собственников жилых и нежилых помещений, машино-мест, в многоквартирных домах, расположенных на земельных участках с кадастровыми номерами </w:t>
      </w:r>
      <w:r w:rsidRPr="00AD6F82">
        <w:t>61:44:0022702:</w:t>
      </w:r>
      <w:r>
        <w:t xml:space="preserve">67, </w:t>
      </w:r>
      <w:r w:rsidRPr="00AD6F82">
        <w:t>61:44:0022702:</w:t>
      </w:r>
      <w:r>
        <w:t xml:space="preserve">68, </w:t>
      </w:r>
      <w:r w:rsidR="00B42108" w:rsidRPr="00D35952">
        <w:t>61:4</w:t>
      </w:r>
      <w:r w:rsidR="001A0F62">
        <w:t>4:0022702:301</w:t>
      </w:r>
      <w:r w:rsidR="00B42108">
        <w:t>.</w:t>
      </w:r>
    </w:p>
    <w:p w:rsidR="00863429" w:rsidRPr="001E3592" w:rsidRDefault="00863429" w:rsidP="00001932">
      <w:pPr>
        <w:pStyle w:val="22"/>
        <w:tabs>
          <w:tab w:val="left" w:pos="993"/>
          <w:tab w:val="left" w:pos="1134"/>
        </w:tabs>
        <w:spacing w:after="0" w:line="240" w:lineRule="auto"/>
        <w:ind w:firstLine="709"/>
        <w:jc w:val="both"/>
      </w:pPr>
      <w:r w:rsidRPr="001E3592">
        <w:t>5.11.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863429" w:rsidRPr="001E3592" w:rsidRDefault="00863429" w:rsidP="00001932">
      <w:pPr>
        <w:widowControl/>
        <w:numPr>
          <w:ilvl w:val="0"/>
          <w:numId w:val="18"/>
        </w:numPr>
        <w:tabs>
          <w:tab w:val="left" w:pos="993"/>
        </w:tabs>
        <w:suppressAutoHyphens w:val="0"/>
        <w:autoSpaceDE/>
        <w:spacing w:before="240"/>
        <w:ind w:left="0" w:firstLine="709"/>
        <w:jc w:val="both"/>
        <w:rPr>
          <w:b/>
          <w:bCs/>
        </w:rPr>
      </w:pPr>
      <w:r w:rsidRPr="001E3592">
        <w:rPr>
          <w:b/>
          <w:bCs/>
        </w:rPr>
        <w:t>Права и обязанности Сторон.</w:t>
      </w:r>
    </w:p>
    <w:p w:rsidR="00863429" w:rsidRPr="001E3592" w:rsidRDefault="00863429" w:rsidP="00001932">
      <w:pPr>
        <w:pStyle w:val="31"/>
        <w:widowControl/>
        <w:numPr>
          <w:ilvl w:val="1"/>
          <w:numId w:val="26"/>
        </w:numPr>
        <w:tabs>
          <w:tab w:val="left" w:pos="993"/>
        </w:tabs>
        <w:suppressAutoHyphens w:val="0"/>
        <w:autoSpaceDE/>
        <w:spacing w:after="0"/>
        <w:ind w:left="0" w:firstLine="709"/>
        <w:jc w:val="both"/>
        <w:rPr>
          <w:b/>
          <w:sz w:val="20"/>
          <w:szCs w:val="20"/>
        </w:rPr>
      </w:pPr>
      <w:r w:rsidRPr="001E3592">
        <w:rPr>
          <w:b/>
          <w:sz w:val="20"/>
          <w:szCs w:val="20"/>
        </w:rPr>
        <w:t>Права и обязанности Застройщика:</w:t>
      </w:r>
    </w:p>
    <w:p w:rsidR="00884EFF" w:rsidRPr="001E3592" w:rsidRDefault="003F489B" w:rsidP="00001932">
      <w:pPr>
        <w:pStyle w:val="31"/>
        <w:widowControl/>
        <w:tabs>
          <w:tab w:val="left" w:pos="993"/>
        </w:tabs>
        <w:suppressAutoHyphens w:val="0"/>
        <w:autoSpaceDE/>
        <w:spacing w:after="0"/>
        <w:ind w:firstLine="709"/>
        <w:jc w:val="both"/>
        <w:rPr>
          <w:b/>
          <w:sz w:val="20"/>
          <w:szCs w:val="20"/>
        </w:rPr>
      </w:pPr>
      <w:r w:rsidRPr="001E3592">
        <w:rPr>
          <w:color w:val="000000"/>
          <w:sz w:val="20"/>
          <w:szCs w:val="20"/>
        </w:rPr>
        <w:t>6.1.1</w:t>
      </w:r>
      <w:r w:rsidR="003D74CF" w:rsidRPr="001E3592">
        <w:rPr>
          <w:color w:val="000000"/>
          <w:sz w:val="20"/>
          <w:szCs w:val="20"/>
        </w:rPr>
        <w:t>.</w:t>
      </w:r>
      <w:r w:rsidRPr="001E3592">
        <w:rPr>
          <w:color w:val="000000"/>
          <w:sz w:val="20"/>
          <w:szCs w:val="20"/>
        </w:rPr>
        <w:t xml:space="preserve"> </w:t>
      </w:r>
      <w:r w:rsidR="00884EFF" w:rsidRPr="001E3592">
        <w:rPr>
          <w:color w:val="000000"/>
          <w:sz w:val="20"/>
          <w:szCs w:val="20"/>
        </w:rPr>
        <w:t xml:space="preserve">Застройщик обязуется использовать денежные средства, полученные от </w:t>
      </w:r>
      <w:r w:rsidR="00AE6205" w:rsidRPr="001E3592">
        <w:rPr>
          <w:sz w:val="20"/>
          <w:szCs w:val="20"/>
        </w:rPr>
        <w:t>Участника долевого строительства</w:t>
      </w:r>
      <w:r w:rsidR="00884EFF" w:rsidRPr="001E3592">
        <w:rPr>
          <w:color w:val="000000"/>
          <w:sz w:val="20"/>
          <w:szCs w:val="20"/>
        </w:rPr>
        <w:t>, по целевому назначению – на строительство Жилого дома.</w:t>
      </w:r>
    </w:p>
    <w:p w:rsidR="00863429" w:rsidRPr="001E3592" w:rsidRDefault="003F489B" w:rsidP="00001932">
      <w:pPr>
        <w:pStyle w:val="31"/>
        <w:widowControl/>
        <w:tabs>
          <w:tab w:val="left" w:pos="993"/>
        </w:tabs>
        <w:suppressAutoHyphens w:val="0"/>
        <w:autoSpaceDE/>
        <w:spacing w:after="0"/>
        <w:ind w:firstLine="709"/>
        <w:jc w:val="both"/>
        <w:rPr>
          <w:sz w:val="20"/>
          <w:szCs w:val="20"/>
        </w:rPr>
      </w:pPr>
      <w:r w:rsidRPr="001E3592">
        <w:rPr>
          <w:sz w:val="20"/>
          <w:szCs w:val="20"/>
        </w:rPr>
        <w:t>6.1.2</w:t>
      </w:r>
      <w:r w:rsidR="003D74CF" w:rsidRPr="001E3592">
        <w:rPr>
          <w:sz w:val="20"/>
          <w:szCs w:val="20"/>
        </w:rPr>
        <w:t>.</w:t>
      </w:r>
      <w:r w:rsidRPr="001E3592">
        <w:rPr>
          <w:sz w:val="20"/>
          <w:szCs w:val="20"/>
        </w:rPr>
        <w:t xml:space="preserve"> </w:t>
      </w:r>
      <w:r w:rsidR="00863429" w:rsidRPr="001E3592">
        <w:rPr>
          <w:sz w:val="20"/>
          <w:szCs w:val="20"/>
        </w:rPr>
        <w:t>Застройщик имеет право заменить материалы и оборудование (далее - Изделия), определенные в Приложении №2, при этом устанавливаемые взамен Изделия не должны быть хуже по качеству и техническим характеристикам Изделий, указанных в Приложении №</w:t>
      </w:r>
      <w:r w:rsidR="002360C4">
        <w:rPr>
          <w:sz w:val="20"/>
          <w:szCs w:val="20"/>
        </w:rPr>
        <w:t xml:space="preserve"> </w:t>
      </w:r>
      <w:r w:rsidR="00863429" w:rsidRPr="001E3592">
        <w:rPr>
          <w:sz w:val="20"/>
          <w:szCs w:val="20"/>
        </w:rPr>
        <w:t xml:space="preserve">2. Указанные в настоящем пункте изменения не являются нарушением требований к качеству Объекта и </w:t>
      </w:r>
      <w:r w:rsidR="00AA036F">
        <w:rPr>
          <w:sz w:val="20"/>
          <w:szCs w:val="20"/>
        </w:rPr>
        <w:t>Машино-мест</w:t>
      </w:r>
      <w:r w:rsidR="004C4183">
        <w:rPr>
          <w:sz w:val="20"/>
          <w:szCs w:val="20"/>
        </w:rPr>
        <w:t>а</w:t>
      </w:r>
      <w:r w:rsidR="00863429" w:rsidRPr="001E3592">
        <w:rPr>
          <w:sz w:val="20"/>
          <w:szCs w:val="20"/>
        </w:rPr>
        <w:t>.</w:t>
      </w:r>
    </w:p>
    <w:p w:rsidR="00863429" w:rsidRPr="00664941" w:rsidRDefault="003F489B" w:rsidP="00001932">
      <w:pPr>
        <w:pStyle w:val="31"/>
        <w:widowControl/>
        <w:tabs>
          <w:tab w:val="left" w:pos="993"/>
        </w:tabs>
        <w:suppressAutoHyphens w:val="0"/>
        <w:autoSpaceDE/>
        <w:spacing w:after="0"/>
        <w:ind w:firstLine="709"/>
        <w:jc w:val="both"/>
        <w:rPr>
          <w:sz w:val="20"/>
          <w:szCs w:val="20"/>
        </w:rPr>
      </w:pPr>
      <w:r w:rsidRPr="001E3592">
        <w:rPr>
          <w:sz w:val="20"/>
          <w:szCs w:val="20"/>
        </w:rPr>
        <w:t>6.1.3</w:t>
      </w:r>
      <w:r w:rsidR="003D74CF" w:rsidRPr="001E3592">
        <w:rPr>
          <w:sz w:val="20"/>
          <w:szCs w:val="20"/>
        </w:rPr>
        <w:t>.</w:t>
      </w:r>
      <w:r w:rsidRPr="001E3592">
        <w:rPr>
          <w:sz w:val="20"/>
          <w:szCs w:val="20"/>
        </w:rPr>
        <w:t xml:space="preserve"> </w:t>
      </w:r>
      <w:r w:rsidR="00E53163" w:rsidRPr="003C0745">
        <w:rPr>
          <w:sz w:val="20"/>
          <w:szCs w:val="20"/>
        </w:rPr>
        <w:t xml:space="preserve">Настоящим Участник долевого строительства подтверждает, что уведомлен и согласен с тем, что  Застройщик вправе </w:t>
      </w:r>
      <w:r w:rsidR="003C0745">
        <w:rPr>
          <w:sz w:val="20"/>
          <w:szCs w:val="20"/>
        </w:rPr>
        <w:t>в одностороннем</w:t>
      </w:r>
      <w:r w:rsidR="00E53163" w:rsidRPr="003C0745">
        <w:rPr>
          <w:sz w:val="20"/>
          <w:szCs w:val="20"/>
        </w:rPr>
        <w:t xml:space="preserve"> </w:t>
      </w:r>
      <w:r w:rsidR="003C0745">
        <w:rPr>
          <w:sz w:val="20"/>
          <w:szCs w:val="20"/>
        </w:rPr>
        <w:t xml:space="preserve">порядке </w:t>
      </w:r>
      <w:r w:rsidR="00E53163" w:rsidRPr="003C0745">
        <w:rPr>
          <w:sz w:val="20"/>
          <w:szCs w:val="20"/>
        </w:rPr>
        <w:t>вносить изменения в проектную документацию Объекта, а также вносить изменения в проектную декларацию, в т.ч</w:t>
      </w:r>
      <w:r w:rsidR="005D4837">
        <w:rPr>
          <w:sz w:val="20"/>
          <w:szCs w:val="20"/>
        </w:rPr>
        <w:t>.</w:t>
      </w:r>
      <w:r w:rsidR="00E53163" w:rsidRPr="003C0745">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w:t>
      </w:r>
      <w:r w:rsidR="00AA036F">
        <w:rPr>
          <w:sz w:val="20"/>
          <w:szCs w:val="20"/>
        </w:rPr>
        <w:t>Машино-мест</w:t>
      </w:r>
      <w:r w:rsidR="004C4183">
        <w:rPr>
          <w:sz w:val="20"/>
          <w:szCs w:val="20"/>
        </w:rPr>
        <w:t>а</w:t>
      </w:r>
      <w:r w:rsidR="003C0745" w:rsidRPr="003C0745">
        <w:rPr>
          <w:sz w:val="20"/>
          <w:szCs w:val="20"/>
        </w:rPr>
        <w:t xml:space="preserve">. </w:t>
      </w:r>
      <w:r w:rsidR="00863429" w:rsidRPr="001E3592">
        <w:rPr>
          <w:sz w:val="20"/>
          <w:szCs w:val="20"/>
        </w:rPr>
        <w:t>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При этом дополнительного соглашения между Сторонами настоящего договора в отношении изменений условий Договора</w:t>
      </w:r>
      <w:r w:rsidR="003C0745">
        <w:rPr>
          <w:sz w:val="20"/>
          <w:szCs w:val="20"/>
        </w:rPr>
        <w:t>, в т.ч. в случае раздела земельного участка,</w:t>
      </w:r>
      <w:r w:rsidR="00863429" w:rsidRPr="001E3592">
        <w:rPr>
          <w:sz w:val="20"/>
          <w:szCs w:val="20"/>
        </w:rPr>
        <w:t xml:space="preserve"> составляться не будет</w:t>
      </w:r>
      <w:r w:rsidR="003C0745">
        <w:rPr>
          <w:sz w:val="20"/>
          <w:szCs w:val="20"/>
        </w:rPr>
        <w:t xml:space="preserve">, за исключением требований законодательства и </w:t>
      </w:r>
      <w:r w:rsidR="003C0745" w:rsidRPr="00664941">
        <w:rPr>
          <w:sz w:val="20"/>
          <w:szCs w:val="20"/>
        </w:rPr>
        <w:t>компетентных органов</w:t>
      </w:r>
      <w:r w:rsidR="00863429" w:rsidRPr="00664941">
        <w:rPr>
          <w:sz w:val="20"/>
          <w:szCs w:val="20"/>
        </w:rPr>
        <w:t>.</w:t>
      </w:r>
      <w:r w:rsidR="009B5641" w:rsidRPr="00664941">
        <w:rPr>
          <w:sz w:val="20"/>
          <w:szCs w:val="20"/>
        </w:rPr>
        <w:t xml:space="preserve"> Стороны согласовали, что приведенные в Приложении №1 размеры вентканалов, монолитных участков, конструктивных элементов объектов долевого участия являются </w:t>
      </w:r>
      <w:r w:rsidR="006443EC" w:rsidRPr="00664941">
        <w:rPr>
          <w:sz w:val="20"/>
          <w:szCs w:val="20"/>
        </w:rPr>
        <w:t>условными</w:t>
      </w:r>
      <w:r w:rsidR="009B5641" w:rsidRPr="00664941">
        <w:rPr>
          <w:sz w:val="20"/>
          <w:szCs w:val="20"/>
        </w:rPr>
        <w:t xml:space="preserve"> и могут не совпадать с фактическими </w:t>
      </w:r>
      <w:r w:rsidR="006443EC" w:rsidRPr="00664941">
        <w:rPr>
          <w:sz w:val="20"/>
          <w:szCs w:val="20"/>
        </w:rPr>
        <w:t xml:space="preserve">размерами </w:t>
      </w:r>
      <w:r w:rsidR="009B5641" w:rsidRPr="00664941">
        <w:rPr>
          <w:sz w:val="20"/>
          <w:szCs w:val="20"/>
        </w:rPr>
        <w:t>по итогам строительства, что не требует подписания дополнительного соглашения к Договору</w:t>
      </w:r>
      <w:r w:rsidR="006443EC" w:rsidRPr="00664941">
        <w:rPr>
          <w:sz w:val="20"/>
          <w:szCs w:val="20"/>
        </w:rPr>
        <w:t>, и не будет являться недостатком объекта долевого строительства</w:t>
      </w:r>
      <w:r w:rsidR="00803CAD" w:rsidRPr="00664941">
        <w:rPr>
          <w:sz w:val="20"/>
          <w:szCs w:val="20"/>
        </w:rPr>
        <w:t xml:space="preserve"> и/или недостоверной, неполной информацией об объекте долевого строительства</w:t>
      </w:r>
      <w:r w:rsidR="009B5641" w:rsidRPr="00664941">
        <w:rPr>
          <w:sz w:val="20"/>
          <w:szCs w:val="20"/>
        </w:rPr>
        <w:t>.</w:t>
      </w:r>
    </w:p>
    <w:p w:rsidR="00863429" w:rsidRPr="00664941" w:rsidRDefault="00C66759" w:rsidP="00001932">
      <w:pPr>
        <w:tabs>
          <w:tab w:val="left" w:pos="993"/>
        </w:tabs>
        <w:autoSpaceDN w:val="0"/>
        <w:adjustRightInd w:val="0"/>
        <w:ind w:firstLine="709"/>
        <w:jc w:val="both"/>
      </w:pPr>
      <w:r>
        <w:t xml:space="preserve"> </w:t>
      </w:r>
      <w:r w:rsidR="00863429" w:rsidRPr="00664941">
        <w:t>6.1.</w:t>
      </w:r>
      <w:r w:rsidR="003F489B" w:rsidRPr="00664941">
        <w:t>4</w:t>
      </w:r>
      <w:r w:rsidR="00863429" w:rsidRPr="00664941">
        <w:t xml:space="preserve">. Застройщик обязан передать Участнику долевого строительства </w:t>
      </w:r>
      <w:r w:rsidR="00AA036F" w:rsidRPr="00664941">
        <w:t>Машино-место</w:t>
      </w:r>
      <w:r w:rsidR="00863429" w:rsidRPr="00664941">
        <w:t>, качество которо</w:t>
      </w:r>
      <w:r w:rsidR="00993F6C" w:rsidRPr="00664941">
        <w:t>го</w:t>
      </w:r>
      <w:r w:rsidR="00863429" w:rsidRPr="00664941">
        <w:t xml:space="preserve">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863429" w:rsidRPr="00664941" w:rsidRDefault="00C66759" w:rsidP="00001932">
      <w:pPr>
        <w:tabs>
          <w:tab w:val="left" w:pos="993"/>
        </w:tabs>
        <w:ind w:firstLine="709"/>
        <w:jc w:val="both"/>
      </w:pPr>
      <w:r>
        <w:t xml:space="preserve">  </w:t>
      </w:r>
      <w:r w:rsidR="00863429" w:rsidRPr="00664941">
        <w:t>6.1.</w:t>
      </w:r>
      <w:r w:rsidR="003F489B" w:rsidRPr="00664941">
        <w:t>5</w:t>
      </w:r>
      <w:r w:rsidR="003D74CF" w:rsidRPr="00664941">
        <w:t>.</w:t>
      </w:r>
      <w:r w:rsidR="00863429" w:rsidRPr="00664941">
        <w:t xml:space="preserve"> Застройщик обязан исполнять иные обязанности, возлагаемые на него законодательством Российской Федерации и настоящим Договором.</w:t>
      </w:r>
    </w:p>
    <w:p w:rsidR="00863429" w:rsidRPr="00664941" w:rsidRDefault="00863429" w:rsidP="00001932">
      <w:pPr>
        <w:tabs>
          <w:tab w:val="left" w:pos="993"/>
        </w:tabs>
        <w:ind w:firstLine="709"/>
        <w:jc w:val="both"/>
      </w:pPr>
    </w:p>
    <w:p w:rsidR="00863429" w:rsidRPr="00664941" w:rsidRDefault="00863429" w:rsidP="00001932">
      <w:pPr>
        <w:pStyle w:val="31"/>
        <w:widowControl/>
        <w:numPr>
          <w:ilvl w:val="1"/>
          <w:numId w:val="26"/>
        </w:numPr>
        <w:tabs>
          <w:tab w:val="left" w:pos="993"/>
        </w:tabs>
        <w:suppressAutoHyphens w:val="0"/>
        <w:autoSpaceDE/>
        <w:spacing w:before="120" w:after="0"/>
        <w:ind w:left="0" w:firstLine="709"/>
        <w:jc w:val="both"/>
        <w:rPr>
          <w:b/>
          <w:sz w:val="20"/>
          <w:szCs w:val="20"/>
        </w:rPr>
      </w:pPr>
      <w:r w:rsidRPr="00664941">
        <w:rPr>
          <w:b/>
          <w:sz w:val="20"/>
          <w:szCs w:val="20"/>
        </w:rPr>
        <w:t>Права и обязанности Участника долевого строительства:</w:t>
      </w:r>
    </w:p>
    <w:p w:rsidR="00863429" w:rsidRPr="001E3592" w:rsidRDefault="00863429" w:rsidP="00001932">
      <w:pPr>
        <w:pStyle w:val="31"/>
        <w:widowControl/>
        <w:numPr>
          <w:ilvl w:val="2"/>
          <w:numId w:val="26"/>
        </w:numPr>
        <w:tabs>
          <w:tab w:val="clear" w:pos="360"/>
          <w:tab w:val="num" w:pos="0"/>
          <w:tab w:val="left" w:pos="993"/>
          <w:tab w:val="left" w:pos="1134"/>
          <w:tab w:val="left" w:pos="1276"/>
        </w:tabs>
        <w:suppressAutoHyphens w:val="0"/>
        <w:autoSpaceDE/>
        <w:spacing w:after="0"/>
        <w:ind w:left="0" w:firstLine="709"/>
        <w:jc w:val="both"/>
        <w:rPr>
          <w:sz w:val="20"/>
          <w:szCs w:val="20"/>
        </w:rPr>
      </w:pPr>
      <w:r w:rsidRPr="00664941">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w:t>
      </w:r>
      <w:r w:rsidRPr="001E3592">
        <w:rPr>
          <w:sz w:val="20"/>
          <w:szCs w:val="20"/>
        </w:rPr>
        <w:t xml:space="preserve"> (штрафы, пени) и возместить в полном объеме причиненные убытки сверх неустойки до подписания Передаточного акта </w:t>
      </w:r>
      <w:r w:rsidR="00AA036F">
        <w:rPr>
          <w:sz w:val="20"/>
          <w:szCs w:val="20"/>
        </w:rPr>
        <w:t>Машино-место</w:t>
      </w:r>
      <w:r w:rsidRPr="001E3592">
        <w:rPr>
          <w:sz w:val="20"/>
          <w:szCs w:val="20"/>
        </w:rPr>
        <w:t>.</w:t>
      </w:r>
    </w:p>
    <w:p w:rsidR="00863429" w:rsidRPr="001E3592" w:rsidRDefault="00863429" w:rsidP="00001932">
      <w:pPr>
        <w:pStyle w:val="22"/>
        <w:widowControl/>
        <w:numPr>
          <w:ilvl w:val="2"/>
          <w:numId w:val="26"/>
        </w:numPr>
        <w:tabs>
          <w:tab w:val="clear" w:pos="360"/>
          <w:tab w:val="num" w:pos="0"/>
          <w:tab w:val="left" w:pos="993"/>
          <w:tab w:val="left" w:pos="1134"/>
          <w:tab w:val="left" w:pos="1276"/>
        </w:tabs>
        <w:suppressAutoHyphens w:val="0"/>
        <w:autoSpaceDE/>
        <w:spacing w:after="0" w:line="240" w:lineRule="auto"/>
        <w:ind w:left="0" w:firstLine="709"/>
        <w:jc w:val="both"/>
      </w:pPr>
      <w:r w:rsidRPr="001E3592">
        <w:t>Уступка Участником долевого строительства прав (требований) по Договору допускается только с письменного согласия Застройщика, после государственной регистрации настоящего договора и после оплаты цены Договора в полном объеме, либо с переводом долга, в порядке, установленном ГК РФ. Участник долевого строительства обязан письменно уведомить Застройщика о своем намерении произвести отчуждение прав (уступку требования) принадлежащих ему на основании настоящего Договора, с указанием условий отчуждения. Участник долевого строительства в течение 3 (трех) календарных дней со дня уступки прав (требований) по Договору, должен предоставить Застройщику уведомление о произведенной уступке, с приложением документа, подтверждающего уступку.</w:t>
      </w:r>
    </w:p>
    <w:p w:rsidR="00863429" w:rsidRPr="001E3592"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863429" w:rsidRPr="00664941"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 xml:space="preserve">Участник долевого </w:t>
      </w:r>
      <w:r w:rsidRPr="00664941">
        <w:t xml:space="preserve">строительства за счет собственных средств оформляет кадастровый и технический паспорт на </w:t>
      </w:r>
      <w:r w:rsidR="00AA036F" w:rsidRPr="00664941">
        <w:t>Машино-место</w:t>
      </w:r>
      <w:r w:rsidRPr="00664941">
        <w:t xml:space="preserve">.       </w:t>
      </w:r>
    </w:p>
    <w:p w:rsidR="00863429" w:rsidRPr="001E3592" w:rsidRDefault="00863429" w:rsidP="00001932">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 xml:space="preserve">Участник долевого строительства в течение 10 дней с момента подписания Договора / изменений к Договору/Передаточного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w:t>
      </w:r>
      <w:r w:rsidR="00AA036F">
        <w:t>Машино-место</w:t>
      </w:r>
      <w:r w:rsidRPr="001E3592">
        <w:t xml:space="preserve">. </w:t>
      </w:r>
    </w:p>
    <w:p w:rsidR="00295946" w:rsidRPr="001E3592" w:rsidRDefault="00863429" w:rsidP="009354AF">
      <w:pPr>
        <w:pStyle w:val="22"/>
        <w:widowControl/>
        <w:numPr>
          <w:ilvl w:val="2"/>
          <w:numId w:val="26"/>
        </w:numPr>
        <w:tabs>
          <w:tab w:val="left" w:pos="993"/>
          <w:tab w:val="left" w:pos="1134"/>
          <w:tab w:val="left" w:pos="1276"/>
        </w:tabs>
        <w:suppressAutoHyphens w:val="0"/>
        <w:autoSpaceDE/>
        <w:spacing w:after="0" w:line="240" w:lineRule="auto"/>
        <w:ind w:left="0" w:firstLine="709"/>
        <w:jc w:val="both"/>
      </w:pPr>
      <w:r w:rsidRPr="001E3592">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863429" w:rsidRPr="001E3592" w:rsidRDefault="00863429" w:rsidP="00001932">
      <w:pPr>
        <w:widowControl/>
        <w:numPr>
          <w:ilvl w:val="0"/>
          <w:numId w:val="26"/>
        </w:numPr>
        <w:tabs>
          <w:tab w:val="left" w:pos="993"/>
        </w:tabs>
        <w:suppressAutoHyphens w:val="0"/>
        <w:autoSpaceDE/>
        <w:spacing w:before="240" w:after="120"/>
        <w:ind w:left="0" w:firstLine="709"/>
        <w:jc w:val="both"/>
        <w:rPr>
          <w:b/>
          <w:bCs/>
        </w:rPr>
      </w:pPr>
      <w:r w:rsidRPr="001E3592">
        <w:rPr>
          <w:b/>
          <w:bCs/>
        </w:rPr>
        <w:t>Ответственность Сторон.</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863429" w:rsidRPr="001E3592" w:rsidRDefault="00863429" w:rsidP="00001932">
      <w:pPr>
        <w:pStyle w:val="22"/>
        <w:widowControl/>
        <w:numPr>
          <w:ilvl w:val="1"/>
          <w:numId w:val="26"/>
        </w:numPr>
        <w:tabs>
          <w:tab w:val="left" w:pos="993"/>
        </w:tabs>
        <w:suppressAutoHyphens w:val="0"/>
        <w:autoSpaceDE/>
        <w:spacing w:after="0" w:line="240" w:lineRule="auto"/>
        <w:ind w:left="0" w:firstLine="709"/>
        <w:jc w:val="both"/>
      </w:pPr>
      <w:r w:rsidRPr="001E3592">
        <w:t>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w:t>
      </w:r>
    </w:p>
    <w:p w:rsidR="006667C0" w:rsidRPr="001E3592" w:rsidRDefault="006667C0" w:rsidP="00001932">
      <w:pPr>
        <w:pStyle w:val="22"/>
        <w:widowControl/>
        <w:tabs>
          <w:tab w:val="left" w:pos="993"/>
        </w:tabs>
        <w:suppressAutoHyphens w:val="0"/>
        <w:autoSpaceDE/>
        <w:spacing w:after="0" w:line="240" w:lineRule="auto"/>
        <w:ind w:firstLine="709"/>
        <w:jc w:val="both"/>
      </w:pPr>
    </w:p>
    <w:p w:rsidR="006667C0" w:rsidRPr="001E3592" w:rsidRDefault="006667C0" w:rsidP="00001932">
      <w:pPr>
        <w:tabs>
          <w:tab w:val="left" w:pos="993"/>
        </w:tabs>
        <w:autoSpaceDN w:val="0"/>
        <w:adjustRightInd w:val="0"/>
        <w:ind w:firstLine="709"/>
        <w:jc w:val="both"/>
        <w:rPr>
          <w:b/>
          <w:bCs/>
          <w:color w:val="000000"/>
        </w:rPr>
      </w:pPr>
      <w:r w:rsidRPr="001E3592">
        <w:rPr>
          <w:b/>
          <w:bCs/>
          <w:color w:val="000000"/>
        </w:rPr>
        <w:t>8  Уступка прав по Договору</w:t>
      </w:r>
    </w:p>
    <w:p w:rsidR="006667C0" w:rsidRPr="001E3592" w:rsidRDefault="006667C0" w:rsidP="00001932">
      <w:pPr>
        <w:tabs>
          <w:tab w:val="left" w:pos="993"/>
        </w:tabs>
        <w:autoSpaceDN w:val="0"/>
        <w:adjustRightInd w:val="0"/>
        <w:ind w:firstLine="709"/>
        <w:jc w:val="both"/>
        <w:rPr>
          <w:b/>
          <w:bCs/>
          <w:color w:val="000000"/>
        </w:rPr>
      </w:pP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8.1. Уступка </w:t>
      </w:r>
      <w:r w:rsidR="007A4DA8" w:rsidRPr="001E3592">
        <w:t>Участника долевого строительства</w:t>
      </w:r>
      <w:r w:rsidRPr="001E3592">
        <w:rPr>
          <w:color w:val="000000"/>
        </w:rPr>
        <w:t xml:space="preserve">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8.2. Уступка </w:t>
      </w:r>
      <w:r w:rsidR="007A4DA8" w:rsidRPr="001E3592">
        <w:t>Участником долевого строительства</w:t>
      </w:r>
      <w:r w:rsidRPr="001E3592">
        <w:rPr>
          <w:color w:val="000000"/>
        </w:rPr>
        <w:t xml:space="preserve"> прав требования по настоящему Договору допускается только после уплаты им цены Договора.</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8.3. Уступка </w:t>
      </w:r>
      <w:r w:rsidR="007A4DA8" w:rsidRPr="001E3592">
        <w:t>Участником долевого строительства</w:t>
      </w:r>
      <w:r w:rsidRPr="001E3592">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8.4.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6667C0" w:rsidRPr="001E3592" w:rsidRDefault="006667C0" w:rsidP="00001932">
      <w:pPr>
        <w:tabs>
          <w:tab w:val="left" w:pos="993"/>
        </w:tabs>
        <w:autoSpaceDN w:val="0"/>
        <w:adjustRightInd w:val="0"/>
        <w:ind w:firstLine="709"/>
        <w:jc w:val="both"/>
        <w:rPr>
          <w:color w:val="000000"/>
        </w:rPr>
      </w:pPr>
      <w:r w:rsidRPr="001E3592">
        <w:rPr>
          <w:color w:val="000000"/>
        </w:rPr>
        <w:t xml:space="preserve">8.5. При намерении </w:t>
      </w:r>
      <w:r w:rsidR="007A4DA8" w:rsidRPr="001E3592">
        <w:t>Участника долевого строительства</w:t>
      </w:r>
      <w:r w:rsidRPr="001E3592">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6667C0" w:rsidRPr="003E5D87" w:rsidRDefault="006667C0" w:rsidP="00001932">
      <w:pPr>
        <w:tabs>
          <w:tab w:val="left" w:pos="993"/>
        </w:tabs>
        <w:autoSpaceDN w:val="0"/>
        <w:adjustRightInd w:val="0"/>
        <w:ind w:firstLine="709"/>
        <w:jc w:val="both"/>
        <w:rPr>
          <w:color w:val="000000"/>
        </w:rPr>
      </w:pPr>
      <w:r w:rsidRPr="001E3592">
        <w:rPr>
          <w:color w:val="000000"/>
        </w:rPr>
        <w:t xml:space="preserve">После получения вышеуказанного заявления от </w:t>
      </w:r>
      <w:r w:rsidR="007A4DA8" w:rsidRPr="001E3592">
        <w:t>Участника долевого строительства</w:t>
      </w:r>
      <w:r w:rsidRPr="001E3592">
        <w:rPr>
          <w:color w:val="000000"/>
        </w:rPr>
        <w:t xml:space="preserve"> Застройщик проводит проверку </w:t>
      </w:r>
      <w:r w:rsidRPr="003E5D87">
        <w:rPr>
          <w:color w:val="000000"/>
        </w:rPr>
        <w:t xml:space="preserve">состояния исполнения </w:t>
      </w:r>
      <w:r w:rsidR="007A4DA8" w:rsidRPr="003E5D87">
        <w:t>Участником долевого строительства</w:t>
      </w:r>
      <w:r w:rsidRPr="003E5D87">
        <w:rPr>
          <w:color w:val="000000"/>
        </w:rPr>
        <w:t xml:space="preserve"> обязательств по настоящему Договору, а также работу по сверке платежей, осуществленных </w:t>
      </w:r>
      <w:r w:rsidR="007A4DA8" w:rsidRPr="003E5D87">
        <w:t>Участником долевого строительства</w:t>
      </w:r>
      <w:r w:rsidRPr="003E5D87">
        <w:rPr>
          <w:color w:val="000000"/>
        </w:rPr>
        <w:t xml:space="preserve"> по настоящему Договору, и подготовку иных необходимых документов. </w:t>
      </w:r>
    </w:p>
    <w:p w:rsidR="006667C0" w:rsidRPr="003E5D87" w:rsidRDefault="006667C0" w:rsidP="00001932">
      <w:pPr>
        <w:tabs>
          <w:tab w:val="left" w:pos="993"/>
        </w:tabs>
        <w:autoSpaceDN w:val="0"/>
        <w:adjustRightInd w:val="0"/>
        <w:ind w:firstLine="709"/>
        <w:jc w:val="both"/>
        <w:rPr>
          <w:color w:val="000000"/>
        </w:rPr>
      </w:pPr>
      <w:r w:rsidRPr="003E5D87">
        <w:rPr>
          <w:color w:val="000000"/>
        </w:rPr>
        <w:t xml:space="preserve">8.6. </w:t>
      </w:r>
      <w:r w:rsidR="003E5D87" w:rsidRPr="003E5D87">
        <w:rPr>
          <w:color w:val="000000"/>
        </w:rPr>
        <w:t>По результатам проверки по п.8.5. договора, Застройщик составляет Справку об исполнении обязательства по оплате договора участия в долевом строительстве и передает ее участнику долевого строительства.</w:t>
      </w:r>
    </w:p>
    <w:p w:rsidR="006667C0" w:rsidRPr="003E5D87" w:rsidRDefault="006667C0" w:rsidP="00001932">
      <w:pPr>
        <w:tabs>
          <w:tab w:val="left" w:pos="993"/>
        </w:tabs>
        <w:autoSpaceDN w:val="0"/>
        <w:adjustRightInd w:val="0"/>
        <w:ind w:firstLine="709"/>
        <w:jc w:val="both"/>
        <w:rPr>
          <w:color w:val="000000"/>
        </w:rPr>
      </w:pPr>
      <w:r w:rsidRPr="003E5D87">
        <w:rPr>
          <w:color w:val="000000"/>
        </w:rPr>
        <w:t xml:space="preserve">8.7. Застройщик не несет ответственности по договорам </w:t>
      </w:r>
      <w:r w:rsidR="007A4DA8" w:rsidRPr="003E5D87">
        <w:t>Участника долевого строительства</w:t>
      </w:r>
      <w:r w:rsidRPr="003E5D87">
        <w:rPr>
          <w:color w:val="000000"/>
        </w:rPr>
        <w:t xml:space="preserve"> с третьими лицами.</w:t>
      </w:r>
    </w:p>
    <w:p w:rsidR="00863429" w:rsidRPr="001E3592" w:rsidRDefault="006667C0" w:rsidP="00001932">
      <w:pPr>
        <w:pStyle w:val="22"/>
        <w:widowControl/>
        <w:tabs>
          <w:tab w:val="left" w:pos="993"/>
        </w:tabs>
        <w:suppressAutoHyphens w:val="0"/>
        <w:autoSpaceDE/>
        <w:spacing w:before="240" w:line="240" w:lineRule="auto"/>
        <w:ind w:firstLine="709"/>
        <w:jc w:val="both"/>
        <w:rPr>
          <w:b/>
          <w:bCs/>
        </w:rPr>
      </w:pPr>
      <w:r w:rsidRPr="001E3592">
        <w:rPr>
          <w:b/>
          <w:bCs/>
        </w:rPr>
        <w:t xml:space="preserve">9 </w:t>
      </w:r>
      <w:r w:rsidR="00863429" w:rsidRPr="001E3592">
        <w:rPr>
          <w:b/>
          <w:bCs/>
        </w:rPr>
        <w:t>Форс-мажор.</w:t>
      </w:r>
    </w:p>
    <w:p w:rsidR="00863429" w:rsidRPr="001E3592" w:rsidRDefault="006667C0" w:rsidP="00001932">
      <w:pPr>
        <w:widowControl/>
        <w:tabs>
          <w:tab w:val="left" w:pos="0"/>
          <w:tab w:val="left" w:pos="993"/>
        </w:tabs>
        <w:suppressAutoHyphens w:val="0"/>
        <w:autoSpaceDE/>
        <w:ind w:firstLine="709"/>
        <w:jc w:val="both"/>
      </w:pPr>
      <w:r w:rsidRPr="001E3592">
        <w:t xml:space="preserve">9.1 </w:t>
      </w:r>
      <w:r w:rsidR="00863429" w:rsidRPr="001E3592">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863429" w:rsidRPr="001E3592" w:rsidRDefault="006667C0" w:rsidP="00001932">
      <w:pPr>
        <w:pStyle w:val="22"/>
        <w:widowControl/>
        <w:tabs>
          <w:tab w:val="left" w:pos="993"/>
        </w:tabs>
        <w:suppressAutoHyphens w:val="0"/>
        <w:autoSpaceDE/>
        <w:spacing w:after="0" w:line="240" w:lineRule="auto"/>
        <w:ind w:firstLine="709"/>
        <w:jc w:val="both"/>
      </w:pPr>
      <w:r w:rsidRPr="001E3592">
        <w:t xml:space="preserve">9.2 </w:t>
      </w:r>
      <w:r w:rsidR="00863429" w:rsidRPr="001E3592">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863429" w:rsidRPr="001E3592" w:rsidRDefault="006667C0" w:rsidP="00001932">
      <w:pPr>
        <w:pStyle w:val="22"/>
        <w:widowControl/>
        <w:tabs>
          <w:tab w:val="left" w:pos="993"/>
        </w:tabs>
        <w:suppressAutoHyphens w:val="0"/>
        <w:autoSpaceDE/>
        <w:spacing w:after="0" w:line="240" w:lineRule="auto"/>
        <w:ind w:firstLine="709"/>
        <w:jc w:val="both"/>
      </w:pPr>
      <w:r w:rsidRPr="001E3592">
        <w:t xml:space="preserve">9.3 </w:t>
      </w:r>
      <w:r w:rsidR="00863429" w:rsidRPr="001E3592">
        <w:t xml:space="preserve">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295946" w:rsidRPr="001E3592" w:rsidRDefault="006667C0" w:rsidP="00CA767F">
      <w:pPr>
        <w:pStyle w:val="22"/>
        <w:widowControl/>
        <w:tabs>
          <w:tab w:val="left" w:pos="993"/>
        </w:tabs>
        <w:suppressAutoHyphens w:val="0"/>
        <w:autoSpaceDE/>
        <w:spacing w:after="0" w:line="240" w:lineRule="auto"/>
        <w:ind w:firstLine="709"/>
        <w:jc w:val="both"/>
      </w:pPr>
      <w:r w:rsidRPr="001E3592">
        <w:t xml:space="preserve">9.4 </w:t>
      </w:r>
      <w:r w:rsidR="00863429" w:rsidRPr="001E3592">
        <w:t>Стороны настоящим соглашаются, что экономический кризис, в том числе рост инфляции, удорожание используемых материалов и ресурсов, производственные аварии, решения государственных органов, изменение ставки рефинансирования Центрального банка, изменения налогового законодательства РФ являются существенными обстоятельствами и  являются основаниями для изменения настоящего Договора.</w:t>
      </w:r>
    </w:p>
    <w:p w:rsidR="00863429" w:rsidRPr="001E3592" w:rsidRDefault="006667C0" w:rsidP="00001932">
      <w:pPr>
        <w:pStyle w:val="aa"/>
        <w:widowControl/>
        <w:tabs>
          <w:tab w:val="left" w:pos="993"/>
        </w:tabs>
        <w:suppressAutoHyphens w:val="0"/>
        <w:autoSpaceDE/>
        <w:spacing w:before="240"/>
        <w:ind w:firstLine="709"/>
        <w:jc w:val="both"/>
        <w:rPr>
          <w:b/>
          <w:bCs/>
        </w:rPr>
      </w:pPr>
      <w:r w:rsidRPr="001E3592">
        <w:rPr>
          <w:b/>
          <w:bCs/>
        </w:rPr>
        <w:t>10</w:t>
      </w:r>
      <w:r w:rsidR="00CA767F">
        <w:rPr>
          <w:b/>
          <w:bCs/>
        </w:rPr>
        <w:t>.</w:t>
      </w:r>
      <w:r w:rsidRPr="001E3592">
        <w:rPr>
          <w:b/>
          <w:bCs/>
        </w:rPr>
        <w:t xml:space="preserve"> </w:t>
      </w:r>
      <w:r w:rsidR="00863429" w:rsidRPr="001E3592">
        <w:rPr>
          <w:b/>
          <w:bCs/>
        </w:rPr>
        <w:t>Срок действия и порядок расторжения Договора.</w:t>
      </w:r>
      <w:r w:rsidR="00F32093" w:rsidRPr="001E3592">
        <w:rPr>
          <w:sz w:val="24"/>
          <w:szCs w:val="24"/>
        </w:rPr>
        <w:t xml:space="preserve"> </w:t>
      </w:r>
    </w:p>
    <w:p w:rsidR="00863429" w:rsidRPr="001E3592" w:rsidRDefault="007C2277" w:rsidP="00001932">
      <w:pPr>
        <w:pStyle w:val="22"/>
        <w:widowControl/>
        <w:tabs>
          <w:tab w:val="left" w:pos="993"/>
        </w:tabs>
        <w:suppressAutoHyphens w:val="0"/>
        <w:autoSpaceDE/>
        <w:spacing w:after="0" w:line="240" w:lineRule="auto"/>
        <w:ind w:firstLine="709"/>
        <w:jc w:val="both"/>
      </w:pPr>
      <w:r w:rsidRPr="001E3592">
        <w:t xml:space="preserve">10.1 </w:t>
      </w:r>
      <w:r w:rsidR="00863429" w:rsidRPr="001E3592">
        <w:t xml:space="preserve">Договор считается заключенным с момента его государственной регистрации </w:t>
      </w:r>
      <w:r w:rsidR="00650B5A" w:rsidRPr="001E3592">
        <w:rPr>
          <w:color w:val="000000"/>
        </w:rPr>
        <w:t>в Управлении Федеральной службы государственной регистрации, кадастра и картографии по Ростовской области</w:t>
      </w:r>
      <w:r w:rsidR="00650B5A" w:rsidRPr="001E3592">
        <w:t xml:space="preserve">  </w:t>
      </w:r>
      <w:r w:rsidR="00863429" w:rsidRPr="001E3592">
        <w:t xml:space="preserve">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w:t>
      </w:r>
      <w:r w:rsidR="00AA036F">
        <w:t>Машино-место</w:t>
      </w:r>
      <w:r w:rsidR="00863429" w:rsidRPr="001E3592">
        <w:t xml:space="preserve"> по Передаточному акту</w:t>
      </w:r>
      <w:r w:rsidR="0087434C" w:rsidRPr="001E3592">
        <w:t xml:space="preserve"> или иному документу о передаче Объекта долевого строительства</w:t>
      </w:r>
      <w:r w:rsidR="00863429" w:rsidRPr="001E3592">
        <w:t xml:space="preserve">. </w:t>
      </w:r>
    </w:p>
    <w:p w:rsidR="00863429" w:rsidRPr="001E3592" w:rsidRDefault="007C2277" w:rsidP="00001932">
      <w:pPr>
        <w:pStyle w:val="22"/>
        <w:widowControl/>
        <w:tabs>
          <w:tab w:val="left" w:pos="993"/>
        </w:tabs>
        <w:suppressAutoHyphens w:val="0"/>
        <w:autoSpaceDE/>
        <w:spacing w:after="0" w:line="240" w:lineRule="auto"/>
        <w:ind w:firstLine="709"/>
        <w:jc w:val="both"/>
      </w:pPr>
      <w:r w:rsidRPr="001E3592">
        <w:t xml:space="preserve">10.2 </w:t>
      </w:r>
      <w:r w:rsidR="00863429" w:rsidRPr="001E3592">
        <w:t xml:space="preserve">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863429" w:rsidRDefault="007C2277" w:rsidP="00001932">
      <w:pPr>
        <w:pStyle w:val="22"/>
        <w:widowControl/>
        <w:tabs>
          <w:tab w:val="left" w:pos="993"/>
        </w:tabs>
        <w:suppressAutoHyphens w:val="0"/>
        <w:autoSpaceDE/>
        <w:spacing w:after="0" w:line="240" w:lineRule="auto"/>
        <w:ind w:firstLine="709"/>
        <w:jc w:val="both"/>
      </w:pPr>
      <w:r w:rsidRPr="001E3592">
        <w:t xml:space="preserve">10.3 </w:t>
      </w:r>
      <w:r w:rsidR="00863429" w:rsidRPr="001E3592">
        <w:t xml:space="preserve">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w:t>
      </w:r>
      <w:r w:rsidR="00AA036F">
        <w:t>Машино-место</w:t>
      </w:r>
      <w:r w:rsidR="00863429" w:rsidRPr="001E3592">
        <w:t xml:space="preserve"> путем подписания Передаточного акта.</w:t>
      </w:r>
    </w:p>
    <w:p w:rsidR="003A1E2F" w:rsidRPr="003A1E2F" w:rsidRDefault="003A1E2F" w:rsidP="003A1E2F">
      <w:pPr>
        <w:pStyle w:val="afc"/>
        <w:shd w:val="clear" w:color="auto" w:fill="FFFFFF"/>
        <w:spacing w:before="0" w:beforeAutospacing="0" w:after="0" w:afterAutospacing="0"/>
        <w:ind w:right="-1" w:firstLine="567"/>
        <w:jc w:val="both"/>
        <w:rPr>
          <w:color w:val="000000"/>
          <w:sz w:val="20"/>
          <w:szCs w:val="20"/>
        </w:rPr>
      </w:pPr>
      <w:r>
        <w:t xml:space="preserve">  </w:t>
      </w:r>
      <w:r w:rsidRPr="003A1E2F">
        <w:rPr>
          <w:sz w:val="20"/>
          <w:szCs w:val="20"/>
        </w:rPr>
        <w:t>10.4</w:t>
      </w:r>
      <w:r>
        <w:rPr>
          <w:sz w:val="20"/>
          <w:szCs w:val="20"/>
        </w:rPr>
        <w:t xml:space="preserve"> </w:t>
      </w:r>
      <w:r>
        <w:t xml:space="preserve"> </w:t>
      </w:r>
      <w:r w:rsidRPr="003A1E2F">
        <w:rPr>
          <w:color w:val="000000" w:themeColor="text1"/>
          <w:sz w:val="20"/>
          <w:szCs w:val="20"/>
        </w:rPr>
        <w:t xml:space="preserve">Все споры или разногласия, возникающие между сторонами по настоящему Договору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Первомайском районном суде г. Ростова-на-Дону по адресу: </w:t>
      </w:r>
      <w:r w:rsidRPr="003A1E2F">
        <w:rPr>
          <w:bCs/>
          <w:color w:val="000000"/>
          <w:sz w:val="20"/>
          <w:szCs w:val="20"/>
        </w:rPr>
        <w:t xml:space="preserve">344029, </w:t>
      </w:r>
      <w:r>
        <w:rPr>
          <w:bCs/>
          <w:color w:val="000000"/>
          <w:sz w:val="20"/>
          <w:szCs w:val="20"/>
        </w:rPr>
        <w:br/>
      </w:r>
      <w:r w:rsidRPr="003A1E2F">
        <w:rPr>
          <w:bCs/>
          <w:color w:val="000000"/>
          <w:sz w:val="20"/>
          <w:szCs w:val="20"/>
        </w:rPr>
        <w:t xml:space="preserve">г. Ростов-на-Дону, ул. Металлургическая, д. 29, </w:t>
      </w:r>
      <w:r w:rsidRPr="003A1E2F">
        <w:rPr>
          <w:color w:val="000000" w:themeColor="text1"/>
          <w:sz w:val="20"/>
          <w:szCs w:val="20"/>
        </w:rPr>
        <w:t xml:space="preserve">либо в </w:t>
      </w:r>
      <w:r w:rsidRPr="003A1E2F">
        <w:rPr>
          <w:bCs/>
          <w:color w:val="000000"/>
          <w:sz w:val="20"/>
          <w:szCs w:val="20"/>
        </w:rPr>
        <w:t>Судебном участке № 1</w:t>
      </w:r>
      <w:r w:rsidRPr="003A1E2F">
        <w:rPr>
          <w:color w:val="000000"/>
          <w:sz w:val="20"/>
          <w:szCs w:val="20"/>
        </w:rPr>
        <w:t xml:space="preserve"> </w:t>
      </w:r>
      <w:r w:rsidRPr="003A1E2F">
        <w:rPr>
          <w:color w:val="000000" w:themeColor="text1"/>
          <w:sz w:val="20"/>
          <w:szCs w:val="20"/>
        </w:rPr>
        <w:t xml:space="preserve">Первомайского судебного района </w:t>
      </w:r>
      <w:r>
        <w:rPr>
          <w:color w:val="000000" w:themeColor="text1"/>
          <w:sz w:val="20"/>
          <w:szCs w:val="20"/>
        </w:rPr>
        <w:br/>
      </w:r>
      <w:r w:rsidRPr="003A1E2F">
        <w:rPr>
          <w:color w:val="000000" w:themeColor="text1"/>
          <w:sz w:val="20"/>
          <w:szCs w:val="20"/>
        </w:rPr>
        <w:t>г. Ростова-на-Дону по адресу:</w:t>
      </w:r>
      <w:r w:rsidRPr="003A1E2F">
        <w:rPr>
          <w:color w:val="000000"/>
          <w:sz w:val="20"/>
          <w:szCs w:val="20"/>
        </w:rPr>
        <w:t xml:space="preserve"> г. Ростов-на-Дону, пр. Мира, д. 8, </w:t>
      </w:r>
      <w:r w:rsidRPr="003A1E2F">
        <w:rPr>
          <w:color w:val="000000" w:themeColor="text1"/>
          <w:sz w:val="20"/>
          <w:szCs w:val="20"/>
        </w:rPr>
        <w:t>в порядке, установленном законодательством Российской Федерации.</w:t>
      </w:r>
    </w:p>
    <w:p w:rsidR="003A1E2F" w:rsidRPr="001E3592" w:rsidRDefault="003A1E2F" w:rsidP="00001932">
      <w:pPr>
        <w:pStyle w:val="22"/>
        <w:widowControl/>
        <w:tabs>
          <w:tab w:val="left" w:pos="993"/>
        </w:tabs>
        <w:suppressAutoHyphens w:val="0"/>
        <w:autoSpaceDE/>
        <w:spacing w:after="0" w:line="240" w:lineRule="auto"/>
        <w:ind w:firstLine="709"/>
        <w:jc w:val="both"/>
      </w:pPr>
    </w:p>
    <w:p w:rsidR="00863429" w:rsidRPr="001E3592" w:rsidRDefault="00E24EA0" w:rsidP="00001932">
      <w:pPr>
        <w:widowControl/>
        <w:tabs>
          <w:tab w:val="left" w:pos="993"/>
        </w:tabs>
        <w:suppressAutoHyphens w:val="0"/>
        <w:autoSpaceDE/>
        <w:spacing w:before="240" w:after="120"/>
        <w:ind w:firstLine="709"/>
        <w:jc w:val="both"/>
        <w:rPr>
          <w:b/>
          <w:bCs/>
        </w:rPr>
      </w:pPr>
      <w:r w:rsidRPr="001E3592">
        <w:rPr>
          <w:b/>
          <w:bCs/>
        </w:rPr>
        <w:t>11.</w:t>
      </w:r>
      <w:r w:rsidR="007C2277" w:rsidRPr="001E3592">
        <w:rPr>
          <w:b/>
          <w:bCs/>
        </w:rPr>
        <w:t xml:space="preserve"> </w:t>
      </w:r>
      <w:r w:rsidR="00863429" w:rsidRPr="001E3592">
        <w:rPr>
          <w:b/>
          <w:bCs/>
        </w:rPr>
        <w:t>Заключительные положения.</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11.1. В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1A7B62" w:rsidRPr="00AD6F82" w:rsidRDefault="001A7B62" w:rsidP="00001932">
      <w:pPr>
        <w:pStyle w:val="Normal1"/>
        <w:tabs>
          <w:tab w:val="left" w:pos="993"/>
        </w:tabs>
        <w:spacing w:line="240" w:lineRule="auto"/>
        <w:ind w:firstLine="709"/>
        <w:jc w:val="both"/>
        <w:rPr>
          <w:sz w:val="20"/>
          <w:szCs w:val="20"/>
        </w:rPr>
      </w:pPr>
      <w:r w:rsidRPr="00561CED">
        <w:rPr>
          <w:sz w:val="20"/>
          <w:szCs w:val="20"/>
        </w:rPr>
        <w:t xml:space="preserve">11.2. 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сдавать земельный участок в залог банку исключительно для получения кредита на строительство на Земельном участке, а также </w:t>
      </w:r>
      <w:r w:rsidRPr="00AD6F82">
        <w:rPr>
          <w:sz w:val="20"/>
          <w:szCs w:val="20"/>
        </w:rPr>
        <w:t>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и частей земельного участка, занятых иными объектами недвижимого имущества, разделением (перераспределением, объединением)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 В случае раздела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1A7B62" w:rsidRPr="00AD6F82" w:rsidRDefault="001A7B62" w:rsidP="00001932">
      <w:pPr>
        <w:pStyle w:val="Normal1"/>
        <w:tabs>
          <w:tab w:val="left" w:pos="993"/>
        </w:tabs>
        <w:spacing w:line="240" w:lineRule="auto"/>
        <w:ind w:firstLine="709"/>
        <w:jc w:val="both"/>
        <w:rPr>
          <w:sz w:val="20"/>
          <w:szCs w:val="20"/>
        </w:rPr>
      </w:pPr>
      <w:r w:rsidRPr="00AD6F82">
        <w:rPr>
          <w:sz w:val="20"/>
          <w:szCs w:val="20"/>
        </w:rPr>
        <w:t xml:space="preserve">11.3. Участник долевого строительства дает согласие в соответствии со ст. 13 ФЗ  № 214 – ФЗ, ст. 345 Гражданского Кодекса РФ, п.7 ст. 345 Гражданского Кодекса РФ на замену без согласия Залогодержателя входящего в Предмет залога права собственности земельного участка в случае корректировки Застройщиком (изменения) границ земельного участка, указанного в п.1.5 Договора, отведенного для строительства Объекта, в том числе вследствие </w:t>
      </w:r>
      <w:r w:rsidRPr="00AD6F82">
        <w:t>раздел</w:t>
      </w:r>
      <w:r w:rsidRPr="00AD6F82">
        <w:rPr>
          <w:sz w:val="20"/>
          <w:szCs w:val="20"/>
        </w:rPr>
        <w:t xml:space="preserve">а (перераспределения, объединения)  указанного земельного участка в результате его межевания, при условии, что в Предмет залога будет входить право собственности того вновь возникшего земельного участка, полученного в результате </w:t>
      </w:r>
      <w:r w:rsidRPr="00AD6F82">
        <w:t>раздел</w:t>
      </w:r>
      <w:r w:rsidRPr="00AD6F82">
        <w:rPr>
          <w:sz w:val="20"/>
          <w:szCs w:val="20"/>
        </w:rPr>
        <w:t>ения исходного земельного участка, указанного в п.1.5  Договора, на котором будет расположен строящийся Объект недвижимости.</w:t>
      </w:r>
    </w:p>
    <w:p w:rsidR="001A7B62" w:rsidRPr="00561CED" w:rsidRDefault="001A7B62" w:rsidP="00001932">
      <w:pPr>
        <w:pStyle w:val="af4"/>
        <w:widowControl/>
        <w:tabs>
          <w:tab w:val="left" w:pos="993"/>
        </w:tabs>
        <w:suppressAutoHyphens w:val="0"/>
        <w:autoSpaceDE/>
        <w:ind w:left="0" w:firstLine="709"/>
        <w:jc w:val="both"/>
      </w:pPr>
      <w:r w:rsidRPr="00AD6F82">
        <w:t>11.4. Участник долевого строительства дает</w:t>
      </w:r>
      <w:r w:rsidRPr="00561CED">
        <w:t xml:space="preserve"> согласие на передачу права собственности земельного участка в залог участникам долевого строительства иных объектов недвижимости, строящихся на территории земельного участка, указанного п.1.5. Договора.</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11.5.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 законодательства, интересов остальных участников долевого строительства, в том числе путем составления и подписания соответствующих документов, в течение 10-ти дней с даты получения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11.6.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11.7.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1A7B62" w:rsidRPr="00561CED" w:rsidRDefault="001A7B62" w:rsidP="00001932">
      <w:pPr>
        <w:pStyle w:val="Normal1"/>
        <w:tabs>
          <w:tab w:val="left" w:pos="993"/>
        </w:tabs>
        <w:spacing w:line="240" w:lineRule="auto"/>
        <w:ind w:firstLine="709"/>
        <w:jc w:val="both"/>
        <w:rPr>
          <w:sz w:val="20"/>
          <w:szCs w:val="20"/>
        </w:rPr>
      </w:pPr>
      <w:r w:rsidRPr="00561CED">
        <w:rPr>
          <w:sz w:val="20"/>
          <w:szCs w:val="20"/>
        </w:rPr>
        <w:t>11.8. 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29 июля 2017 г.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r>
        <w:rPr>
          <w:sz w:val="20"/>
          <w:szCs w:val="20"/>
        </w:rPr>
        <w:t>.</w:t>
      </w:r>
    </w:p>
    <w:p w:rsidR="001A7B62" w:rsidRPr="00AD6F82" w:rsidRDefault="001A7B62" w:rsidP="00001932">
      <w:pPr>
        <w:pStyle w:val="aa"/>
        <w:widowControl/>
        <w:tabs>
          <w:tab w:val="left" w:pos="993"/>
        </w:tabs>
        <w:suppressAutoHyphens w:val="0"/>
        <w:autoSpaceDE/>
        <w:spacing w:after="0"/>
        <w:ind w:firstLine="709"/>
        <w:jc w:val="both"/>
      </w:pPr>
      <w:r w:rsidRPr="00561CED">
        <w:t xml:space="preserve">11.9. 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 со дня отправки </w:t>
      </w:r>
      <w:r w:rsidRPr="00AD6F82">
        <w:t>уведомления по почте заказным письмом с описью вложения в адрес Участника долевого строительства, указанный в Разделе 12 Договора, в зависимости от того, какая дата наступит раньше.</w:t>
      </w:r>
    </w:p>
    <w:p w:rsidR="00247F3A" w:rsidRDefault="001A7B62" w:rsidP="00247F3A">
      <w:pPr>
        <w:pStyle w:val="aa"/>
        <w:widowControl/>
        <w:suppressAutoHyphens w:val="0"/>
        <w:autoSpaceDE/>
        <w:spacing w:after="0"/>
        <w:ind w:firstLine="567"/>
        <w:jc w:val="both"/>
      </w:pPr>
      <w:r w:rsidRPr="00AD6F82">
        <w:t>11.10.</w:t>
      </w:r>
      <w:r w:rsidR="00247F3A" w:rsidRPr="00247F3A">
        <w:t xml:space="preserve"> </w:t>
      </w:r>
      <w:r w:rsidR="00247F3A" w:rsidRPr="005643DC">
        <w:t>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об Объекте, о проектных, техн</w:t>
      </w:r>
      <w:r w:rsidR="00247F3A">
        <w:t>ических характеристиках Машино-места</w:t>
      </w:r>
      <w:r w:rsidR="00247F3A" w:rsidRPr="005643DC">
        <w:t xml:space="preserve"> в полном объеме, каких-либо возражений не имеет.</w:t>
      </w:r>
      <w:r w:rsidRPr="00AD6F82">
        <w:t xml:space="preserve"> </w:t>
      </w:r>
    </w:p>
    <w:p w:rsidR="001A7B62" w:rsidRPr="00561CED" w:rsidRDefault="001A7B62" w:rsidP="00001932">
      <w:pPr>
        <w:pStyle w:val="aa"/>
        <w:widowControl/>
        <w:tabs>
          <w:tab w:val="left" w:pos="993"/>
        </w:tabs>
        <w:suppressAutoHyphens w:val="0"/>
        <w:autoSpaceDE/>
        <w:spacing w:after="0"/>
        <w:ind w:firstLine="709"/>
        <w:jc w:val="both"/>
      </w:pPr>
      <w:r w:rsidRPr="00561CED">
        <w:t>11.11.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1A7B62" w:rsidRPr="00561CED" w:rsidRDefault="001A7B62" w:rsidP="00001932">
      <w:pPr>
        <w:pStyle w:val="aa"/>
        <w:widowControl/>
        <w:tabs>
          <w:tab w:val="left" w:pos="993"/>
        </w:tabs>
        <w:suppressAutoHyphens w:val="0"/>
        <w:autoSpaceDE/>
        <w:spacing w:after="0"/>
        <w:ind w:firstLine="709"/>
        <w:jc w:val="both"/>
      </w:pPr>
      <w:r w:rsidRPr="00561CED">
        <w:t>11.12. Настоящий Договор составлен и подписан в пяти экземплярах, имеющих одинаковую юридическую силу. Все приложения, упомянутые в тексте Договора, составляют его неотъемлемую часть. 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 Данные расходы, равно как и расходы по уплате государственной пошлины, уплачивает участник долевого строительства.</w:t>
      </w:r>
    </w:p>
    <w:p w:rsidR="006D1679" w:rsidRPr="00561CED" w:rsidRDefault="006D1679" w:rsidP="00001932">
      <w:pPr>
        <w:pStyle w:val="aa"/>
        <w:widowControl/>
        <w:tabs>
          <w:tab w:val="left" w:pos="993"/>
        </w:tabs>
        <w:suppressAutoHyphens w:val="0"/>
        <w:autoSpaceDE/>
        <w:spacing w:after="0"/>
        <w:ind w:firstLine="709"/>
        <w:jc w:val="both"/>
      </w:pPr>
      <w:r w:rsidRPr="00561CED">
        <w:t>11.13. Настоящий Договор содержит все условия, согласованные Сторонами на момент его заключения.</w:t>
      </w:r>
    </w:p>
    <w:p w:rsidR="006D1679" w:rsidRPr="00561CED" w:rsidRDefault="006D1679" w:rsidP="00807958">
      <w:pPr>
        <w:pStyle w:val="aa"/>
        <w:widowControl/>
        <w:tabs>
          <w:tab w:val="left" w:pos="993"/>
        </w:tabs>
        <w:suppressAutoHyphens w:val="0"/>
        <w:autoSpaceDE/>
        <w:spacing w:after="0"/>
        <w:ind w:firstLine="709"/>
        <w:jc w:val="both"/>
      </w:pPr>
      <w:r w:rsidRPr="00561CED">
        <w:t>11.14. Во всем остальном, не предусмотренном настоящим договором, Стороны руководствуются действующим законодательством Российской Федерации.</w:t>
      </w:r>
    </w:p>
    <w:p w:rsidR="006D1679" w:rsidRPr="00561CED" w:rsidRDefault="006D1679" w:rsidP="00001932">
      <w:pPr>
        <w:pStyle w:val="aa"/>
        <w:widowControl/>
        <w:tabs>
          <w:tab w:val="left" w:pos="993"/>
        </w:tabs>
        <w:suppressAutoHyphens w:val="0"/>
        <w:autoSpaceDE/>
        <w:spacing w:after="0"/>
        <w:ind w:firstLine="709"/>
        <w:jc w:val="both"/>
      </w:pPr>
      <w:r w:rsidRPr="00561CED">
        <w:t xml:space="preserve">Приложения к настоящему Договору: </w:t>
      </w:r>
    </w:p>
    <w:p w:rsidR="006D1679" w:rsidRPr="00561CED"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561CED">
        <w:t>Приложение №1. Поэтажный план;</w:t>
      </w:r>
    </w:p>
    <w:p w:rsidR="006D1679" w:rsidRPr="004C4183"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4C4183">
        <w:t xml:space="preserve">Приложение №2. Техническое состояние </w:t>
      </w:r>
      <w:r w:rsidR="000276AF" w:rsidRPr="004C4183">
        <w:t>Машино-места</w:t>
      </w:r>
      <w:r w:rsidR="006D1679" w:rsidRPr="004C4183">
        <w:t xml:space="preserve">; </w:t>
      </w:r>
    </w:p>
    <w:p w:rsidR="006D1679" w:rsidRPr="00561CED" w:rsidRDefault="004C4183" w:rsidP="00001932">
      <w:pPr>
        <w:pStyle w:val="aa"/>
        <w:widowControl/>
        <w:numPr>
          <w:ilvl w:val="0"/>
          <w:numId w:val="20"/>
        </w:numPr>
        <w:tabs>
          <w:tab w:val="left" w:pos="993"/>
        </w:tabs>
        <w:suppressAutoHyphens w:val="0"/>
        <w:autoSpaceDE/>
        <w:spacing w:after="0"/>
        <w:ind w:left="0" w:firstLine="709"/>
        <w:jc w:val="both"/>
      </w:pPr>
      <w:r>
        <w:t xml:space="preserve"> </w:t>
      </w:r>
      <w:r w:rsidR="006D1679" w:rsidRPr="00561CED">
        <w:t>Приложение №3. График оплаты.</w:t>
      </w:r>
    </w:p>
    <w:p w:rsidR="006D1679" w:rsidRPr="001E3592" w:rsidRDefault="006D1679" w:rsidP="00001932">
      <w:pPr>
        <w:pStyle w:val="aa"/>
        <w:widowControl/>
        <w:tabs>
          <w:tab w:val="left" w:pos="993"/>
        </w:tabs>
        <w:suppressAutoHyphens w:val="0"/>
        <w:autoSpaceDE/>
        <w:spacing w:after="0"/>
        <w:ind w:firstLine="709"/>
        <w:jc w:val="both"/>
      </w:pPr>
    </w:p>
    <w:p w:rsidR="00F3197B" w:rsidRDefault="00C61173" w:rsidP="00C61173">
      <w:pPr>
        <w:pStyle w:val="aa"/>
        <w:widowControl/>
        <w:suppressAutoHyphens w:val="0"/>
        <w:autoSpaceDE/>
        <w:spacing w:after="0"/>
        <w:ind w:left="360"/>
        <w:jc w:val="center"/>
        <w:rPr>
          <w:b/>
          <w:bCs/>
          <w:caps/>
          <w:color w:val="000000"/>
          <w:spacing w:val="4"/>
        </w:rPr>
      </w:pPr>
      <w:r w:rsidRPr="001E3592">
        <w:rPr>
          <w:b/>
          <w:bCs/>
          <w:caps/>
          <w:color w:val="000000"/>
          <w:spacing w:val="4"/>
        </w:rPr>
        <w:t>12. Реквизиты и подписи сторон</w:t>
      </w:r>
    </w:p>
    <w:p w:rsidR="006D1679" w:rsidRPr="001E3592" w:rsidRDefault="006D1679" w:rsidP="00C61173">
      <w:pPr>
        <w:pStyle w:val="aa"/>
        <w:widowControl/>
        <w:suppressAutoHyphens w:val="0"/>
        <w:autoSpaceDE/>
        <w:spacing w:after="0"/>
        <w:ind w:left="360"/>
        <w:jc w:val="cente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3"/>
        <w:gridCol w:w="5245"/>
      </w:tblGrid>
      <w:tr w:rsidR="006D1679" w:rsidRPr="00561CED" w:rsidTr="006D1679">
        <w:tc>
          <w:tcPr>
            <w:tcW w:w="5103" w:type="dxa"/>
          </w:tcPr>
          <w:p w:rsidR="006D1679" w:rsidRPr="00561CED" w:rsidRDefault="006D1679" w:rsidP="00F72BC7">
            <w:pPr>
              <w:jc w:val="center"/>
              <w:rPr>
                <w:b/>
              </w:rPr>
            </w:pPr>
            <w:r w:rsidRPr="00561CED">
              <w:rPr>
                <w:b/>
              </w:rPr>
              <w:t xml:space="preserve">Застройщик </w:t>
            </w:r>
          </w:p>
        </w:tc>
        <w:tc>
          <w:tcPr>
            <w:tcW w:w="5245" w:type="dxa"/>
          </w:tcPr>
          <w:p w:rsidR="006D1679" w:rsidRPr="00561CED" w:rsidRDefault="006D1679" w:rsidP="00F72BC7">
            <w:pPr>
              <w:jc w:val="center"/>
              <w:rPr>
                <w:b/>
              </w:rPr>
            </w:pPr>
            <w:r w:rsidRPr="00561CED">
              <w:rPr>
                <w:b/>
                <w:bCs/>
              </w:rPr>
              <w:t>Участник  долевого строительства</w:t>
            </w:r>
          </w:p>
        </w:tc>
      </w:tr>
      <w:tr w:rsidR="006D1679" w:rsidRPr="00561CED" w:rsidTr="006D1679">
        <w:trPr>
          <w:trHeight w:val="2831"/>
        </w:trPr>
        <w:tc>
          <w:tcPr>
            <w:tcW w:w="5103" w:type="dxa"/>
          </w:tcPr>
          <w:p w:rsidR="006D1679" w:rsidRPr="00561CED" w:rsidRDefault="006D1679" w:rsidP="00F72BC7">
            <w:pPr>
              <w:jc w:val="both"/>
              <w:rPr>
                <w:b/>
                <w:bCs/>
                <w:iCs/>
              </w:rPr>
            </w:pPr>
            <w:r w:rsidRPr="00561CED">
              <w:rPr>
                <w:b/>
              </w:rPr>
              <w:t>ООО «Ростовский кемпинг</w:t>
            </w:r>
            <w:r w:rsidRPr="00561CED">
              <w:rPr>
                <w:b/>
                <w:bCs/>
                <w:iCs/>
              </w:rPr>
              <w:t>»</w:t>
            </w:r>
          </w:p>
          <w:p w:rsidR="006D1679" w:rsidRPr="00561CED" w:rsidRDefault="006D1679" w:rsidP="00F72BC7">
            <w:pPr>
              <w:tabs>
                <w:tab w:val="left" w:pos="4644"/>
                <w:tab w:val="left" w:pos="5353"/>
                <w:tab w:val="left" w:pos="9747"/>
              </w:tabs>
              <w:jc w:val="both"/>
            </w:pPr>
            <w:r w:rsidRPr="00561CED">
              <w:rPr>
                <w:color w:val="000000"/>
              </w:rPr>
              <w:t xml:space="preserve">Адрес: </w:t>
            </w:r>
            <w:r w:rsidRPr="00561CED">
              <w:t xml:space="preserve">344019, г. Ростов-на-Дону, </w:t>
            </w:r>
          </w:p>
          <w:p w:rsidR="006D1679" w:rsidRPr="00561CED" w:rsidRDefault="00CA767F" w:rsidP="00F72BC7">
            <w:pPr>
              <w:tabs>
                <w:tab w:val="left" w:pos="4644"/>
                <w:tab w:val="left" w:pos="5353"/>
                <w:tab w:val="left" w:pos="9747"/>
              </w:tabs>
              <w:jc w:val="both"/>
            </w:pPr>
            <w:r>
              <w:t xml:space="preserve">ул. Советская, д. </w:t>
            </w:r>
            <w:r w:rsidR="006D1679" w:rsidRPr="00561CED">
              <w:t>61</w:t>
            </w:r>
          </w:p>
          <w:p w:rsidR="006D1679" w:rsidRPr="00364DE4" w:rsidRDefault="006D1679" w:rsidP="00F72BC7">
            <w:pPr>
              <w:tabs>
                <w:tab w:val="left" w:pos="4644"/>
                <w:tab w:val="left" w:pos="5353"/>
                <w:tab w:val="left" w:pos="9747"/>
              </w:tabs>
              <w:jc w:val="both"/>
              <w:rPr>
                <w:color w:val="000000"/>
              </w:rPr>
            </w:pPr>
            <w:r w:rsidRPr="00561CED">
              <w:rPr>
                <w:color w:val="000000"/>
              </w:rPr>
              <w:t xml:space="preserve">ОГРН  </w:t>
            </w:r>
            <w:r w:rsidRPr="00364DE4">
              <w:t>1076163008943</w:t>
            </w:r>
          </w:p>
          <w:p w:rsidR="006D1679" w:rsidRPr="00364DE4" w:rsidRDefault="006D1679" w:rsidP="00F72BC7">
            <w:r w:rsidRPr="00364DE4">
              <w:t xml:space="preserve">ИНН </w:t>
            </w:r>
            <w:r w:rsidRPr="00364DE4">
              <w:rPr>
                <w:color w:val="000000"/>
                <w:lang w:eastAsia="ru-RU"/>
              </w:rPr>
              <w:t>6163087104</w:t>
            </w:r>
            <w:r w:rsidRPr="00364DE4">
              <w:t xml:space="preserve">; КПП </w:t>
            </w:r>
            <w:r w:rsidRPr="00364DE4">
              <w:rPr>
                <w:color w:val="000000"/>
                <w:lang w:eastAsia="ru-RU"/>
              </w:rPr>
              <w:t>616701001</w:t>
            </w:r>
          </w:p>
          <w:p w:rsidR="006D1679" w:rsidRPr="00364DE4" w:rsidRDefault="00CA767F" w:rsidP="00F72BC7">
            <w:pPr>
              <w:autoSpaceDN w:val="0"/>
              <w:adjustRightInd w:val="0"/>
              <w:jc w:val="both"/>
            </w:pPr>
            <w:r>
              <w:rPr>
                <w:color w:val="000000"/>
              </w:rPr>
              <w:t xml:space="preserve">р/с </w:t>
            </w:r>
            <w:r w:rsidR="006D1679" w:rsidRPr="00364DE4">
              <w:rPr>
                <w:bCs/>
                <w:color w:val="000000"/>
                <w:lang w:eastAsia="ru-RU"/>
              </w:rPr>
              <w:t>40702810252090030663</w:t>
            </w:r>
            <w:r w:rsidR="006D1679" w:rsidRPr="00364DE4">
              <w:t>,</w:t>
            </w:r>
          </w:p>
          <w:p w:rsidR="006D1679" w:rsidRPr="00364DE4" w:rsidRDefault="006D1679" w:rsidP="00F72BC7">
            <w:pPr>
              <w:autoSpaceDN w:val="0"/>
              <w:adjustRightInd w:val="0"/>
              <w:jc w:val="both"/>
              <w:rPr>
                <w:color w:val="000000"/>
              </w:rPr>
            </w:pPr>
            <w:r w:rsidRPr="00364DE4">
              <w:rPr>
                <w:color w:val="000000"/>
              </w:rPr>
              <w:t xml:space="preserve">к/с </w:t>
            </w:r>
            <w:r w:rsidRPr="00364DE4">
              <w:rPr>
                <w:bCs/>
                <w:color w:val="000000"/>
                <w:lang w:eastAsia="ru-RU"/>
              </w:rPr>
              <w:t>30101810600000000602</w:t>
            </w:r>
            <w:r w:rsidRPr="00364DE4">
              <w:rPr>
                <w:color w:val="000000"/>
              </w:rPr>
              <w:t xml:space="preserve">, </w:t>
            </w:r>
          </w:p>
          <w:p w:rsidR="006D1679" w:rsidRPr="00364DE4" w:rsidRDefault="006D1679" w:rsidP="00F72BC7">
            <w:pPr>
              <w:autoSpaceDN w:val="0"/>
              <w:adjustRightInd w:val="0"/>
              <w:jc w:val="both"/>
              <w:rPr>
                <w:color w:val="000000"/>
              </w:rPr>
            </w:pPr>
            <w:r w:rsidRPr="00364DE4">
              <w:rPr>
                <w:color w:val="000000"/>
              </w:rPr>
              <w:t xml:space="preserve">БИК </w:t>
            </w:r>
            <w:r w:rsidRPr="00364DE4">
              <w:rPr>
                <w:bCs/>
                <w:color w:val="000000"/>
                <w:lang w:eastAsia="ru-RU"/>
              </w:rPr>
              <w:t>046015602</w:t>
            </w:r>
          </w:p>
          <w:p w:rsidR="006D1679" w:rsidRPr="00364DE4" w:rsidRDefault="006D1679" w:rsidP="00F72BC7">
            <w:pPr>
              <w:jc w:val="both"/>
              <w:rPr>
                <w:color w:val="000000"/>
                <w:lang w:eastAsia="ru-RU"/>
              </w:rPr>
            </w:pPr>
            <w:r w:rsidRPr="00364DE4">
              <w:rPr>
                <w:color w:val="000000"/>
                <w:lang w:eastAsia="ru-RU"/>
              </w:rPr>
              <w:t>в Юго-Западный банк ПАО Сбербанк г. Ростов-на-Дону</w:t>
            </w:r>
          </w:p>
          <w:p w:rsidR="006D1679" w:rsidRDefault="006D1679" w:rsidP="00F72BC7">
            <w:pPr>
              <w:ind w:left="1104"/>
              <w:jc w:val="both"/>
            </w:pPr>
          </w:p>
          <w:p w:rsidR="00BD1EAB" w:rsidRDefault="00BD1EAB" w:rsidP="00F72BC7">
            <w:pPr>
              <w:ind w:left="1104"/>
              <w:jc w:val="both"/>
            </w:pPr>
          </w:p>
          <w:p w:rsidR="00BD1EAB" w:rsidRPr="00364DE4" w:rsidRDefault="00BD1EAB" w:rsidP="00F72BC7">
            <w:pPr>
              <w:ind w:left="1104"/>
              <w:jc w:val="both"/>
            </w:pPr>
          </w:p>
          <w:p w:rsidR="006D1679" w:rsidRPr="00561CED" w:rsidRDefault="006D1679" w:rsidP="00F72BC7">
            <w:pPr>
              <w:jc w:val="both"/>
            </w:pPr>
            <w:r w:rsidRPr="00561CED">
              <w:t>______________________</w:t>
            </w:r>
            <w:r w:rsidR="00CA767F">
              <w:t>_________</w:t>
            </w:r>
            <w:r w:rsidRPr="00561CED">
              <w:t>/Швалев К.Ф./</w:t>
            </w:r>
          </w:p>
        </w:tc>
        <w:tc>
          <w:tcPr>
            <w:tcW w:w="5245" w:type="dxa"/>
          </w:tcPr>
          <w:p w:rsidR="006D1679" w:rsidRPr="00561CED" w:rsidRDefault="006D1679" w:rsidP="00F72BC7">
            <w:pPr>
              <w:jc w:val="both"/>
              <w:rPr>
                <w:bCs/>
              </w:rPr>
            </w:pPr>
          </w:p>
          <w:p w:rsidR="006D1679" w:rsidRPr="00561CED" w:rsidRDefault="006D1679" w:rsidP="00F72BC7">
            <w:pPr>
              <w:jc w:val="both"/>
              <w:rPr>
                <w:bCs/>
              </w:rPr>
            </w:pPr>
          </w:p>
          <w:p w:rsidR="006D1679" w:rsidRPr="00561CED" w:rsidRDefault="006D1679" w:rsidP="00F72BC7">
            <w:pPr>
              <w:jc w:val="both"/>
            </w:pPr>
            <w:r w:rsidRPr="00561CED">
              <w:t xml:space="preserve">_____________________________/ </w:t>
            </w:r>
            <w:r>
              <w:t>…/</w:t>
            </w:r>
          </w:p>
        </w:tc>
      </w:tr>
    </w:tbl>
    <w:p w:rsidR="00936CA9" w:rsidRPr="001E3592" w:rsidRDefault="00936CA9" w:rsidP="00C15D29">
      <w:pPr>
        <w:pStyle w:val="afc"/>
        <w:rPr>
          <w:sz w:val="20"/>
          <w:szCs w:val="20"/>
        </w:rPr>
      </w:pPr>
    </w:p>
    <w:p w:rsidR="00247F3A" w:rsidRDefault="00247F3A" w:rsidP="00CA767F">
      <w:pPr>
        <w:pStyle w:val="aff7"/>
      </w:pPr>
    </w:p>
    <w:p w:rsidR="00B44844" w:rsidRDefault="00687C4E" w:rsidP="00CA767F">
      <w:pPr>
        <w:pStyle w:val="aff7"/>
      </w:pPr>
      <w:r w:rsidRPr="001E3592">
        <w:t xml:space="preserve">                                                                                                                           </w:t>
      </w:r>
      <w:r w:rsidR="00CA767F">
        <w:t xml:space="preserve">              </w:t>
      </w:r>
    </w:p>
    <w:p w:rsidR="00B44844" w:rsidRDefault="00B44844" w:rsidP="00834ABC">
      <w:pPr>
        <w:pStyle w:val="aff7"/>
        <w:jc w:val="right"/>
      </w:pPr>
    </w:p>
    <w:p w:rsidR="00687C4E" w:rsidRPr="001E3592" w:rsidRDefault="00687C4E" w:rsidP="00834ABC">
      <w:pPr>
        <w:pStyle w:val="aff7"/>
        <w:jc w:val="right"/>
      </w:pPr>
      <w:r w:rsidRPr="001E3592">
        <w:t xml:space="preserve">  Приложение №</w:t>
      </w:r>
      <w:r w:rsidR="00327F48" w:rsidRPr="001E3592">
        <w:t>1</w:t>
      </w:r>
    </w:p>
    <w:p w:rsidR="00CB3FD2" w:rsidRDefault="00687C4E" w:rsidP="00834ABC">
      <w:pPr>
        <w:pStyle w:val="aff7"/>
        <w:jc w:val="right"/>
      </w:pPr>
      <w:r w:rsidRPr="001E3592">
        <w:t xml:space="preserve">     к Договору </w:t>
      </w:r>
      <w:r w:rsidRPr="005515AF">
        <w:t>участия</w:t>
      </w:r>
      <w:r w:rsidRPr="001E3592">
        <w:t xml:space="preserve"> в долевом</w:t>
      </w:r>
      <w:r w:rsidR="00CB3FD2">
        <w:t xml:space="preserve"> </w:t>
      </w:r>
      <w:r w:rsidRPr="001E3592">
        <w:t xml:space="preserve"> строительстве</w:t>
      </w:r>
    </w:p>
    <w:p w:rsidR="00687C4E" w:rsidRDefault="00CB3FD2" w:rsidP="00834ABC">
      <w:pPr>
        <w:pStyle w:val="aff7"/>
        <w:jc w:val="right"/>
      </w:pPr>
      <w:r w:rsidRPr="001E3592">
        <w:t xml:space="preserve">№ </w:t>
      </w:r>
      <w:r>
        <w:t>ЖД2/..</w:t>
      </w:r>
      <w:r w:rsidRPr="00D46AE5">
        <w:t xml:space="preserve">П  </w:t>
      </w:r>
      <w:r w:rsidR="00687C4E" w:rsidRPr="001E3592">
        <w:t xml:space="preserve">от </w:t>
      </w:r>
      <w:r w:rsidR="00092747" w:rsidRPr="001E3592">
        <w:t>«</w:t>
      </w:r>
      <w:r>
        <w:t>___</w:t>
      </w:r>
      <w:r w:rsidR="00092747" w:rsidRPr="001E3592">
        <w:t>»</w:t>
      </w:r>
      <w:r w:rsidR="007A4D10">
        <w:t xml:space="preserve"> </w:t>
      </w:r>
      <w:r>
        <w:t>______________</w:t>
      </w:r>
      <w:r w:rsidR="007A4D10">
        <w:t xml:space="preserve"> </w:t>
      </w:r>
      <w:r w:rsidR="00092747" w:rsidRPr="001E3592">
        <w:t>20</w:t>
      </w:r>
      <w:r>
        <w:t>___</w:t>
      </w:r>
      <w:r w:rsidR="00092747" w:rsidRPr="001E3592">
        <w:t>г.</w:t>
      </w:r>
    </w:p>
    <w:p w:rsidR="00CB3FD2" w:rsidRDefault="00CB3FD2" w:rsidP="00834ABC">
      <w:pPr>
        <w:pStyle w:val="aff7"/>
        <w:jc w:val="right"/>
      </w:pPr>
    </w:p>
    <w:p w:rsidR="00CB3FD2" w:rsidRPr="001E3592" w:rsidRDefault="00CB3FD2" w:rsidP="00834ABC">
      <w:pPr>
        <w:pStyle w:val="aff7"/>
        <w:jc w:val="right"/>
      </w:pPr>
    </w:p>
    <w:p w:rsidR="00655885" w:rsidRPr="00561CED" w:rsidRDefault="00655885" w:rsidP="00655885">
      <w:pPr>
        <w:pStyle w:val="aff7"/>
        <w:jc w:val="center"/>
        <w:rPr>
          <w:b/>
          <w:sz w:val="24"/>
          <w:szCs w:val="24"/>
        </w:rPr>
      </w:pPr>
      <w:r w:rsidRPr="00561CED">
        <w:rPr>
          <w:b/>
          <w:sz w:val="24"/>
          <w:szCs w:val="24"/>
        </w:rPr>
        <w:t>Поэтажный план</w:t>
      </w:r>
    </w:p>
    <w:p w:rsidR="00655885" w:rsidRPr="00561CED" w:rsidRDefault="00655885" w:rsidP="00655885">
      <w:pPr>
        <w:widowControl/>
        <w:suppressAutoHyphens w:val="0"/>
        <w:autoSpaceDE/>
        <w:jc w:val="center"/>
        <w:rPr>
          <w:b/>
          <w:sz w:val="24"/>
          <w:szCs w:val="24"/>
        </w:rPr>
      </w:pPr>
      <w:r>
        <w:rPr>
          <w:b/>
          <w:sz w:val="24"/>
          <w:szCs w:val="24"/>
        </w:rPr>
        <w:t xml:space="preserve">подземной автостоянки  </w:t>
      </w:r>
    </w:p>
    <w:p w:rsidR="007839AF" w:rsidRPr="001E3592" w:rsidRDefault="007839AF" w:rsidP="00887F9B">
      <w:pPr>
        <w:pStyle w:val="afc"/>
        <w:jc w:val="both"/>
        <w:rPr>
          <w:sz w:val="20"/>
          <w:szCs w:val="20"/>
        </w:rPr>
      </w:pPr>
    </w:p>
    <w:p w:rsidR="007839AF" w:rsidRPr="001E3592" w:rsidRDefault="007839AF" w:rsidP="00887F9B">
      <w:pPr>
        <w:pStyle w:val="afc"/>
        <w:jc w:val="both"/>
        <w:rPr>
          <w:sz w:val="20"/>
          <w:szCs w:val="20"/>
        </w:rPr>
      </w:pPr>
    </w:p>
    <w:p w:rsidR="00834ABC" w:rsidRPr="001E3592" w:rsidRDefault="00834ABC" w:rsidP="00887F9B">
      <w:pPr>
        <w:pStyle w:val="afc"/>
        <w:jc w:val="both"/>
        <w:rPr>
          <w:sz w:val="20"/>
          <w:szCs w:val="20"/>
        </w:rPr>
      </w:pPr>
    </w:p>
    <w:p w:rsidR="00834ABC" w:rsidRPr="001E3592" w:rsidRDefault="00834ABC" w:rsidP="00834ABC"/>
    <w:p w:rsidR="00834ABC" w:rsidRPr="001E3592" w:rsidRDefault="00834ABC" w:rsidP="00834ABC"/>
    <w:p w:rsidR="00834ABC" w:rsidRPr="001E3592" w:rsidRDefault="00834ABC" w:rsidP="00834ABC"/>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A50A83" w:rsidRPr="001E3592" w:rsidRDefault="00A50A83" w:rsidP="00A50A83">
      <w:pPr>
        <w:pStyle w:val="afc"/>
        <w:spacing w:before="0" w:beforeAutospacing="0" w:after="0" w:afterAutospacing="0"/>
        <w:jc w:val="right"/>
        <w:rPr>
          <w:noProof/>
          <w:sz w:val="16"/>
          <w:szCs w:val="16"/>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295946">
      <w:pPr>
        <w:pStyle w:val="afd"/>
        <w:jc w:val="lef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CB3FD2" w:rsidRDefault="00CB3FD2" w:rsidP="00AE0C38">
      <w:pPr>
        <w:pStyle w:val="afd"/>
        <w:jc w:val="right"/>
        <w:rPr>
          <w:sz w:val="20"/>
          <w:szCs w:val="20"/>
        </w:rPr>
      </w:pPr>
    </w:p>
    <w:p w:rsidR="00202064" w:rsidRPr="001E3592" w:rsidRDefault="00202064" w:rsidP="00202064">
      <w:pPr>
        <w:pStyle w:val="aff7"/>
        <w:jc w:val="right"/>
      </w:pPr>
      <w:r w:rsidRPr="001E3592">
        <w:t>Приложение №</w:t>
      </w:r>
      <w:r>
        <w:t xml:space="preserve"> 2</w:t>
      </w:r>
    </w:p>
    <w:p w:rsidR="00202064" w:rsidRDefault="00202064" w:rsidP="00202064">
      <w:pPr>
        <w:pStyle w:val="aff7"/>
        <w:jc w:val="right"/>
      </w:pPr>
      <w:r w:rsidRPr="001E3592">
        <w:t xml:space="preserve">     к Договору </w:t>
      </w:r>
      <w:r w:rsidRPr="005515AF">
        <w:t>участия</w:t>
      </w:r>
      <w:r w:rsidRPr="001E3592">
        <w:t xml:space="preserve"> в долевом</w:t>
      </w:r>
      <w:r>
        <w:t xml:space="preserve"> </w:t>
      </w:r>
      <w:r w:rsidRPr="001E3592">
        <w:t xml:space="preserve"> строительстве</w:t>
      </w:r>
    </w:p>
    <w:p w:rsidR="00202064" w:rsidRDefault="00202064" w:rsidP="00202064">
      <w:pPr>
        <w:pStyle w:val="aff7"/>
        <w:jc w:val="right"/>
      </w:pPr>
      <w:r w:rsidRPr="001E3592">
        <w:t xml:space="preserve">№ </w:t>
      </w:r>
      <w:r>
        <w:t>ЖД2/..</w:t>
      </w:r>
      <w:r w:rsidRPr="00D46AE5">
        <w:t xml:space="preserve">П  </w:t>
      </w:r>
      <w:r w:rsidRPr="001E3592">
        <w:t>от «</w:t>
      </w:r>
      <w:r>
        <w:t>___</w:t>
      </w:r>
      <w:r w:rsidRPr="001E3592">
        <w:t>»</w:t>
      </w:r>
      <w:r>
        <w:t xml:space="preserve"> ______________ </w:t>
      </w:r>
      <w:r w:rsidRPr="001E3592">
        <w:t>20</w:t>
      </w:r>
      <w:r>
        <w:t>___</w:t>
      </w:r>
      <w:r w:rsidRPr="001E3592">
        <w:t>г.</w:t>
      </w:r>
    </w:p>
    <w:p w:rsidR="00202064" w:rsidRDefault="00202064" w:rsidP="00202064">
      <w:pPr>
        <w:pStyle w:val="aff7"/>
        <w:jc w:val="right"/>
      </w:pPr>
    </w:p>
    <w:p w:rsidR="00C50438" w:rsidRPr="001E3592" w:rsidRDefault="00C50438" w:rsidP="00887F9B">
      <w:pPr>
        <w:jc w:val="both"/>
      </w:pPr>
    </w:p>
    <w:p w:rsidR="007839AF" w:rsidRPr="00295946" w:rsidRDefault="007839AF" w:rsidP="00887F9B">
      <w:pPr>
        <w:jc w:val="both"/>
      </w:pPr>
    </w:p>
    <w:p w:rsidR="001A4BB7" w:rsidRPr="00295946" w:rsidRDefault="001A4BB7" w:rsidP="001A4BB7">
      <w:pPr>
        <w:pStyle w:val="aa"/>
        <w:ind w:left="360"/>
        <w:jc w:val="center"/>
        <w:rPr>
          <w:b/>
        </w:rPr>
      </w:pPr>
      <w:r w:rsidRPr="00295946">
        <w:rPr>
          <w:b/>
        </w:rPr>
        <w:t xml:space="preserve">Техническое состояние </w:t>
      </w:r>
    </w:p>
    <w:p w:rsidR="001A4BB7" w:rsidRPr="00295946" w:rsidRDefault="001A4BB7" w:rsidP="001A4BB7">
      <w:pPr>
        <w:jc w:val="both"/>
      </w:pPr>
      <w:r w:rsidRPr="00295946">
        <w:t xml:space="preserve">       По взаимной договоренности сторон Машино-место передается Участнику долевого строительства в следующем техническом состоянии:</w:t>
      </w:r>
    </w:p>
    <w:p w:rsidR="001A4BB7" w:rsidRPr="00295946" w:rsidRDefault="00602F7D" w:rsidP="00001932">
      <w:pPr>
        <w:ind w:left="360"/>
      </w:pPr>
      <w:r>
        <w:t>--</w:t>
      </w:r>
      <w:r w:rsidR="001A4BB7" w:rsidRPr="00295946">
        <w:t xml:space="preserve">     </w:t>
      </w:r>
      <w:r>
        <w:t xml:space="preserve">  </w:t>
      </w:r>
      <w:r w:rsidR="001A4BB7" w:rsidRPr="00295946">
        <w:t xml:space="preserve"> установка полов, согласно проекта;</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въездные ворота в Автостоянке, согласно проекта;</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система пожаротушения;</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система вентиляции;</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система освещения;</w:t>
      </w:r>
    </w:p>
    <w:p w:rsidR="001A4BB7" w:rsidRPr="00295946" w:rsidRDefault="001A4BB7" w:rsidP="00001932">
      <w:pPr>
        <w:pStyle w:val="22"/>
        <w:widowControl/>
        <w:numPr>
          <w:ilvl w:val="0"/>
          <w:numId w:val="30"/>
        </w:numPr>
        <w:shd w:val="clear" w:color="auto" w:fill="FFFFFF"/>
        <w:tabs>
          <w:tab w:val="clear" w:pos="390"/>
          <w:tab w:val="num" w:pos="851"/>
        </w:tabs>
        <w:suppressAutoHyphens w:val="0"/>
        <w:autoSpaceDE/>
        <w:spacing w:after="0" w:line="240" w:lineRule="auto"/>
        <w:ind w:left="360" w:right="175" w:firstLine="0"/>
        <w:jc w:val="both"/>
      </w:pPr>
      <w:r w:rsidRPr="00295946">
        <w:t>окраска стен, согласно проекта.</w:t>
      </w:r>
    </w:p>
    <w:p w:rsidR="001A4BB7" w:rsidRPr="00295946" w:rsidRDefault="001A4BB7" w:rsidP="00001932">
      <w:pPr>
        <w:pStyle w:val="aff7"/>
        <w:ind w:left="360"/>
        <w:jc w:val="both"/>
      </w:pPr>
    </w:p>
    <w:p w:rsidR="001A4BB7" w:rsidRDefault="001A4BB7" w:rsidP="001A4BB7">
      <w:pPr>
        <w:pStyle w:val="aff7"/>
        <w:jc w:val="both"/>
        <w:rPr>
          <w:sz w:val="18"/>
          <w:szCs w:val="18"/>
        </w:rPr>
      </w:pPr>
    </w:p>
    <w:p w:rsidR="001A4BB7" w:rsidRPr="00D46AE5" w:rsidRDefault="001A4BB7" w:rsidP="001A4BB7">
      <w:pPr>
        <w:pStyle w:val="aff7"/>
        <w:ind w:firstLine="360"/>
        <w:jc w:val="both"/>
      </w:pPr>
      <w:r>
        <w:rPr>
          <w:sz w:val="18"/>
          <w:szCs w:val="18"/>
        </w:rPr>
        <w:t xml:space="preserve">   </w:t>
      </w:r>
      <w:r w:rsidRPr="00D46AE5">
        <w:t xml:space="preserve">   Дополнительные коллективные инженерные сооружения, устанавливаемые на весь Объект  (в т.ч. </w:t>
      </w:r>
      <w:r>
        <w:t>система охраны видеонаблюдения)</w:t>
      </w:r>
      <w:r w:rsidRPr="00D46AE5">
        <w:t xml:space="preserve">, оплачиваются </w:t>
      </w:r>
      <w:r w:rsidRPr="00D46AE5">
        <w:rPr>
          <w:bCs/>
        </w:rPr>
        <w:t>Участником долевого строительства</w:t>
      </w:r>
      <w:r w:rsidRPr="00D46AE5">
        <w:t xml:space="preserve"> дополнительно в срок и в порядке, устанавливаемые дополнительными соглашениями к Договору, из расчета на 1 (один) кв.м. общей проектной площади </w:t>
      </w:r>
      <w:r>
        <w:t>Машино-место</w:t>
      </w:r>
      <w:r w:rsidRPr="00D46AE5">
        <w:t>, указанной в Договоре.</w:t>
      </w:r>
    </w:p>
    <w:p w:rsidR="001A4BB7" w:rsidRPr="00D46AE5" w:rsidRDefault="001A4BB7" w:rsidP="001A4BB7">
      <w:pPr>
        <w:pStyle w:val="aff7"/>
        <w:jc w:val="both"/>
      </w:pPr>
      <w:r>
        <w:t xml:space="preserve">               </w:t>
      </w:r>
      <w:r w:rsidRPr="00D46AE5">
        <w:t>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вентиляционных шахт и каналов общеобменной вентиляции,</w:t>
      </w:r>
      <w:r>
        <w:t xml:space="preserve"> </w:t>
      </w:r>
      <w:r w:rsidRPr="00D46AE5">
        <w:t xml:space="preserve">не демонтировать датчики противопожарной сигнализации,  стояки энергоснабжения и слаботочных сетей.  </w:t>
      </w:r>
    </w:p>
    <w:p w:rsidR="001A4BB7" w:rsidRPr="001A4BB7" w:rsidRDefault="001A4BB7" w:rsidP="001A4BB7">
      <w:pPr>
        <w:pStyle w:val="aff7"/>
        <w:jc w:val="both"/>
      </w:pPr>
      <w:r w:rsidRPr="00D46AE5">
        <w:t xml:space="preserve">           </w:t>
      </w:r>
      <w:r w:rsidRPr="00D46AE5">
        <w:rPr>
          <w:b/>
          <w:bCs/>
        </w:rPr>
        <w:t xml:space="preserve">     </w:t>
      </w:r>
      <w:r w:rsidRPr="00D46AE5">
        <w:t xml:space="preserve">Участник долевого строительства обязуется при производстве ремонтно-отделочных работ, не причинять вреда </w:t>
      </w:r>
      <w:r w:rsidRPr="001A4BB7">
        <w:t>общему имуществу (лестничные клетки, холлы, лифты, подвальные помещения, клумбы, дорожное покрытие и др.), вывозить строительный мусор в специальных мешках  самостоятельно, на грузовом лифте.</w:t>
      </w:r>
    </w:p>
    <w:p w:rsidR="001A4BB7" w:rsidRPr="001A4BB7" w:rsidRDefault="001A4BB7" w:rsidP="001A4BB7"/>
    <w:p w:rsidR="001A4BB7" w:rsidRDefault="001A4BB7" w:rsidP="001A4BB7">
      <w:pPr>
        <w:rPr>
          <w:b/>
          <w:bCs/>
        </w:rPr>
      </w:pPr>
      <w:r w:rsidRPr="001A4BB7">
        <w:rPr>
          <w:b/>
          <w:bCs/>
        </w:rPr>
        <w:t>Застройщик</w:t>
      </w:r>
    </w:p>
    <w:p w:rsidR="00295946" w:rsidRPr="001A4BB7" w:rsidRDefault="00295946" w:rsidP="001A4BB7">
      <w:pPr>
        <w:rPr>
          <w:b/>
          <w:bCs/>
        </w:rPr>
      </w:pPr>
    </w:p>
    <w:p w:rsidR="00602F7D" w:rsidRPr="00602F7D" w:rsidRDefault="001A4BB7" w:rsidP="00BD1EAB">
      <w:pPr>
        <w:jc w:val="both"/>
        <w:rPr>
          <w:b/>
        </w:rPr>
      </w:pPr>
      <w:r w:rsidRPr="00602F7D">
        <w:rPr>
          <w:b/>
        </w:rPr>
        <w:t>ООО «Ростовский кемпинг»</w:t>
      </w:r>
      <w:r w:rsidR="00BD1EAB" w:rsidRPr="00602F7D">
        <w:rPr>
          <w:b/>
        </w:rPr>
        <w:t xml:space="preserve"> </w:t>
      </w:r>
      <w:r w:rsidR="00202064" w:rsidRPr="00602F7D">
        <w:rPr>
          <w:b/>
        </w:rPr>
        <w:t xml:space="preserve"> </w:t>
      </w:r>
    </w:p>
    <w:p w:rsidR="00602F7D" w:rsidRDefault="00602F7D" w:rsidP="00BD1EAB">
      <w:pPr>
        <w:jc w:val="both"/>
      </w:pPr>
    </w:p>
    <w:p w:rsidR="001A4BB7" w:rsidRPr="001A4BB7" w:rsidRDefault="001A4BB7" w:rsidP="00BD1EAB">
      <w:pPr>
        <w:jc w:val="both"/>
      </w:pPr>
      <w:r w:rsidRPr="001A4BB7">
        <w:t>_____________________________________</w:t>
      </w:r>
      <w:r w:rsidR="00602F7D">
        <w:t>__________________</w:t>
      </w:r>
      <w:r w:rsidRPr="001A4BB7">
        <w:t xml:space="preserve"> </w:t>
      </w:r>
      <w:r w:rsidR="00295946">
        <w:t>/</w:t>
      </w:r>
      <w:r w:rsidRPr="001A4BB7">
        <w:t>Швалев К.Ф.</w:t>
      </w:r>
      <w:r w:rsidR="00295946">
        <w:t>/</w:t>
      </w:r>
    </w:p>
    <w:p w:rsidR="001A4BB7" w:rsidRPr="001A4BB7" w:rsidRDefault="001A4BB7" w:rsidP="001A4BB7">
      <w:pPr>
        <w:ind w:firstLine="708"/>
        <w:jc w:val="both"/>
      </w:pPr>
    </w:p>
    <w:p w:rsidR="001A4BB7" w:rsidRPr="001A4BB7" w:rsidRDefault="001A4BB7" w:rsidP="001A4BB7">
      <w:pPr>
        <w:ind w:firstLine="708"/>
        <w:jc w:val="both"/>
      </w:pPr>
      <w:r w:rsidRPr="001A4BB7">
        <w:t xml:space="preserve">                     </w:t>
      </w:r>
    </w:p>
    <w:p w:rsidR="001A4BB7" w:rsidRPr="001A4BB7" w:rsidRDefault="001A4BB7" w:rsidP="001A4BB7">
      <w:pPr>
        <w:jc w:val="both"/>
        <w:rPr>
          <w:b/>
          <w:bCs/>
        </w:rPr>
      </w:pPr>
      <w:r w:rsidRPr="001A4BB7">
        <w:rPr>
          <w:b/>
          <w:bCs/>
        </w:rPr>
        <w:t>Участник долевого строительства</w:t>
      </w:r>
    </w:p>
    <w:p w:rsidR="001A4BB7" w:rsidRPr="001A4BB7" w:rsidRDefault="001A4BB7" w:rsidP="00202064">
      <w:pPr>
        <w:ind w:firstLine="708"/>
        <w:jc w:val="both"/>
      </w:pPr>
      <w:r w:rsidRPr="001A4BB7">
        <w:t xml:space="preserve">                                                                </w:t>
      </w:r>
      <w:r w:rsidRPr="001A4BB7">
        <w:rPr>
          <w:b/>
          <w:bCs/>
        </w:rPr>
        <w:t xml:space="preserve"> </w:t>
      </w:r>
      <w:r w:rsidRPr="008A58FE">
        <w:rPr>
          <w:b/>
          <w:bCs/>
        </w:rPr>
        <w:t>___________________________________________</w:t>
      </w:r>
      <w:r w:rsidRPr="008A58FE">
        <w:t>_</w:t>
      </w:r>
      <w:r w:rsidR="00295946">
        <w:t>__________________</w:t>
      </w:r>
      <w:r w:rsidRPr="008A58FE">
        <w:t>_/</w:t>
      </w:r>
      <w:r w:rsidR="00295946">
        <w:t>___________</w:t>
      </w:r>
      <w:r w:rsidRPr="001A4BB7">
        <w:t>/</w:t>
      </w:r>
    </w:p>
    <w:p w:rsidR="001A4BB7" w:rsidRPr="00D46AE5" w:rsidRDefault="001A4BB7" w:rsidP="001A4BB7">
      <w:pPr>
        <w:pStyle w:val="afc"/>
        <w:jc w:val="center"/>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9C717E" w:rsidRPr="001E3592" w:rsidRDefault="009C717E" w:rsidP="00887F9B">
      <w:pPr>
        <w:jc w:val="both"/>
      </w:pPr>
    </w:p>
    <w:p w:rsidR="00673C36" w:rsidRPr="001E3592" w:rsidRDefault="00673C36" w:rsidP="00887F9B">
      <w:pPr>
        <w:jc w:val="both"/>
      </w:pPr>
    </w:p>
    <w:p w:rsidR="009C717E" w:rsidRPr="001E3592" w:rsidRDefault="009C717E" w:rsidP="00887F9B">
      <w:pPr>
        <w:jc w:val="both"/>
      </w:pPr>
    </w:p>
    <w:p w:rsidR="00202064" w:rsidRPr="001E3592" w:rsidRDefault="00202064" w:rsidP="00202064">
      <w:pPr>
        <w:pStyle w:val="aff7"/>
        <w:jc w:val="right"/>
      </w:pPr>
      <w:r w:rsidRPr="001E3592">
        <w:t>Приложение №</w:t>
      </w:r>
      <w:r>
        <w:t xml:space="preserve"> 3</w:t>
      </w:r>
    </w:p>
    <w:p w:rsidR="00202064" w:rsidRDefault="00202064" w:rsidP="00202064">
      <w:pPr>
        <w:pStyle w:val="aff7"/>
        <w:jc w:val="right"/>
      </w:pPr>
      <w:r w:rsidRPr="001E3592">
        <w:t xml:space="preserve">     к Договору </w:t>
      </w:r>
      <w:r w:rsidRPr="005515AF">
        <w:t>участия</w:t>
      </w:r>
      <w:r w:rsidRPr="001E3592">
        <w:t xml:space="preserve"> в долевом</w:t>
      </w:r>
      <w:r>
        <w:t xml:space="preserve"> </w:t>
      </w:r>
      <w:r w:rsidRPr="001E3592">
        <w:t xml:space="preserve"> строительстве</w:t>
      </w:r>
    </w:p>
    <w:p w:rsidR="00202064" w:rsidRDefault="00202064" w:rsidP="00202064">
      <w:pPr>
        <w:pStyle w:val="aff7"/>
        <w:jc w:val="right"/>
      </w:pPr>
      <w:r w:rsidRPr="001E3592">
        <w:t xml:space="preserve">№ </w:t>
      </w:r>
      <w:r>
        <w:t>ЖД2/..</w:t>
      </w:r>
      <w:r w:rsidRPr="00D46AE5">
        <w:t xml:space="preserve">П  </w:t>
      </w:r>
      <w:r w:rsidRPr="001E3592">
        <w:t>от «</w:t>
      </w:r>
      <w:r>
        <w:t>___</w:t>
      </w:r>
      <w:r w:rsidRPr="001E3592">
        <w:t>»</w:t>
      </w:r>
      <w:r>
        <w:t xml:space="preserve"> ______________ </w:t>
      </w:r>
      <w:r w:rsidRPr="001E3592">
        <w:t>20</w:t>
      </w:r>
      <w:r>
        <w:t>___</w:t>
      </w:r>
      <w:r w:rsidRPr="001E3592">
        <w:t>г.</w:t>
      </w:r>
    </w:p>
    <w:p w:rsidR="00202064" w:rsidRDefault="00202064" w:rsidP="00202064">
      <w:pPr>
        <w:pStyle w:val="aff7"/>
        <w:jc w:val="right"/>
      </w:pPr>
    </w:p>
    <w:p w:rsidR="007839AF" w:rsidRPr="001E3592" w:rsidRDefault="007839AF" w:rsidP="009C717E">
      <w:pPr>
        <w:pStyle w:val="afc"/>
        <w:jc w:val="center"/>
        <w:rPr>
          <w:b/>
          <w:sz w:val="20"/>
          <w:szCs w:val="20"/>
        </w:rPr>
      </w:pPr>
      <w:r w:rsidRPr="001E3592">
        <w:rPr>
          <w:b/>
          <w:sz w:val="20"/>
          <w:szCs w:val="20"/>
        </w:rPr>
        <w:t>График платежей</w:t>
      </w:r>
      <w:r w:rsidR="009C717E" w:rsidRPr="001E3592">
        <w:rPr>
          <w:b/>
          <w:sz w:val="20"/>
          <w:szCs w:val="20"/>
        </w:rPr>
        <w:t>.</w:t>
      </w:r>
    </w:p>
    <w:p w:rsidR="00B75FFE" w:rsidRPr="00561CED" w:rsidRDefault="00B75FFE" w:rsidP="00B75FFE">
      <w:pPr>
        <w:jc w:val="both"/>
      </w:pPr>
      <w:r w:rsidRPr="001E3592">
        <w:t xml:space="preserve">         Участник долевого строительства обязуется оплатить Застройщику цену Договора</w:t>
      </w:r>
      <w:r w:rsidR="00295946">
        <w:t xml:space="preserve"> в размере </w:t>
      </w:r>
      <w:r w:rsidR="00295946" w:rsidRPr="00602F7D">
        <w:t>____________________________</w:t>
      </w:r>
      <w:r w:rsidRPr="00602F7D">
        <w:rPr>
          <w:b/>
        </w:rPr>
        <w:t xml:space="preserve">, НДС не </w:t>
      </w:r>
      <w:r w:rsidR="00295946" w:rsidRPr="00602F7D">
        <w:rPr>
          <w:b/>
        </w:rPr>
        <w:t>облагается</w:t>
      </w:r>
      <w:r w:rsidRPr="00602F7D">
        <w:t>,</w:t>
      </w:r>
      <w:r>
        <w:t xml:space="preserve"> </w:t>
      </w:r>
      <w:r w:rsidRPr="00BA3821">
        <w:t>безналичным путем</w:t>
      </w:r>
      <w:r w:rsidRPr="00561CED">
        <w:t xml:space="preserve"> посредством перечисления денежных средств на расчетный счет Застройщика</w:t>
      </w:r>
      <w:r>
        <w:t>,</w:t>
      </w:r>
      <w:r w:rsidRPr="00561CED">
        <w:t xml:space="preserve"> указанный в п. 12 настоящего Договора. В случае не оплаты Участником долевого строительства Застройщику цены Договора Застройщик вправе расторгнуть настоящий договор. Оплата производится в следующем порядке:</w:t>
      </w:r>
    </w:p>
    <w:p w:rsidR="00B75FFE" w:rsidRPr="001E3592" w:rsidRDefault="00B75FFE" w:rsidP="00B75FFE">
      <w:pPr>
        <w:jc w:val="both"/>
      </w:pPr>
    </w:p>
    <w:p w:rsidR="006E608F" w:rsidRPr="001E3592" w:rsidRDefault="006E608F" w:rsidP="006E608F">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1073"/>
        <w:gridCol w:w="5128"/>
        <w:gridCol w:w="4035"/>
      </w:tblGrid>
      <w:tr w:rsidR="007839AF" w:rsidRPr="001E3592" w:rsidTr="00AD5FEB">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 п/п</w:t>
            </w:r>
          </w:p>
        </w:tc>
        <w:tc>
          <w:tcPr>
            <w:tcW w:w="2505"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Сумма платежа</w:t>
            </w: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Срок оплаты</w:t>
            </w:r>
          </w:p>
        </w:tc>
      </w:tr>
      <w:tr w:rsidR="007839AF" w:rsidRPr="001E3592" w:rsidTr="00AD5FEB">
        <w:trPr>
          <w:trHeight w:val="544"/>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839AF" w:rsidRPr="001E3592" w:rsidRDefault="007839AF" w:rsidP="00646B7E">
            <w:pPr>
              <w:jc w:val="center"/>
            </w:pPr>
            <w:r w:rsidRPr="001E3592">
              <w:t>1.</w:t>
            </w:r>
          </w:p>
        </w:tc>
        <w:tc>
          <w:tcPr>
            <w:tcW w:w="2505" w:type="pct"/>
            <w:tcBorders>
              <w:top w:val="single" w:sz="6" w:space="0" w:color="auto"/>
              <w:left w:val="single" w:sz="6" w:space="0" w:color="auto"/>
              <w:bottom w:val="single" w:sz="6" w:space="0" w:color="auto"/>
              <w:right w:val="single" w:sz="6" w:space="0" w:color="auto"/>
            </w:tcBorders>
            <w:vAlign w:val="center"/>
          </w:tcPr>
          <w:p w:rsidR="007839AF" w:rsidRPr="00207D14" w:rsidRDefault="007839AF" w:rsidP="002136AD">
            <w:pPr>
              <w:jc w:val="both"/>
            </w:pPr>
          </w:p>
        </w:tc>
        <w:tc>
          <w:tcPr>
            <w:tcW w:w="1971" w:type="pct"/>
            <w:tcBorders>
              <w:top w:val="single" w:sz="6" w:space="0" w:color="auto"/>
              <w:left w:val="single" w:sz="6" w:space="0" w:color="auto"/>
              <w:bottom w:val="single" w:sz="6" w:space="0" w:color="auto"/>
              <w:right w:val="single" w:sz="6" w:space="0" w:color="auto"/>
            </w:tcBorders>
            <w:vAlign w:val="center"/>
          </w:tcPr>
          <w:p w:rsidR="007839AF" w:rsidRPr="001E3592" w:rsidRDefault="007839AF" w:rsidP="002136AD">
            <w:pPr>
              <w:jc w:val="both"/>
            </w:pPr>
          </w:p>
        </w:tc>
      </w:tr>
    </w:tbl>
    <w:p w:rsidR="007839AF" w:rsidRPr="001E3592" w:rsidRDefault="007839AF" w:rsidP="009C6CDB">
      <w:pPr>
        <w:jc w:val="both"/>
      </w:pPr>
    </w:p>
    <w:p w:rsidR="007839AF" w:rsidRDefault="007839AF" w:rsidP="009C6CDB">
      <w:pPr>
        <w:jc w:val="both"/>
        <w:rPr>
          <w:b/>
          <w:bCs/>
        </w:rPr>
      </w:pPr>
      <w:r w:rsidRPr="001E3592">
        <w:br/>
      </w:r>
      <w:r w:rsidRPr="001E3592">
        <w:rPr>
          <w:b/>
          <w:bCs/>
        </w:rPr>
        <w:t>Застройщик</w:t>
      </w:r>
    </w:p>
    <w:p w:rsidR="00295946" w:rsidRDefault="00295946" w:rsidP="009C6CDB">
      <w:pPr>
        <w:jc w:val="both"/>
        <w:rPr>
          <w:b/>
          <w:bCs/>
        </w:rPr>
      </w:pPr>
    </w:p>
    <w:p w:rsidR="00602F7D" w:rsidRPr="001E3592" w:rsidRDefault="00602F7D" w:rsidP="009C6CDB">
      <w:pPr>
        <w:jc w:val="both"/>
        <w:rPr>
          <w:b/>
          <w:bCs/>
        </w:rPr>
      </w:pPr>
    </w:p>
    <w:p w:rsidR="007839AF" w:rsidRDefault="007839AF" w:rsidP="009C6CDB">
      <w:pPr>
        <w:jc w:val="both"/>
        <w:rPr>
          <w:b/>
        </w:rPr>
      </w:pPr>
      <w:r w:rsidRPr="00602F7D">
        <w:rPr>
          <w:b/>
        </w:rPr>
        <w:t>ООО «Ростовский кемпинг»</w:t>
      </w:r>
    </w:p>
    <w:p w:rsidR="00602F7D" w:rsidRPr="00602F7D" w:rsidRDefault="00602F7D" w:rsidP="009C6CDB">
      <w:pPr>
        <w:jc w:val="both"/>
        <w:rPr>
          <w:b/>
        </w:rPr>
      </w:pPr>
    </w:p>
    <w:p w:rsidR="0058759A" w:rsidRPr="00602F7D" w:rsidRDefault="0058759A" w:rsidP="009C6CDB">
      <w:pPr>
        <w:jc w:val="both"/>
        <w:rPr>
          <w:b/>
        </w:rPr>
      </w:pPr>
    </w:p>
    <w:p w:rsidR="007839AF" w:rsidRPr="00602F7D" w:rsidRDefault="0058759A" w:rsidP="009C6CDB">
      <w:pPr>
        <w:tabs>
          <w:tab w:val="center" w:pos="5032"/>
        </w:tabs>
        <w:jc w:val="both"/>
        <w:rPr>
          <w:b/>
        </w:rPr>
      </w:pPr>
      <w:r w:rsidRPr="00602F7D">
        <w:rPr>
          <w:b/>
        </w:rPr>
        <w:t>_______________________________________</w:t>
      </w:r>
      <w:r w:rsidR="007839AF" w:rsidRPr="00602F7D">
        <w:rPr>
          <w:b/>
        </w:rPr>
        <w:t>_____________________</w:t>
      </w:r>
      <w:r w:rsidR="00295946" w:rsidRPr="00602F7D">
        <w:rPr>
          <w:b/>
        </w:rPr>
        <w:t>/</w:t>
      </w:r>
      <w:r w:rsidR="007839AF" w:rsidRPr="00602F7D">
        <w:rPr>
          <w:b/>
        </w:rPr>
        <w:t xml:space="preserve"> Швалев К.Ф.</w:t>
      </w:r>
      <w:r w:rsidR="00295946" w:rsidRPr="00602F7D">
        <w:rPr>
          <w:b/>
        </w:rPr>
        <w:t>/</w:t>
      </w:r>
    </w:p>
    <w:p w:rsidR="007839AF" w:rsidRPr="001E3592" w:rsidRDefault="007839AF" w:rsidP="009C6CDB">
      <w:pPr>
        <w:ind w:firstLine="708"/>
        <w:jc w:val="both"/>
      </w:pPr>
      <w:r w:rsidRPr="001E3592">
        <w:t xml:space="preserve">           </w:t>
      </w:r>
    </w:p>
    <w:p w:rsidR="007839AF" w:rsidRDefault="007839AF" w:rsidP="009C6CDB">
      <w:pPr>
        <w:ind w:firstLine="708"/>
        <w:jc w:val="both"/>
      </w:pPr>
      <w:r w:rsidRPr="001E3592">
        <w:t xml:space="preserve">          </w:t>
      </w:r>
    </w:p>
    <w:p w:rsidR="00602F7D" w:rsidRPr="001E3592" w:rsidRDefault="00602F7D" w:rsidP="009C6CDB">
      <w:pPr>
        <w:ind w:firstLine="708"/>
        <w:jc w:val="both"/>
      </w:pPr>
    </w:p>
    <w:p w:rsidR="007839AF" w:rsidRPr="001E3592" w:rsidRDefault="007839AF" w:rsidP="00795C87">
      <w:pPr>
        <w:jc w:val="both"/>
        <w:rPr>
          <w:b/>
          <w:bCs/>
        </w:rPr>
      </w:pPr>
      <w:r w:rsidRPr="001E3592">
        <w:rPr>
          <w:b/>
          <w:bCs/>
        </w:rPr>
        <w:t>Участник долевого строительства</w:t>
      </w:r>
    </w:p>
    <w:p w:rsidR="00673C36" w:rsidRPr="001E3592" w:rsidRDefault="00673C36" w:rsidP="009C6CDB">
      <w:pPr>
        <w:ind w:firstLine="708"/>
        <w:jc w:val="both"/>
      </w:pPr>
    </w:p>
    <w:p w:rsidR="00673C36" w:rsidRPr="001E3592" w:rsidRDefault="00673C36" w:rsidP="009C6CDB">
      <w:pPr>
        <w:ind w:firstLine="708"/>
        <w:jc w:val="both"/>
      </w:pPr>
    </w:p>
    <w:p w:rsidR="007839AF" w:rsidRPr="009C6CDB" w:rsidRDefault="007839AF" w:rsidP="009C6CDB">
      <w:pPr>
        <w:jc w:val="both"/>
      </w:pPr>
      <w:r w:rsidRPr="001E3592">
        <w:rPr>
          <w:b/>
          <w:bCs/>
        </w:rPr>
        <w:t>___________________________________________</w:t>
      </w:r>
      <w:r w:rsidRPr="001E3592">
        <w:t>________</w:t>
      </w:r>
      <w:r w:rsidR="009C6CDB" w:rsidRPr="001E3592">
        <w:t>_________</w:t>
      </w:r>
      <w:r w:rsidR="00673C36" w:rsidRPr="001E3592">
        <w:t>/</w:t>
      </w:r>
      <w:r w:rsidR="00295946">
        <w:t>____________</w:t>
      </w:r>
      <w:r w:rsidR="001A4BB7" w:rsidRPr="001A4BB7">
        <w:t>/</w:t>
      </w:r>
    </w:p>
    <w:p w:rsidR="00024565" w:rsidRPr="009C6CDB" w:rsidRDefault="00024565" w:rsidP="009C6CDB">
      <w:pPr>
        <w:pStyle w:val="ConsNonformat"/>
        <w:widowControl/>
        <w:tabs>
          <w:tab w:val="left" w:pos="426"/>
        </w:tabs>
        <w:ind w:right="0"/>
        <w:jc w:val="both"/>
        <w:rPr>
          <w:rFonts w:ascii="Times New Roman" w:hAnsi="Times New Roman"/>
        </w:rPr>
      </w:pPr>
    </w:p>
    <w:p w:rsidR="000B101B" w:rsidRDefault="000B101B"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Default="00443726" w:rsidP="009C6CDB">
      <w:pPr>
        <w:pStyle w:val="ConsNonformat"/>
        <w:widowControl/>
        <w:tabs>
          <w:tab w:val="left" w:pos="426"/>
        </w:tabs>
        <w:ind w:right="0"/>
        <w:jc w:val="both"/>
        <w:rPr>
          <w:rFonts w:ascii="Times New Roman" w:hAnsi="Times New Roman"/>
        </w:rPr>
      </w:pPr>
    </w:p>
    <w:p w:rsidR="00443726" w:rsidRPr="009C6CDB" w:rsidRDefault="00443726" w:rsidP="009C6CDB">
      <w:pPr>
        <w:pStyle w:val="ConsNonformat"/>
        <w:widowControl/>
        <w:tabs>
          <w:tab w:val="left" w:pos="426"/>
        </w:tabs>
        <w:ind w:right="0"/>
        <w:jc w:val="both"/>
        <w:rPr>
          <w:rFonts w:ascii="Times New Roman" w:hAnsi="Times New Roman"/>
        </w:rPr>
      </w:pPr>
    </w:p>
    <w:sectPr w:rsidR="00443726" w:rsidRPr="009C6CDB" w:rsidSect="00410BBA">
      <w:footerReference w:type="default" r:id="rId8"/>
      <w:pgSz w:w="11906" w:h="16838"/>
      <w:pgMar w:top="425" w:right="566" w:bottom="567"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2780" w:rsidRDefault="00222780" w:rsidP="00F9294B">
      <w:r>
        <w:separator/>
      </w:r>
    </w:p>
  </w:endnote>
  <w:endnote w:type="continuationSeparator" w:id="0">
    <w:p w:rsidR="00222780" w:rsidRDefault="00222780"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B60" w:rsidRDefault="0064140A">
    <w:pPr>
      <w:pStyle w:val="afa"/>
      <w:framePr w:wrap="auto" w:vAnchor="text" w:hAnchor="margin" w:xAlign="center" w:y="1"/>
      <w:rPr>
        <w:rStyle w:val="aff"/>
      </w:rPr>
    </w:pPr>
    <w:r>
      <w:rPr>
        <w:rStyle w:val="aff"/>
      </w:rPr>
      <w:fldChar w:fldCharType="begin"/>
    </w:r>
    <w:r w:rsidR="00100B60">
      <w:rPr>
        <w:rStyle w:val="aff"/>
      </w:rPr>
      <w:instrText xml:space="preserve">PAGE  </w:instrText>
    </w:r>
    <w:r>
      <w:rPr>
        <w:rStyle w:val="aff"/>
      </w:rPr>
      <w:fldChar w:fldCharType="separate"/>
    </w:r>
    <w:r w:rsidR="00222780">
      <w:rPr>
        <w:rStyle w:val="aff"/>
        <w:noProof/>
      </w:rPr>
      <w:t>1</w:t>
    </w:r>
    <w:r>
      <w:rPr>
        <w:rStyle w:val="aff"/>
      </w:rPr>
      <w:fldChar w:fldCharType="end"/>
    </w:r>
  </w:p>
  <w:p w:rsidR="00B44844" w:rsidRDefault="00B44844" w:rsidP="00B44844">
    <w:pPr>
      <w:pStyle w:val="afa"/>
      <w:rPr>
        <w:sz w:val="16"/>
        <w:szCs w:val="16"/>
      </w:rPr>
    </w:pPr>
  </w:p>
  <w:p w:rsidR="00B44844" w:rsidRDefault="00B44844" w:rsidP="00B44844">
    <w:pPr>
      <w:pStyle w:val="afa"/>
      <w:rPr>
        <w:sz w:val="16"/>
        <w:szCs w:val="16"/>
      </w:rPr>
    </w:pPr>
  </w:p>
  <w:p w:rsidR="00B44844" w:rsidRDefault="00B44844" w:rsidP="00B44844">
    <w:pPr>
      <w:pStyle w:val="afa"/>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B44844" w:rsidRDefault="00B44844" w:rsidP="00B44844">
    <w:pPr>
      <w:pStyle w:val="afa"/>
    </w:pPr>
  </w:p>
  <w:p w:rsidR="00100B60" w:rsidRDefault="00100B60">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2780" w:rsidRDefault="00222780" w:rsidP="00F9294B">
      <w:r>
        <w:separator/>
      </w:r>
    </w:p>
  </w:footnote>
  <w:footnote w:type="continuationSeparator" w:id="0">
    <w:p w:rsidR="00222780" w:rsidRDefault="00222780"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2"/>
      <w:numFmt w:val="upperRoman"/>
      <w:lvlText w:val="%1."/>
      <w:lvlJc w:val="left"/>
      <w:pPr>
        <w:tabs>
          <w:tab w:val="num" w:pos="644"/>
        </w:tabs>
        <w:ind w:left="644"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2C131FB9"/>
    <w:multiLevelType w:val="multilevel"/>
    <w:tmpl w:val="61AA445A"/>
    <w:lvl w:ilvl="0">
      <w:start w:val="1"/>
      <w:numFmt w:val="bullet"/>
      <w:lvlText w:val=""/>
      <w:lvlJc w:val="left"/>
      <w:pPr>
        <w:tabs>
          <w:tab w:val="num" w:pos="390"/>
        </w:tabs>
        <w:ind w:left="390" w:hanging="390"/>
      </w:pPr>
      <w:rPr>
        <w:rFonts w:ascii="Symbol" w:hAnsi="Symbol" w:hint="default"/>
        <w:b w:val="0"/>
        <w:i w:val="0"/>
      </w:rPr>
    </w:lvl>
    <w:lvl w:ilvl="1">
      <w:start w:val="1"/>
      <w:numFmt w:val="decimal"/>
      <w:lvlText w:val="%1.%2."/>
      <w:lvlJc w:val="left"/>
      <w:pPr>
        <w:tabs>
          <w:tab w:val="num" w:pos="674"/>
        </w:tabs>
        <w:ind w:left="674"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14">
    <w:nsid w:val="344200E8"/>
    <w:multiLevelType w:val="multilevel"/>
    <w:tmpl w:val="379CAEF6"/>
    <w:lvl w:ilvl="0">
      <w:start w:val="2"/>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8">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6C0678"/>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1">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1430"/>
        </w:tabs>
        <w:ind w:left="143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4">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6">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7">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6"/>
  </w:num>
  <w:num w:numId="10">
    <w:abstractNumId w:val="19"/>
  </w:num>
  <w:num w:numId="11">
    <w:abstractNumId w:val="18"/>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4"/>
  </w:num>
  <w:num w:numId="17">
    <w:abstractNumId w:val="25"/>
  </w:num>
  <w:num w:numId="18">
    <w:abstractNumId w:val="11"/>
  </w:num>
  <w:num w:numId="19">
    <w:abstractNumId w:val="26"/>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2"/>
  </w:num>
  <w:num w:numId="23">
    <w:abstractNumId w:val="10"/>
  </w:num>
  <w:num w:numId="24">
    <w:abstractNumId w:val="12"/>
  </w:num>
  <w:num w:numId="25">
    <w:abstractNumId w:val="8"/>
  </w:num>
  <w:num w:numId="26">
    <w:abstractNumId w:val="17"/>
  </w:num>
  <w:num w:numId="27">
    <w:abstractNumId w:val="9"/>
  </w:num>
  <w:num w:numId="28">
    <w:abstractNumId w:val="21"/>
  </w:num>
  <w:num w:numId="29">
    <w:abstractNumId w:val="20"/>
  </w:num>
  <w:num w:numId="30">
    <w:abstractNumId w:val="13"/>
  </w:num>
  <w:num w:numId="3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1932"/>
    <w:rsid w:val="00002B23"/>
    <w:rsid w:val="00004D5F"/>
    <w:rsid w:val="00006369"/>
    <w:rsid w:val="00007BA2"/>
    <w:rsid w:val="00014DB6"/>
    <w:rsid w:val="000157FD"/>
    <w:rsid w:val="0001761C"/>
    <w:rsid w:val="0001792C"/>
    <w:rsid w:val="00024565"/>
    <w:rsid w:val="000251C1"/>
    <w:rsid w:val="000276AF"/>
    <w:rsid w:val="0003590A"/>
    <w:rsid w:val="00050761"/>
    <w:rsid w:val="00053BC6"/>
    <w:rsid w:val="00053CA6"/>
    <w:rsid w:val="000660BC"/>
    <w:rsid w:val="000668FA"/>
    <w:rsid w:val="0007049C"/>
    <w:rsid w:val="00072D0D"/>
    <w:rsid w:val="000742D9"/>
    <w:rsid w:val="000743FE"/>
    <w:rsid w:val="00074FF9"/>
    <w:rsid w:val="00075CEC"/>
    <w:rsid w:val="00080564"/>
    <w:rsid w:val="000829D0"/>
    <w:rsid w:val="00083981"/>
    <w:rsid w:val="00086EFC"/>
    <w:rsid w:val="000902A4"/>
    <w:rsid w:val="00092747"/>
    <w:rsid w:val="0009603D"/>
    <w:rsid w:val="000A19D3"/>
    <w:rsid w:val="000A1F63"/>
    <w:rsid w:val="000A44B7"/>
    <w:rsid w:val="000A4F74"/>
    <w:rsid w:val="000A5C44"/>
    <w:rsid w:val="000B0216"/>
    <w:rsid w:val="000B101B"/>
    <w:rsid w:val="000B5E05"/>
    <w:rsid w:val="000B61E1"/>
    <w:rsid w:val="000B6D33"/>
    <w:rsid w:val="000C541F"/>
    <w:rsid w:val="000C5F80"/>
    <w:rsid w:val="000C6105"/>
    <w:rsid w:val="000C7558"/>
    <w:rsid w:val="000D0886"/>
    <w:rsid w:val="000D1131"/>
    <w:rsid w:val="000D174D"/>
    <w:rsid w:val="000D2ABC"/>
    <w:rsid w:val="000E01AE"/>
    <w:rsid w:val="000E03C3"/>
    <w:rsid w:val="000E04F8"/>
    <w:rsid w:val="000E1AB2"/>
    <w:rsid w:val="000E2548"/>
    <w:rsid w:val="000E2A96"/>
    <w:rsid w:val="000E323B"/>
    <w:rsid w:val="000E5A4C"/>
    <w:rsid w:val="000E69BC"/>
    <w:rsid w:val="000E7348"/>
    <w:rsid w:val="000F34B3"/>
    <w:rsid w:val="000F6517"/>
    <w:rsid w:val="00100B60"/>
    <w:rsid w:val="001032A7"/>
    <w:rsid w:val="00114415"/>
    <w:rsid w:val="00116507"/>
    <w:rsid w:val="00122EE1"/>
    <w:rsid w:val="001242CA"/>
    <w:rsid w:val="00127FD8"/>
    <w:rsid w:val="00130670"/>
    <w:rsid w:val="00130D90"/>
    <w:rsid w:val="00135795"/>
    <w:rsid w:val="00135F1C"/>
    <w:rsid w:val="00137264"/>
    <w:rsid w:val="0014242F"/>
    <w:rsid w:val="00142E35"/>
    <w:rsid w:val="00143001"/>
    <w:rsid w:val="00153EF9"/>
    <w:rsid w:val="00154AD4"/>
    <w:rsid w:val="00167373"/>
    <w:rsid w:val="0017596C"/>
    <w:rsid w:val="00176273"/>
    <w:rsid w:val="00177BD1"/>
    <w:rsid w:val="00184005"/>
    <w:rsid w:val="00185B33"/>
    <w:rsid w:val="001876E8"/>
    <w:rsid w:val="00187BB1"/>
    <w:rsid w:val="0019028D"/>
    <w:rsid w:val="00193E73"/>
    <w:rsid w:val="0019576A"/>
    <w:rsid w:val="0019598F"/>
    <w:rsid w:val="001A0F62"/>
    <w:rsid w:val="001A22DF"/>
    <w:rsid w:val="001A39F2"/>
    <w:rsid w:val="001A4BB7"/>
    <w:rsid w:val="001A5853"/>
    <w:rsid w:val="001A7B62"/>
    <w:rsid w:val="001B0C3A"/>
    <w:rsid w:val="001B36D6"/>
    <w:rsid w:val="001B609B"/>
    <w:rsid w:val="001C07EE"/>
    <w:rsid w:val="001C525E"/>
    <w:rsid w:val="001C59B8"/>
    <w:rsid w:val="001D0994"/>
    <w:rsid w:val="001D1A57"/>
    <w:rsid w:val="001D239E"/>
    <w:rsid w:val="001E0AEB"/>
    <w:rsid w:val="001E193E"/>
    <w:rsid w:val="001E231B"/>
    <w:rsid w:val="001E2DF1"/>
    <w:rsid w:val="001E3592"/>
    <w:rsid w:val="001E35A3"/>
    <w:rsid w:val="001E488B"/>
    <w:rsid w:val="001E5E13"/>
    <w:rsid w:val="001F0C80"/>
    <w:rsid w:val="001F247D"/>
    <w:rsid w:val="00202064"/>
    <w:rsid w:val="002034E3"/>
    <w:rsid w:val="002042D4"/>
    <w:rsid w:val="002057C3"/>
    <w:rsid w:val="002072FE"/>
    <w:rsid w:val="00207A93"/>
    <w:rsid w:val="00207D14"/>
    <w:rsid w:val="002136AD"/>
    <w:rsid w:val="002214BC"/>
    <w:rsid w:val="00222780"/>
    <w:rsid w:val="00224FDB"/>
    <w:rsid w:val="00231EA6"/>
    <w:rsid w:val="002329E0"/>
    <w:rsid w:val="002360C4"/>
    <w:rsid w:val="002370E5"/>
    <w:rsid w:val="002405E3"/>
    <w:rsid w:val="00240C8B"/>
    <w:rsid w:val="0024105E"/>
    <w:rsid w:val="0024449E"/>
    <w:rsid w:val="002475D2"/>
    <w:rsid w:val="00247F3A"/>
    <w:rsid w:val="0025235F"/>
    <w:rsid w:val="00255F57"/>
    <w:rsid w:val="00257926"/>
    <w:rsid w:val="0026411F"/>
    <w:rsid w:val="00265756"/>
    <w:rsid w:val="00273C6E"/>
    <w:rsid w:val="00274752"/>
    <w:rsid w:val="002755E6"/>
    <w:rsid w:val="00275C81"/>
    <w:rsid w:val="00277B72"/>
    <w:rsid w:val="00284095"/>
    <w:rsid w:val="0029306F"/>
    <w:rsid w:val="0029380F"/>
    <w:rsid w:val="00294A0D"/>
    <w:rsid w:val="00295946"/>
    <w:rsid w:val="00296D31"/>
    <w:rsid w:val="0029713E"/>
    <w:rsid w:val="00297D71"/>
    <w:rsid w:val="002A0877"/>
    <w:rsid w:val="002A0D11"/>
    <w:rsid w:val="002A33AE"/>
    <w:rsid w:val="002A5663"/>
    <w:rsid w:val="002B0BCE"/>
    <w:rsid w:val="002B2968"/>
    <w:rsid w:val="002B5B7F"/>
    <w:rsid w:val="002B6EB4"/>
    <w:rsid w:val="002C2E05"/>
    <w:rsid w:val="002C711B"/>
    <w:rsid w:val="002D1199"/>
    <w:rsid w:val="002D25C1"/>
    <w:rsid w:val="002D49EC"/>
    <w:rsid w:val="002D5E8C"/>
    <w:rsid w:val="002D6DF0"/>
    <w:rsid w:val="002E210E"/>
    <w:rsid w:val="002E2FC4"/>
    <w:rsid w:val="002E3FEB"/>
    <w:rsid w:val="002E5B65"/>
    <w:rsid w:val="002F394A"/>
    <w:rsid w:val="002F69D9"/>
    <w:rsid w:val="00301AA3"/>
    <w:rsid w:val="00306832"/>
    <w:rsid w:val="003078C9"/>
    <w:rsid w:val="00311FCC"/>
    <w:rsid w:val="003127EC"/>
    <w:rsid w:val="0031697B"/>
    <w:rsid w:val="0031754E"/>
    <w:rsid w:val="00317A46"/>
    <w:rsid w:val="003202AA"/>
    <w:rsid w:val="003232FB"/>
    <w:rsid w:val="00325C52"/>
    <w:rsid w:val="00327437"/>
    <w:rsid w:val="00327F48"/>
    <w:rsid w:val="00330260"/>
    <w:rsid w:val="003326F0"/>
    <w:rsid w:val="003368F4"/>
    <w:rsid w:val="00336F91"/>
    <w:rsid w:val="00337490"/>
    <w:rsid w:val="00340FC0"/>
    <w:rsid w:val="003424E3"/>
    <w:rsid w:val="0034305E"/>
    <w:rsid w:val="00344FA5"/>
    <w:rsid w:val="00346120"/>
    <w:rsid w:val="00350510"/>
    <w:rsid w:val="0035191A"/>
    <w:rsid w:val="00352191"/>
    <w:rsid w:val="00353890"/>
    <w:rsid w:val="00353D23"/>
    <w:rsid w:val="00354D85"/>
    <w:rsid w:val="00357E6D"/>
    <w:rsid w:val="00361F38"/>
    <w:rsid w:val="003626A3"/>
    <w:rsid w:val="0036709E"/>
    <w:rsid w:val="003678F0"/>
    <w:rsid w:val="00367DB9"/>
    <w:rsid w:val="00376EF1"/>
    <w:rsid w:val="0038505A"/>
    <w:rsid w:val="00390049"/>
    <w:rsid w:val="00395153"/>
    <w:rsid w:val="003A1AEE"/>
    <w:rsid w:val="003A1E2F"/>
    <w:rsid w:val="003A23C6"/>
    <w:rsid w:val="003A606E"/>
    <w:rsid w:val="003B31E6"/>
    <w:rsid w:val="003B4F3F"/>
    <w:rsid w:val="003C0745"/>
    <w:rsid w:val="003C2949"/>
    <w:rsid w:val="003C4810"/>
    <w:rsid w:val="003C6D78"/>
    <w:rsid w:val="003C79B9"/>
    <w:rsid w:val="003D3837"/>
    <w:rsid w:val="003D4686"/>
    <w:rsid w:val="003D55A0"/>
    <w:rsid w:val="003D653F"/>
    <w:rsid w:val="003D74CF"/>
    <w:rsid w:val="003E2320"/>
    <w:rsid w:val="003E38F0"/>
    <w:rsid w:val="003E4529"/>
    <w:rsid w:val="003E51B9"/>
    <w:rsid w:val="003E555E"/>
    <w:rsid w:val="003E57B1"/>
    <w:rsid w:val="003E5D87"/>
    <w:rsid w:val="003F0EF4"/>
    <w:rsid w:val="003F20E1"/>
    <w:rsid w:val="003F3E57"/>
    <w:rsid w:val="003F489B"/>
    <w:rsid w:val="003F5A96"/>
    <w:rsid w:val="004011AC"/>
    <w:rsid w:val="004059F4"/>
    <w:rsid w:val="00407A18"/>
    <w:rsid w:val="00410BBA"/>
    <w:rsid w:val="0041145B"/>
    <w:rsid w:val="004130CC"/>
    <w:rsid w:val="0041417C"/>
    <w:rsid w:val="0042246E"/>
    <w:rsid w:val="00424593"/>
    <w:rsid w:val="00424CF3"/>
    <w:rsid w:val="00430FED"/>
    <w:rsid w:val="004362CC"/>
    <w:rsid w:val="00436948"/>
    <w:rsid w:val="00441936"/>
    <w:rsid w:val="004435F4"/>
    <w:rsid w:val="00443726"/>
    <w:rsid w:val="00445232"/>
    <w:rsid w:val="00454042"/>
    <w:rsid w:val="00455CE3"/>
    <w:rsid w:val="004571CA"/>
    <w:rsid w:val="004606FA"/>
    <w:rsid w:val="00460B7C"/>
    <w:rsid w:val="00461612"/>
    <w:rsid w:val="004618C5"/>
    <w:rsid w:val="00464E37"/>
    <w:rsid w:val="004654BB"/>
    <w:rsid w:val="00470147"/>
    <w:rsid w:val="00472DD4"/>
    <w:rsid w:val="00473B84"/>
    <w:rsid w:val="0047731E"/>
    <w:rsid w:val="004839F5"/>
    <w:rsid w:val="00484213"/>
    <w:rsid w:val="00486951"/>
    <w:rsid w:val="00491559"/>
    <w:rsid w:val="00495AE7"/>
    <w:rsid w:val="004A22C4"/>
    <w:rsid w:val="004A29B0"/>
    <w:rsid w:val="004A4E76"/>
    <w:rsid w:val="004A5905"/>
    <w:rsid w:val="004B132B"/>
    <w:rsid w:val="004C118A"/>
    <w:rsid w:val="004C4183"/>
    <w:rsid w:val="004C54E3"/>
    <w:rsid w:val="004C6959"/>
    <w:rsid w:val="004C73F8"/>
    <w:rsid w:val="004C770C"/>
    <w:rsid w:val="004D471E"/>
    <w:rsid w:val="004D785C"/>
    <w:rsid w:val="004E3D5D"/>
    <w:rsid w:val="004E488D"/>
    <w:rsid w:val="004E4A91"/>
    <w:rsid w:val="004E57C4"/>
    <w:rsid w:val="004F123D"/>
    <w:rsid w:val="004F18A5"/>
    <w:rsid w:val="005006EC"/>
    <w:rsid w:val="00501160"/>
    <w:rsid w:val="005175F6"/>
    <w:rsid w:val="0052112A"/>
    <w:rsid w:val="00523BEC"/>
    <w:rsid w:val="00527758"/>
    <w:rsid w:val="005301E6"/>
    <w:rsid w:val="0053030A"/>
    <w:rsid w:val="00530B39"/>
    <w:rsid w:val="005332E7"/>
    <w:rsid w:val="005347E5"/>
    <w:rsid w:val="00536FD8"/>
    <w:rsid w:val="00540031"/>
    <w:rsid w:val="00541303"/>
    <w:rsid w:val="005426F6"/>
    <w:rsid w:val="00546667"/>
    <w:rsid w:val="0055019B"/>
    <w:rsid w:val="005515AF"/>
    <w:rsid w:val="005534BC"/>
    <w:rsid w:val="00553801"/>
    <w:rsid w:val="0055585A"/>
    <w:rsid w:val="00555932"/>
    <w:rsid w:val="00555EAA"/>
    <w:rsid w:val="00555EAD"/>
    <w:rsid w:val="00562F6F"/>
    <w:rsid w:val="00564868"/>
    <w:rsid w:val="00564C5A"/>
    <w:rsid w:val="005707AB"/>
    <w:rsid w:val="00574579"/>
    <w:rsid w:val="0058074D"/>
    <w:rsid w:val="005808DD"/>
    <w:rsid w:val="00583051"/>
    <w:rsid w:val="0058759A"/>
    <w:rsid w:val="00592C0F"/>
    <w:rsid w:val="00594923"/>
    <w:rsid w:val="0059492D"/>
    <w:rsid w:val="00596133"/>
    <w:rsid w:val="005A2853"/>
    <w:rsid w:val="005A3D19"/>
    <w:rsid w:val="005A4E0B"/>
    <w:rsid w:val="005A7C71"/>
    <w:rsid w:val="005C30F9"/>
    <w:rsid w:val="005C354D"/>
    <w:rsid w:val="005C3617"/>
    <w:rsid w:val="005D39F2"/>
    <w:rsid w:val="005D4678"/>
    <w:rsid w:val="005D4837"/>
    <w:rsid w:val="005E3215"/>
    <w:rsid w:val="005E4AD1"/>
    <w:rsid w:val="005E5317"/>
    <w:rsid w:val="005E5E4F"/>
    <w:rsid w:val="005F459A"/>
    <w:rsid w:val="005F64DA"/>
    <w:rsid w:val="005F6F89"/>
    <w:rsid w:val="005F7495"/>
    <w:rsid w:val="00600707"/>
    <w:rsid w:val="006024AA"/>
    <w:rsid w:val="00602F7D"/>
    <w:rsid w:val="00604A8D"/>
    <w:rsid w:val="0060506B"/>
    <w:rsid w:val="00607807"/>
    <w:rsid w:val="00607A6B"/>
    <w:rsid w:val="006140ED"/>
    <w:rsid w:val="00616914"/>
    <w:rsid w:val="00621559"/>
    <w:rsid w:val="00626C61"/>
    <w:rsid w:val="006342DA"/>
    <w:rsid w:val="006406FE"/>
    <w:rsid w:val="00640CF1"/>
    <w:rsid w:val="0064140A"/>
    <w:rsid w:val="006443EC"/>
    <w:rsid w:val="00646B7E"/>
    <w:rsid w:val="00647AEF"/>
    <w:rsid w:val="00647BE6"/>
    <w:rsid w:val="00650124"/>
    <w:rsid w:val="00650B5A"/>
    <w:rsid w:val="00655885"/>
    <w:rsid w:val="00657118"/>
    <w:rsid w:val="00664941"/>
    <w:rsid w:val="006657AF"/>
    <w:rsid w:val="00665A9D"/>
    <w:rsid w:val="006667C0"/>
    <w:rsid w:val="006669F8"/>
    <w:rsid w:val="00666E23"/>
    <w:rsid w:val="00670020"/>
    <w:rsid w:val="00670B3D"/>
    <w:rsid w:val="006719AC"/>
    <w:rsid w:val="00672228"/>
    <w:rsid w:val="0067331A"/>
    <w:rsid w:val="00673C36"/>
    <w:rsid w:val="00676756"/>
    <w:rsid w:val="0068104A"/>
    <w:rsid w:val="00681449"/>
    <w:rsid w:val="006817E0"/>
    <w:rsid w:val="00681E38"/>
    <w:rsid w:val="00682A75"/>
    <w:rsid w:val="00685A5C"/>
    <w:rsid w:val="00686A7A"/>
    <w:rsid w:val="00687C4E"/>
    <w:rsid w:val="00691CF6"/>
    <w:rsid w:val="006933F7"/>
    <w:rsid w:val="006A07B8"/>
    <w:rsid w:val="006A299D"/>
    <w:rsid w:val="006A2CDF"/>
    <w:rsid w:val="006A6085"/>
    <w:rsid w:val="006A6FE0"/>
    <w:rsid w:val="006B07C9"/>
    <w:rsid w:val="006B1365"/>
    <w:rsid w:val="006B26D8"/>
    <w:rsid w:val="006B3D83"/>
    <w:rsid w:val="006B5056"/>
    <w:rsid w:val="006B7EB4"/>
    <w:rsid w:val="006C1AB2"/>
    <w:rsid w:val="006C2808"/>
    <w:rsid w:val="006C3715"/>
    <w:rsid w:val="006C5B11"/>
    <w:rsid w:val="006D1679"/>
    <w:rsid w:val="006D32DF"/>
    <w:rsid w:val="006E1664"/>
    <w:rsid w:val="006E24BE"/>
    <w:rsid w:val="006E608F"/>
    <w:rsid w:val="006F3A08"/>
    <w:rsid w:val="00702982"/>
    <w:rsid w:val="0070354C"/>
    <w:rsid w:val="00707A6C"/>
    <w:rsid w:val="00711F42"/>
    <w:rsid w:val="00714229"/>
    <w:rsid w:val="00717664"/>
    <w:rsid w:val="00720949"/>
    <w:rsid w:val="007247C8"/>
    <w:rsid w:val="00734ACC"/>
    <w:rsid w:val="007361AA"/>
    <w:rsid w:val="00740BC1"/>
    <w:rsid w:val="00740D7A"/>
    <w:rsid w:val="00740FEE"/>
    <w:rsid w:val="00743B62"/>
    <w:rsid w:val="00747D11"/>
    <w:rsid w:val="00756387"/>
    <w:rsid w:val="00757247"/>
    <w:rsid w:val="00757480"/>
    <w:rsid w:val="00762C2F"/>
    <w:rsid w:val="0076449D"/>
    <w:rsid w:val="00772488"/>
    <w:rsid w:val="00775C3C"/>
    <w:rsid w:val="00781AC7"/>
    <w:rsid w:val="007839AF"/>
    <w:rsid w:val="00785124"/>
    <w:rsid w:val="00792412"/>
    <w:rsid w:val="00795C87"/>
    <w:rsid w:val="00797C67"/>
    <w:rsid w:val="007A1022"/>
    <w:rsid w:val="007A2E3C"/>
    <w:rsid w:val="007A4D10"/>
    <w:rsid w:val="007A4DA8"/>
    <w:rsid w:val="007A5141"/>
    <w:rsid w:val="007B1111"/>
    <w:rsid w:val="007B40C5"/>
    <w:rsid w:val="007C2277"/>
    <w:rsid w:val="007C746C"/>
    <w:rsid w:val="007D0A38"/>
    <w:rsid w:val="007D1981"/>
    <w:rsid w:val="007D1F8D"/>
    <w:rsid w:val="007D38F2"/>
    <w:rsid w:val="007D4445"/>
    <w:rsid w:val="007E0035"/>
    <w:rsid w:val="007E070C"/>
    <w:rsid w:val="007E5FD8"/>
    <w:rsid w:val="007E6CB7"/>
    <w:rsid w:val="007F2CB9"/>
    <w:rsid w:val="007F517A"/>
    <w:rsid w:val="007F6024"/>
    <w:rsid w:val="008003E7"/>
    <w:rsid w:val="00800C53"/>
    <w:rsid w:val="008012D8"/>
    <w:rsid w:val="00802EEF"/>
    <w:rsid w:val="00803BB4"/>
    <w:rsid w:val="00803CAD"/>
    <w:rsid w:val="00804B94"/>
    <w:rsid w:val="00806106"/>
    <w:rsid w:val="00807958"/>
    <w:rsid w:val="00807DDA"/>
    <w:rsid w:val="00810709"/>
    <w:rsid w:val="00813053"/>
    <w:rsid w:val="008235E6"/>
    <w:rsid w:val="00824353"/>
    <w:rsid w:val="00832A30"/>
    <w:rsid w:val="00834ABC"/>
    <w:rsid w:val="008366A5"/>
    <w:rsid w:val="00837CA1"/>
    <w:rsid w:val="0084121E"/>
    <w:rsid w:val="008435F7"/>
    <w:rsid w:val="00845F68"/>
    <w:rsid w:val="00846088"/>
    <w:rsid w:val="00850743"/>
    <w:rsid w:val="00853A29"/>
    <w:rsid w:val="00855E44"/>
    <w:rsid w:val="00860839"/>
    <w:rsid w:val="00863429"/>
    <w:rsid w:val="00865366"/>
    <w:rsid w:val="00870C35"/>
    <w:rsid w:val="0087434C"/>
    <w:rsid w:val="00874CF8"/>
    <w:rsid w:val="00875989"/>
    <w:rsid w:val="00876406"/>
    <w:rsid w:val="0088127B"/>
    <w:rsid w:val="00884AB8"/>
    <w:rsid w:val="00884EFF"/>
    <w:rsid w:val="00887F9B"/>
    <w:rsid w:val="00893FC7"/>
    <w:rsid w:val="00896082"/>
    <w:rsid w:val="008A2BDA"/>
    <w:rsid w:val="008A362F"/>
    <w:rsid w:val="008A58FE"/>
    <w:rsid w:val="008C7B20"/>
    <w:rsid w:val="008D1E3C"/>
    <w:rsid w:val="008D2D68"/>
    <w:rsid w:val="008D5D8B"/>
    <w:rsid w:val="008D7A0E"/>
    <w:rsid w:val="008E050B"/>
    <w:rsid w:val="008E14A5"/>
    <w:rsid w:val="008E41C5"/>
    <w:rsid w:val="008E67BD"/>
    <w:rsid w:val="008E707A"/>
    <w:rsid w:val="008F006E"/>
    <w:rsid w:val="00901FA2"/>
    <w:rsid w:val="00903BC7"/>
    <w:rsid w:val="00905E5F"/>
    <w:rsid w:val="00911297"/>
    <w:rsid w:val="00912688"/>
    <w:rsid w:val="00914ABE"/>
    <w:rsid w:val="00917E36"/>
    <w:rsid w:val="00922E15"/>
    <w:rsid w:val="009274C1"/>
    <w:rsid w:val="009328B5"/>
    <w:rsid w:val="009354AF"/>
    <w:rsid w:val="00936CA9"/>
    <w:rsid w:val="009434DB"/>
    <w:rsid w:val="0095164A"/>
    <w:rsid w:val="0095403B"/>
    <w:rsid w:val="00957142"/>
    <w:rsid w:val="00961067"/>
    <w:rsid w:val="00970935"/>
    <w:rsid w:val="0097232D"/>
    <w:rsid w:val="0097403F"/>
    <w:rsid w:val="00981715"/>
    <w:rsid w:val="00982EC8"/>
    <w:rsid w:val="00990B6A"/>
    <w:rsid w:val="00993F6C"/>
    <w:rsid w:val="009B0D99"/>
    <w:rsid w:val="009B5183"/>
    <w:rsid w:val="009B5641"/>
    <w:rsid w:val="009C19A3"/>
    <w:rsid w:val="009C335B"/>
    <w:rsid w:val="009C54A8"/>
    <w:rsid w:val="009C6CDB"/>
    <w:rsid w:val="009C717E"/>
    <w:rsid w:val="009C729D"/>
    <w:rsid w:val="009D48EA"/>
    <w:rsid w:val="009D51B9"/>
    <w:rsid w:val="009D7B07"/>
    <w:rsid w:val="009E5D65"/>
    <w:rsid w:val="009E67E9"/>
    <w:rsid w:val="009E7221"/>
    <w:rsid w:val="009F5139"/>
    <w:rsid w:val="009F5A06"/>
    <w:rsid w:val="009F6B08"/>
    <w:rsid w:val="00A00D24"/>
    <w:rsid w:val="00A03D4F"/>
    <w:rsid w:val="00A04803"/>
    <w:rsid w:val="00A06218"/>
    <w:rsid w:val="00A10188"/>
    <w:rsid w:val="00A14367"/>
    <w:rsid w:val="00A20F69"/>
    <w:rsid w:val="00A25A83"/>
    <w:rsid w:val="00A27FA1"/>
    <w:rsid w:val="00A36013"/>
    <w:rsid w:val="00A36C4F"/>
    <w:rsid w:val="00A43F8E"/>
    <w:rsid w:val="00A44438"/>
    <w:rsid w:val="00A4797F"/>
    <w:rsid w:val="00A50A83"/>
    <w:rsid w:val="00A51796"/>
    <w:rsid w:val="00A52183"/>
    <w:rsid w:val="00A52E8C"/>
    <w:rsid w:val="00A57CE9"/>
    <w:rsid w:val="00A66D24"/>
    <w:rsid w:val="00A71362"/>
    <w:rsid w:val="00A72943"/>
    <w:rsid w:val="00A75E51"/>
    <w:rsid w:val="00A81B98"/>
    <w:rsid w:val="00A86681"/>
    <w:rsid w:val="00A869BD"/>
    <w:rsid w:val="00A91B36"/>
    <w:rsid w:val="00A91F25"/>
    <w:rsid w:val="00A97875"/>
    <w:rsid w:val="00A9790D"/>
    <w:rsid w:val="00AA036F"/>
    <w:rsid w:val="00AA0438"/>
    <w:rsid w:val="00AA2150"/>
    <w:rsid w:val="00AA3DDE"/>
    <w:rsid w:val="00AA3EBF"/>
    <w:rsid w:val="00AA414E"/>
    <w:rsid w:val="00AA5832"/>
    <w:rsid w:val="00AD47DF"/>
    <w:rsid w:val="00AD5FEB"/>
    <w:rsid w:val="00AD7759"/>
    <w:rsid w:val="00AE0C38"/>
    <w:rsid w:val="00AE6205"/>
    <w:rsid w:val="00AE7F14"/>
    <w:rsid w:val="00AF2E5F"/>
    <w:rsid w:val="00AF3C40"/>
    <w:rsid w:val="00AF565E"/>
    <w:rsid w:val="00AF6221"/>
    <w:rsid w:val="00AF65FA"/>
    <w:rsid w:val="00AF6CC5"/>
    <w:rsid w:val="00B00180"/>
    <w:rsid w:val="00B00E5C"/>
    <w:rsid w:val="00B05D5D"/>
    <w:rsid w:val="00B0693F"/>
    <w:rsid w:val="00B07D7D"/>
    <w:rsid w:val="00B109A5"/>
    <w:rsid w:val="00B12D1E"/>
    <w:rsid w:val="00B1450B"/>
    <w:rsid w:val="00B1694A"/>
    <w:rsid w:val="00B231C3"/>
    <w:rsid w:val="00B2378C"/>
    <w:rsid w:val="00B23B36"/>
    <w:rsid w:val="00B314F0"/>
    <w:rsid w:val="00B31DCF"/>
    <w:rsid w:val="00B34D29"/>
    <w:rsid w:val="00B416E7"/>
    <w:rsid w:val="00B42108"/>
    <w:rsid w:val="00B44844"/>
    <w:rsid w:val="00B46735"/>
    <w:rsid w:val="00B47618"/>
    <w:rsid w:val="00B50C75"/>
    <w:rsid w:val="00B52E9A"/>
    <w:rsid w:val="00B536E0"/>
    <w:rsid w:val="00B63820"/>
    <w:rsid w:val="00B64AFC"/>
    <w:rsid w:val="00B657CC"/>
    <w:rsid w:val="00B6726C"/>
    <w:rsid w:val="00B67541"/>
    <w:rsid w:val="00B7223B"/>
    <w:rsid w:val="00B72B05"/>
    <w:rsid w:val="00B73E01"/>
    <w:rsid w:val="00B75FFE"/>
    <w:rsid w:val="00B763B1"/>
    <w:rsid w:val="00B769E0"/>
    <w:rsid w:val="00B81532"/>
    <w:rsid w:val="00B82AE2"/>
    <w:rsid w:val="00B83146"/>
    <w:rsid w:val="00B85A18"/>
    <w:rsid w:val="00B8711B"/>
    <w:rsid w:val="00B90802"/>
    <w:rsid w:val="00B9086C"/>
    <w:rsid w:val="00B9435F"/>
    <w:rsid w:val="00B951AB"/>
    <w:rsid w:val="00B9585F"/>
    <w:rsid w:val="00B96805"/>
    <w:rsid w:val="00B96A99"/>
    <w:rsid w:val="00B972B1"/>
    <w:rsid w:val="00BA22B7"/>
    <w:rsid w:val="00BA2EED"/>
    <w:rsid w:val="00BA394D"/>
    <w:rsid w:val="00BB0D9E"/>
    <w:rsid w:val="00BB222B"/>
    <w:rsid w:val="00BB31B9"/>
    <w:rsid w:val="00BB3D65"/>
    <w:rsid w:val="00BB7134"/>
    <w:rsid w:val="00BC028F"/>
    <w:rsid w:val="00BC183B"/>
    <w:rsid w:val="00BC1B70"/>
    <w:rsid w:val="00BC40B6"/>
    <w:rsid w:val="00BD046B"/>
    <w:rsid w:val="00BD138C"/>
    <w:rsid w:val="00BD1EAB"/>
    <w:rsid w:val="00BD2A2A"/>
    <w:rsid w:val="00BD4593"/>
    <w:rsid w:val="00BD58CB"/>
    <w:rsid w:val="00BD7344"/>
    <w:rsid w:val="00BD7B72"/>
    <w:rsid w:val="00BE1041"/>
    <w:rsid w:val="00BE1D5D"/>
    <w:rsid w:val="00BE2437"/>
    <w:rsid w:val="00BE265E"/>
    <w:rsid w:val="00BE2BF0"/>
    <w:rsid w:val="00BF1328"/>
    <w:rsid w:val="00BF2594"/>
    <w:rsid w:val="00BF3E3B"/>
    <w:rsid w:val="00BF5295"/>
    <w:rsid w:val="00BF5609"/>
    <w:rsid w:val="00BF614A"/>
    <w:rsid w:val="00BF7B44"/>
    <w:rsid w:val="00BF7C48"/>
    <w:rsid w:val="00C061ED"/>
    <w:rsid w:val="00C06BA0"/>
    <w:rsid w:val="00C07A64"/>
    <w:rsid w:val="00C10B1A"/>
    <w:rsid w:val="00C13728"/>
    <w:rsid w:val="00C15D29"/>
    <w:rsid w:val="00C16520"/>
    <w:rsid w:val="00C2423A"/>
    <w:rsid w:val="00C246C0"/>
    <w:rsid w:val="00C256DA"/>
    <w:rsid w:val="00C267A8"/>
    <w:rsid w:val="00C26EAA"/>
    <w:rsid w:val="00C32BD9"/>
    <w:rsid w:val="00C33841"/>
    <w:rsid w:val="00C33DC1"/>
    <w:rsid w:val="00C408CF"/>
    <w:rsid w:val="00C44ADC"/>
    <w:rsid w:val="00C45679"/>
    <w:rsid w:val="00C45E6D"/>
    <w:rsid w:val="00C50438"/>
    <w:rsid w:val="00C54D25"/>
    <w:rsid w:val="00C54FF9"/>
    <w:rsid w:val="00C5771A"/>
    <w:rsid w:val="00C61173"/>
    <w:rsid w:val="00C61925"/>
    <w:rsid w:val="00C64156"/>
    <w:rsid w:val="00C65E7C"/>
    <w:rsid w:val="00C66759"/>
    <w:rsid w:val="00C709FC"/>
    <w:rsid w:val="00C72CD7"/>
    <w:rsid w:val="00C73F38"/>
    <w:rsid w:val="00C7439F"/>
    <w:rsid w:val="00C74858"/>
    <w:rsid w:val="00C75788"/>
    <w:rsid w:val="00C834F6"/>
    <w:rsid w:val="00C87215"/>
    <w:rsid w:val="00C902D8"/>
    <w:rsid w:val="00C935FA"/>
    <w:rsid w:val="00C969D3"/>
    <w:rsid w:val="00CA39AF"/>
    <w:rsid w:val="00CA767F"/>
    <w:rsid w:val="00CA7F0F"/>
    <w:rsid w:val="00CB3FD2"/>
    <w:rsid w:val="00CB4CF9"/>
    <w:rsid w:val="00CC0C1F"/>
    <w:rsid w:val="00CC20FC"/>
    <w:rsid w:val="00CC2B14"/>
    <w:rsid w:val="00CC53A0"/>
    <w:rsid w:val="00CC6AA4"/>
    <w:rsid w:val="00CD236A"/>
    <w:rsid w:val="00CD44A5"/>
    <w:rsid w:val="00CD568A"/>
    <w:rsid w:val="00CE3F3E"/>
    <w:rsid w:val="00CE581D"/>
    <w:rsid w:val="00CE598D"/>
    <w:rsid w:val="00CF2685"/>
    <w:rsid w:val="00CF3A88"/>
    <w:rsid w:val="00CF6580"/>
    <w:rsid w:val="00D1110F"/>
    <w:rsid w:val="00D1333F"/>
    <w:rsid w:val="00D13518"/>
    <w:rsid w:val="00D22E9D"/>
    <w:rsid w:val="00D310FB"/>
    <w:rsid w:val="00D3607B"/>
    <w:rsid w:val="00D36A70"/>
    <w:rsid w:val="00D40DBD"/>
    <w:rsid w:val="00D437D3"/>
    <w:rsid w:val="00D456ED"/>
    <w:rsid w:val="00D4709B"/>
    <w:rsid w:val="00D503DF"/>
    <w:rsid w:val="00D548A4"/>
    <w:rsid w:val="00D55205"/>
    <w:rsid w:val="00D668AF"/>
    <w:rsid w:val="00D67341"/>
    <w:rsid w:val="00D7065A"/>
    <w:rsid w:val="00D712E7"/>
    <w:rsid w:val="00D73AC5"/>
    <w:rsid w:val="00D73F2B"/>
    <w:rsid w:val="00D76340"/>
    <w:rsid w:val="00D76F0E"/>
    <w:rsid w:val="00D80D01"/>
    <w:rsid w:val="00D8226F"/>
    <w:rsid w:val="00D82D66"/>
    <w:rsid w:val="00D83EBF"/>
    <w:rsid w:val="00D858F6"/>
    <w:rsid w:val="00D925B1"/>
    <w:rsid w:val="00D94904"/>
    <w:rsid w:val="00D95481"/>
    <w:rsid w:val="00DA2E78"/>
    <w:rsid w:val="00DA604C"/>
    <w:rsid w:val="00DA6EBE"/>
    <w:rsid w:val="00DB294D"/>
    <w:rsid w:val="00DB2D5D"/>
    <w:rsid w:val="00DB4847"/>
    <w:rsid w:val="00DB5DDB"/>
    <w:rsid w:val="00DB64C5"/>
    <w:rsid w:val="00DC016A"/>
    <w:rsid w:val="00DC29EF"/>
    <w:rsid w:val="00DC3467"/>
    <w:rsid w:val="00DC5F3D"/>
    <w:rsid w:val="00DD129C"/>
    <w:rsid w:val="00DD3A67"/>
    <w:rsid w:val="00DD4B90"/>
    <w:rsid w:val="00DD6CBF"/>
    <w:rsid w:val="00DD7C94"/>
    <w:rsid w:val="00DE2D3F"/>
    <w:rsid w:val="00DF1F9A"/>
    <w:rsid w:val="00DF21C9"/>
    <w:rsid w:val="00DF55FD"/>
    <w:rsid w:val="00DF6B87"/>
    <w:rsid w:val="00DF765A"/>
    <w:rsid w:val="00DF7669"/>
    <w:rsid w:val="00E00BCF"/>
    <w:rsid w:val="00E03D5B"/>
    <w:rsid w:val="00E06842"/>
    <w:rsid w:val="00E1121F"/>
    <w:rsid w:val="00E12DF6"/>
    <w:rsid w:val="00E15B80"/>
    <w:rsid w:val="00E15FF0"/>
    <w:rsid w:val="00E20A4B"/>
    <w:rsid w:val="00E24EA0"/>
    <w:rsid w:val="00E250CE"/>
    <w:rsid w:val="00E3183A"/>
    <w:rsid w:val="00E32416"/>
    <w:rsid w:val="00E32590"/>
    <w:rsid w:val="00E376F7"/>
    <w:rsid w:val="00E37A08"/>
    <w:rsid w:val="00E40446"/>
    <w:rsid w:val="00E5087D"/>
    <w:rsid w:val="00E51D11"/>
    <w:rsid w:val="00E53163"/>
    <w:rsid w:val="00E576E0"/>
    <w:rsid w:val="00E61338"/>
    <w:rsid w:val="00E62646"/>
    <w:rsid w:val="00E67995"/>
    <w:rsid w:val="00E67E68"/>
    <w:rsid w:val="00E71275"/>
    <w:rsid w:val="00E7141B"/>
    <w:rsid w:val="00E72147"/>
    <w:rsid w:val="00E72D96"/>
    <w:rsid w:val="00E75A38"/>
    <w:rsid w:val="00E76E60"/>
    <w:rsid w:val="00E81238"/>
    <w:rsid w:val="00E81BF7"/>
    <w:rsid w:val="00E848D6"/>
    <w:rsid w:val="00E974B8"/>
    <w:rsid w:val="00EA03DA"/>
    <w:rsid w:val="00EA6364"/>
    <w:rsid w:val="00EB516D"/>
    <w:rsid w:val="00EB5D9B"/>
    <w:rsid w:val="00EB66B3"/>
    <w:rsid w:val="00EC4E36"/>
    <w:rsid w:val="00EC4E70"/>
    <w:rsid w:val="00EC6C83"/>
    <w:rsid w:val="00EC7D37"/>
    <w:rsid w:val="00ED094B"/>
    <w:rsid w:val="00ED15BA"/>
    <w:rsid w:val="00ED66A2"/>
    <w:rsid w:val="00EE6687"/>
    <w:rsid w:val="00EE74E9"/>
    <w:rsid w:val="00EF06E0"/>
    <w:rsid w:val="00EF12A3"/>
    <w:rsid w:val="00EF3E28"/>
    <w:rsid w:val="00EF6907"/>
    <w:rsid w:val="00EF7313"/>
    <w:rsid w:val="00F014C2"/>
    <w:rsid w:val="00F03C48"/>
    <w:rsid w:val="00F053EF"/>
    <w:rsid w:val="00F07E4F"/>
    <w:rsid w:val="00F11499"/>
    <w:rsid w:val="00F1208E"/>
    <w:rsid w:val="00F12DA5"/>
    <w:rsid w:val="00F12FB3"/>
    <w:rsid w:val="00F221B7"/>
    <w:rsid w:val="00F25AD1"/>
    <w:rsid w:val="00F26566"/>
    <w:rsid w:val="00F27233"/>
    <w:rsid w:val="00F308DC"/>
    <w:rsid w:val="00F30EC2"/>
    <w:rsid w:val="00F3197B"/>
    <w:rsid w:val="00F31BD1"/>
    <w:rsid w:val="00F32093"/>
    <w:rsid w:val="00F41468"/>
    <w:rsid w:val="00F42784"/>
    <w:rsid w:val="00F44A1E"/>
    <w:rsid w:val="00F5009B"/>
    <w:rsid w:val="00F50DC0"/>
    <w:rsid w:val="00F52955"/>
    <w:rsid w:val="00F61B25"/>
    <w:rsid w:val="00F66759"/>
    <w:rsid w:val="00F740A1"/>
    <w:rsid w:val="00F76069"/>
    <w:rsid w:val="00F8194F"/>
    <w:rsid w:val="00F822D5"/>
    <w:rsid w:val="00F82BDE"/>
    <w:rsid w:val="00F83993"/>
    <w:rsid w:val="00F83D6C"/>
    <w:rsid w:val="00F85D06"/>
    <w:rsid w:val="00F9105F"/>
    <w:rsid w:val="00F9294B"/>
    <w:rsid w:val="00F94534"/>
    <w:rsid w:val="00F95EB0"/>
    <w:rsid w:val="00F967F5"/>
    <w:rsid w:val="00FA143D"/>
    <w:rsid w:val="00FA385A"/>
    <w:rsid w:val="00FA3D23"/>
    <w:rsid w:val="00FB265E"/>
    <w:rsid w:val="00FC326B"/>
    <w:rsid w:val="00FC79A8"/>
    <w:rsid w:val="00FD0B66"/>
    <w:rsid w:val="00FD2377"/>
    <w:rsid w:val="00FD334B"/>
    <w:rsid w:val="00FD3416"/>
    <w:rsid w:val="00FE10D8"/>
    <w:rsid w:val="00FE401F"/>
    <w:rsid w:val="00FE43FF"/>
    <w:rsid w:val="00FE5C5D"/>
    <w:rsid w:val="00FF0026"/>
    <w:rsid w:val="00FF0652"/>
    <w:rsid w:val="00FF53BA"/>
    <w:rsid w:val="00FF7BAA"/>
    <w:rsid w:val="00FF7F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F3F"/>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3B4F3F"/>
    <w:rPr>
      <w:rFonts w:ascii="Times New Roman" w:eastAsia="Times New Roman" w:hAnsi="Times New Roman" w:cs="Times New Roman"/>
    </w:rPr>
  </w:style>
  <w:style w:type="character" w:customStyle="1" w:styleId="WW8Num2z0">
    <w:name w:val="WW8Num2z0"/>
    <w:rsid w:val="003B4F3F"/>
    <w:rPr>
      <w:rFonts w:ascii="Times New Roman" w:eastAsia="Times New Roman" w:hAnsi="Times New Roman" w:cs="Times New Roman"/>
    </w:rPr>
  </w:style>
  <w:style w:type="character" w:customStyle="1" w:styleId="1">
    <w:name w:val="Основной шрифт абзаца1"/>
    <w:rsid w:val="003B4F3F"/>
  </w:style>
  <w:style w:type="character" w:customStyle="1" w:styleId="Absatz-Standardschriftart">
    <w:name w:val="Absatz-Standardschriftart"/>
    <w:rsid w:val="003B4F3F"/>
  </w:style>
  <w:style w:type="character" w:customStyle="1" w:styleId="WW-Absatz-Standardschriftart">
    <w:name w:val="WW-Absatz-Standardschriftart"/>
    <w:rsid w:val="003B4F3F"/>
  </w:style>
  <w:style w:type="character" w:customStyle="1" w:styleId="WW-Absatz-Standardschriftart1">
    <w:name w:val="WW-Absatz-Standardschriftart1"/>
    <w:rsid w:val="003B4F3F"/>
  </w:style>
  <w:style w:type="character" w:customStyle="1" w:styleId="WW-Absatz-Standardschriftart11">
    <w:name w:val="WW-Absatz-Standardschriftart11"/>
    <w:rsid w:val="003B4F3F"/>
  </w:style>
  <w:style w:type="character" w:customStyle="1" w:styleId="WW-Absatz-Standardschriftart111">
    <w:name w:val="WW-Absatz-Standardschriftart111"/>
    <w:rsid w:val="003B4F3F"/>
  </w:style>
  <w:style w:type="character" w:customStyle="1" w:styleId="WW-Absatz-Standardschriftart1111">
    <w:name w:val="WW-Absatz-Standardschriftart1111"/>
    <w:rsid w:val="003B4F3F"/>
  </w:style>
  <w:style w:type="character" w:customStyle="1" w:styleId="WW-Absatz-Standardschriftart11111">
    <w:name w:val="WW-Absatz-Standardschriftart11111"/>
    <w:rsid w:val="003B4F3F"/>
  </w:style>
  <w:style w:type="character" w:customStyle="1" w:styleId="WW8Num6z0">
    <w:name w:val="WW8Num6z0"/>
    <w:rsid w:val="003B4F3F"/>
    <w:rPr>
      <w:rFonts w:ascii="Times New Roman" w:eastAsia="Times New Roman" w:hAnsi="Times New Roman" w:cs="Times New Roman"/>
    </w:rPr>
  </w:style>
  <w:style w:type="character" w:customStyle="1" w:styleId="WW8Num8z0">
    <w:name w:val="WW8Num8z0"/>
    <w:rsid w:val="003B4F3F"/>
    <w:rPr>
      <w:rFonts w:ascii="Times New Roman" w:eastAsia="Times New Roman" w:hAnsi="Times New Roman" w:cs="Times New Roman"/>
    </w:rPr>
  </w:style>
  <w:style w:type="character" w:customStyle="1" w:styleId="WW-Absatz-Standardschriftart111111">
    <w:name w:val="WW-Absatz-Standardschriftart111111"/>
    <w:rsid w:val="003B4F3F"/>
  </w:style>
  <w:style w:type="character" w:customStyle="1" w:styleId="WW-Absatz-Standardschriftart1111111">
    <w:name w:val="WW-Absatz-Standardschriftart1111111"/>
    <w:rsid w:val="003B4F3F"/>
  </w:style>
  <w:style w:type="character" w:customStyle="1" w:styleId="WW-Absatz-Standardschriftart11111111">
    <w:name w:val="WW-Absatz-Standardschriftart11111111"/>
    <w:rsid w:val="003B4F3F"/>
  </w:style>
  <w:style w:type="character" w:customStyle="1" w:styleId="WW-Absatz-Standardschriftart111111111">
    <w:name w:val="WW-Absatz-Standardschriftart111111111"/>
    <w:rsid w:val="003B4F3F"/>
  </w:style>
  <w:style w:type="character" w:customStyle="1" w:styleId="WW-Absatz-Standardschriftart1111111111">
    <w:name w:val="WW-Absatz-Standardschriftart1111111111"/>
    <w:rsid w:val="003B4F3F"/>
  </w:style>
  <w:style w:type="character" w:customStyle="1" w:styleId="WW-Absatz-Standardschriftart11111111111">
    <w:name w:val="WW-Absatz-Standardschriftart11111111111"/>
    <w:rsid w:val="003B4F3F"/>
  </w:style>
  <w:style w:type="character" w:customStyle="1" w:styleId="WW-Absatz-Standardschriftart111111111111">
    <w:name w:val="WW-Absatz-Standardschriftart111111111111"/>
    <w:rsid w:val="003B4F3F"/>
  </w:style>
  <w:style w:type="character" w:customStyle="1" w:styleId="RTFNum21">
    <w:name w:val="RTF_Num 2 1"/>
    <w:rsid w:val="003B4F3F"/>
    <w:rPr>
      <w:rFonts w:ascii="Times New Roman" w:eastAsia="Times New Roman" w:hAnsi="Times New Roman" w:cs="Times New Roman"/>
    </w:rPr>
  </w:style>
  <w:style w:type="character" w:customStyle="1" w:styleId="WW-RTFNum21">
    <w:name w:val="WW-RTF_Num 2 1"/>
    <w:rsid w:val="003B4F3F"/>
    <w:rPr>
      <w:rFonts w:cs="Times New Roman"/>
    </w:rPr>
  </w:style>
  <w:style w:type="character" w:customStyle="1" w:styleId="RTFNum22">
    <w:name w:val="RTF_Num 2 2"/>
    <w:rsid w:val="003B4F3F"/>
    <w:rPr>
      <w:rFonts w:cs="Times New Roman"/>
    </w:rPr>
  </w:style>
  <w:style w:type="character" w:customStyle="1" w:styleId="RTFNum23">
    <w:name w:val="RTF_Num 2 3"/>
    <w:rsid w:val="003B4F3F"/>
    <w:rPr>
      <w:rFonts w:cs="Times New Roman"/>
    </w:rPr>
  </w:style>
  <w:style w:type="character" w:customStyle="1" w:styleId="RTFNum24">
    <w:name w:val="RTF_Num 2 4"/>
    <w:rsid w:val="003B4F3F"/>
    <w:rPr>
      <w:rFonts w:cs="Times New Roman"/>
    </w:rPr>
  </w:style>
  <w:style w:type="character" w:customStyle="1" w:styleId="RTFNum25">
    <w:name w:val="RTF_Num 2 5"/>
    <w:rsid w:val="003B4F3F"/>
    <w:rPr>
      <w:rFonts w:cs="Times New Roman"/>
    </w:rPr>
  </w:style>
  <w:style w:type="character" w:customStyle="1" w:styleId="RTFNum26">
    <w:name w:val="RTF_Num 2 6"/>
    <w:rsid w:val="003B4F3F"/>
    <w:rPr>
      <w:rFonts w:cs="Times New Roman"/>
    </w:rPr>
  </w:style>
  <w:style w:type="character" w:customStyle="1" w:styleId="RTFNum27">
    <w:name w:val="RTF_Num 2 7"/>
    <w:rsid w:val="003B4F3F"/>
    <w:rPr>
      <w:rFonts w:cs="Times New Roman"/>
    </w:rPr>
  </w:style>
  <w:style w:type="character" w:customStyle="1" w:styleId="RTFNum28">
    <w:name w:val="RTF_Num 2 8"/>
    <w:rsid w:val="003B4F3F"/>
    <w:rPr>
      <w:rFonts w:cs="Times New Roman"/>
    </w:rPr>
  </w:style>
  <w:style w:type="character" w:customStyle="1" w:styleId="RTFNum29">
    <w:name w:val="RTF_Num 2 9"/>
    <w:rsid w:val="003B4F3F"/>
    <w:rPr>
      <w:rFonts w:cs="Times New Roman"/>
    </w:rPr>
  </w:style>
  <w:style w:type="character" w:customStyle="1" w:styleId="2">
    <w:name w:val="Основной шрифт абзаца2"/>
    <w:rsid w:val="003B4F3F"/>
  </w:style>
  <w:style w:type="character" w:customStyle="1" w:styleId="WW-Absatz-Standardschriftart1111111111111">
    <w:name w:val="WW-Absatz-Standardschriftart1111111111111"/>
    <w:rsid w:val="003B4F3F"/>
  </w:style>
  <w:style w:type="character" w:customStyle="1" w:styleId="WW-Absatz-Standardschriftart11111111111111">
    <w:name w:val="WW-Absatz-Standardschriftart11111111111111"/>
    <w:rsid w:val="003B4F3F"/>
  </w:style>
  <w:style w:type="character" w:customStyle="1" w:styleId="WW8Num3z0">
    <w:name w:val="WW8Num3z0"/>
    <w:rsid w:val="003B4F3F"/>
    <w:rPr>
      <w:rFonts w:ascii="Times New Roman" w:eastAsia="Times New Roman" w:hAnsi="Times New Roman" w:cs="Times New Roman"/>
    </w:rPr>
  </w:style>
  <w:style w:type="character" w:customStyle="1" w:styleId="WW8Num4z0">
    <w:name w:val="WW8Num4z0"/>
    <w:rsid w:val="003B4F3F"/>
    <w:rPr>
      <w:rFonts w:ascii="Times New Roman" w:eastAsia="Times New Roman" w:hAnsi="Times New Roman" w:cs="Times New Roman"/>
    </w:rPr>
  </w:style>
  <w:style w:type="character" w:customStyle="1" w:styleId="WW8Num5z0">
    <w:name w:val="WW8Num5z0"/>
    <w:rsid w:val="003B4F3F"/>
    <w:rPr>
      <w:rFonts w:ascii="Times New Roman" w:eastAsia="Times New Roman" w:hAnsi="Times New Roman" w:cs="Times New Roman"/>
    </w:rPr>
  </w:style>
  <w:style w:type="character" w:customStyle="1" w:styleId="WW-Absatz-Standardschriftart111111111111111">
    <w:name w:val="WW-Absatz-Standardschriftart111111111111111"/>
    <w:rsid w:val="003B4F3F"/>
  </w:style>
  <w:style w:type="character" w:customStyle="1" w:styleId="WW-Absatz-Standardschriftart1111111111111111">
    <w:name w:val="WW-Absatz-Standardschriftart1111111111111111"/>
    <w:rsid w:val="003B4F3F"/>
  </w:style>
  <w:style w:type="character" w:customStyle="1" w:styleId="WW8Num7z0">
    <w:name w:val="WW8Num7z0"/>
    <w:rsid w:val="003B4F3F"/>
    <w:rPr>
      <w:rFonts w:ascii="Times New Roman" w:eastAsia="Times New Roman" w:hAnsi="Times New Roman" w:cs="Times New Roman"/>
    </w:rPr>
  </w:style>
  <w:style w:type="character" w:customStyle="1" w:styleId="WW8Num9z0">
    <w:name w:val="WW8Num9z0"/>
    <w:rsid w:val="003B4F3F"/>
    <w:rPr>
      <w:rFonts w:ascii="Times New Roman" w:eastAsia="Times New Roman" w:hAnsi="Times New Roman" w:cs="Times New Roman"/>
    </w:rPr>
  </w:style>
  <w:style w:type="character" w:customStyle="1" w:styleId="WW8Num10z0">
    <w:name w:val="WW8Num10z0"/>
    <w:rsid w:val="003B4F3F"/>
    <w:rPr>
      <w:rFonts w:ascii="Times New Roman" w:eastAsia="Times New Roman" w:hAnsi="Times New Roman" w:cs="Times New Roman"/>
    </w:rPr>
  </w:style>
  <w:style w:type="character" w:customStyle="1" w:styleId="WW8Num11z0">
    <w:name w:val="WW8Num11z0"/>
    <w:rsid w:val="003B4F3F"/>
    <w:rPr>
      <w:rFonts w:ascii="Times New Roman" w:eastAsia="Times New Roman" w:hAnsi="Times New Roman" w:cs="Times New Roman"/>
    </w:rPr>
  </w:style>
  <w:style w:type="character" w:customStyle="1" w:styleId="WW8Num12z0">
    <w:name w:val="WW8Num12z0"/>
    <w:rsid w:val="003B4F3F"/>
    <w:rPr>
      <w:rFonts w:ascii="Times New Roman" w:eastAsia="Times New Roman" w:hAnsi="Times New Roman" w:cs="Times New Roman"/>
    </w:rPr>
  </w:style>
  <w:style w:type="character" w:customStyle="1" w:styleId="WW8NumSt2z0">
    <w:name w:val="WW8NumSt2z0"/>
    <w:rsid w:val="003B4F3F"/>
    <w:rPr>
      <w:rFonts w:ascii="Times New Roman" w:eastAsia="Times New Roman" w:hAnsi="Times New Roman" w:cs="Times New Roman"/>
    </w:rPr>
  </w:style>
  <w:style w:type="character" w:customStyle="1" w:styleId="WW8NumSt3z0">
    <w:name w:val="WW8NumSt3z0"/>
    <w:rsid w:val="003B4F3F"/>
    <w:rPr>
      <w:rFonts w:ascii="Times New Roman" w:eastAsia="Times New Roman" w:hAnsi="Times New Roman" w:cs="Times New Roman"/>
    </w:rPr>
  </w:style>
  <w:style w:type="character" w:customStyle="1" w:styleId="WW8NumSt4z0">
    <w:name w:val="WW8NumSt4z0"/>
    <w:rsid w:val="003B4F3F"/>
    <w:rPr>
      <w:rFonts w:ascii="Times New Roman" w:eastAsia="Times New Roman" w:hAnsi="Times New Roman" w:cs="Times New Roman"/>
    </w:rPr>
  </w:style>
  <w:style w:type="character" w:customStyle="1" w:styleId="WW8NumSt7z0">
    <w:name w:val="WW8NumSt7z0"/>
    <w:rsid w:val="003B4F3F"/>
    <w:rPr>
      <w:rFonts w:ascii="Times New Roman" w:eastAsia="Times New Roman" w:hAnsi="Times New Roman" w:cs="Times New Roman"/>
    </w:rPr>
  </w:style>
  <w:style w:type="character" w:customStyle="1" w:styleId="WW8NumSt12z0">
    <w:name w:val="WW8NumSt12z0"/>
    <w:rsid w:val="003B4F3F"/>
    <w:rPr>
      <w:rFonts w:ascii="Times New Roman" w:eastAsia="Times New Roman" w:hAnsi="Times New Roman" w:cs="Times New Roman"/>
    </w:rPr>
  </w:style>
  <w:style w:type="character" w:customStyle="1" w:styleId="10">
    <w:name w:val="Îñíîâíîé øðèôò àáçàöà1"/>
    <w:rsid w:val="003B4F3F"/>
  </w:style>
  <w:style w:type="character" w:styleId="a3">
    <w:name w:val="Strong"/>
    <w:qFormat/>
    <w:rsid w:val="003B4F3F"/>
    <w:rPr>
      <w:rFonts w:cs="Times New Roman"/>
      <w:b/>
      <w:bCs/>
    </w:rPr>
  </w:style>
  <w:style w:type="character" w:customStyle="1" w:styleId="a4">
    <w:name w:val="Ñèìâîë íóìåðàöèè"/>
    <w:rsid w:val="003B4F3F"/>
  </w:style>
  <w:style w:type="character" w:customStyle="1" w:styleId="a5">
    <w:name w:val="ﾌ瑩� 頌�"/>
    <w:rsid w:val="003B4F3F"/>
    <w:rPr>
      <w:rFonts w:ascii="StarSymbol" w:eastAsia="StarSymbol" w:hAnsi="StarSymbol" w:cs="StarSymbol"/>
      <w:sz w:val="18"/>
      <w:szCs w:val="18"/>
    </w:rPr>
  </w:style>
  <w:style w:type="character" w:customStyle="1" w:styleId="WW-DefaultParagraphFont">
    <w:name w:val="WW-Default Paragraph Font"/>
    <w:rsid w:val="003B4F3F"/>
  </w:style>
  <w:style w:type="character" w:customStyle="1" w:styleId="11">
    <w:name w:val="Знак примечания1"/>
    <w:rsid w:val="003B4F3F"/>
    <w:rPr>
      <w:rFonts w:cs="Times New Roman"/>
      <w:sz w:val="16"/>
      <w:szCs w:val="16"/>
    </w:rPr>
  </w:style>
  <w:style w:type="character" w:customStyle="1" w:styleId="a6">
    <w:name w:val="Маркеры списка"/>
    <w:rsid w:val="003B4F3F"/>
    <w:rPr>
      <w:rFonts w:ascii="OpenSymbol" w:eastAsia="OpenSymbol" w:hAnsi="OpenSymbol" w:cs="OpenSymbol"/>
    </w:rPr>
  </w:style>
  <w:style w:type="character" w:customStyle="1" w:styleId="a7">
    <w:name w:val="Символ нумерации"/>
    <w:rsid w:val="003B4F3F"/>
  </w:style>
  <w:style w:type="character" w:customStyle="1" w:styleId="a8">
    <w:name w:val="Текст выноски Знак"/>
    <w:rsid w:val="003B4F3F"/>
    <w:rPr>
      <w:rFonts w:ascii="Tahoma" w:hAnsi="Tahoma" w:cs="Tahoma"/>
      <w:sz w:val="16"/>
      <w:szCs w:val="16"/>
    </w:rPr>
  </w:style>
  <w:style w:type="paragraph" w:customStyle="1" w:styleId="a9">
    <w:name w:val="Заголовок"/>
    <w:basedOn w:val="a"/>
    <w:next w:val="aa"/>
    <w:rsid w:val="003B4F3F"/>
    <w:pPr>
      <w:keepNext/>
      <w:spacing w:before="240" w:after="120"/>
    </w:pPr>
    <w:rPr>
      <w:rFonts w:ascii="Arial" w:eastAsia="Lucida Sans Unicode" w:hAnsi="Arial" w:cs="Arial"/>
      <w:sz w:val="28"/>
      <w:szCs w:val="28"/>
    </w:rPr>
  </w:style>
  <w:style w:type="paragraph" w:styleId="aa">
    <w:name w:val="Body Text"/>
    <w:basedOn w:val="a"/>
    <w:link w:val="ab"/>
    <w:rsid w:val="003B4F3F"/>
    <w:pPr>
      <w:spacing w:after="120"/>
    </w:pPr>
  </w:style>
  <w:style w:type="paragraph" w:styleId="ac">
    <w:name w:val="List"/>
    <w:basedOn w:val="aa"/>
    <w:rsid w:val="003B4F3F"/>
    <w:rPr>
      <w:rFonts w:ascii="Arial" w:eastAsia="Arial" w:hAnsi="Arial" w:cs="Arial"/>
    </w:rPr>
  </w:style>
  <w:style w:type="paragraph" w:customStyle="1" w:styleId="3">
    <w:name w:val="Название3"/>
    <w:basedOn w:val="a"/>
    <w:rsid w:val="003B4F3F"/>
    <w:pPr>
      <w:suppressLineNumbers/>
      <w:spacing w:before="120" w:after="120"/>
    </w:pPr>
    <w:rPr>
      <w:rFonts w:ascii="Arial" w:hAnsi="Arial" w:cs="Mangal"/>
      <w:i/>
      <w:iCs/>
      <w:szCs w:val="24"/>
    </w:rPr>
  </w:style>
  <w:style w:type="paragraph" w:customStyle="1" w:styleId="30">
    <w:name w:val="Указатель3"/>
    <w:basedOn w:val="a"/>
    <w:rsid w:val="003B4F3F"/>
    <w:pPr>
      <w:suppressLineNumbers/>
    </w:pPr>
    <w:rPr>
      <w:rFonts w:ascii="Arial" w:hAnsi="Arial" w:cs="Mangal"/>
    </w:rPr>
  </w:style>
  <w:style w:type="paragraph" w:customStyle="1" w:styleId="20">
    <w:name w:val="Название2"/>
    <w:basedOn w:val="a"/>
    <w:rsid w:val="003B4F3F"/>
    <w:pPr>
      <w:suppressLineNumbers/>
      <w:spacing w:before="120" w:after="120"/>
    </w:pPr>
    <w:rPr>
      <w:rFonts w:cs="Mangal"/>
      <w:i/>
      <w:iCs/>
      <w:sz w:val="24"/>
      <w:szCs w:val="24"/>
    </w:rPr>
  </w:style>
  <w:style w:type="paragraph" w:customStyle="1" w:styleId="21">
    <w:name w:val="Указатель2"/>
    <w:basedOn w:val="a"/>
    <w:rsid w:val="003B4F3F"/>
    <w:pPr>
      <w:suppressLineNumbers/>
    </w:pPr>
    <w:rPr>
      <w:rFonts w:cs="Mangal"/>
    </w:rPr>
  </w:style>
  <w:style w:type="paragraph" w:customStyle="1" w:styleId="12">
    <w:name w:val="Название1"/>
    <w:basedOn w:val="a"/>
    <w:rsid w:val="003B4F3F"/>
    <w:pPr>
      <w:spacing w:before="120" w:after="120"/>
    </w:pPr>
    <w:rPr>
      <w:rFonts w:ascii="Arial" w:eastAsia="Arial" w:hAnsi="Arial" w:cs="Arial"/>
      <w:i/>
      <w:iCs/>
    </w:rPr>
  </w:style>
  <w:style w:type="paragraph" w:customStyle="1" w:styleId="13">
    <w:name w:val="Указатель1"/>
    <w:basedOn w:val="a"/>
    <w:rsid w:val="003B4F3F"/>
    <w:rPr>
      <w:rFonts w:ascii="Arial" w:eastAsia="Arial" w:hAnsi="Arial" w:cs="Arial"/>
    </w:rPr>
  </w:style>
  <w:style w:type="paragraph" w:styleId="ad">
    <w:name w:val="Body Text Indent"/>
    <w:basedOn w:val="a"/>
    <w:rsid w:val="003B4F3F"/>
    <w:pPr>
      <w:autoSpaceDE/>
      <w:spacing w:line="360" w:lineRule="auto"/>
      <w:ind w:firstLine="851"/>
      <w:jc w:val="both"/>
    </w:pPr>
    <w:rPr>
      <w:rFonts w:ascii="Courier New" w:eastAsia="Courier New" w:hAnsi="Courier New" w:cs="Courier New"/>
      <w:sz w:val="24"/>
      <w:szCs w:val="24"/>
    </w:rPr>
  </w:style>
  <w:style w:type="paragraph" w:customStyle="1" w:styleId="ae">
    <w:name w:val="Ñîäåðæèìîå òàáëèöû"/>
    <w:basedOn w:val="a"/>
    <w:rsid w:val="003B4F3F"/>
  </w:style>
  <w:style w:type="paragraph" w:customStyle="1" w:styleId="af">
    <w:name w:val="Çàãîëîâîê òàáëèöû"/>
    <w:basedOn w:val="ae"/>
    <w:rsid w:val="003B4F3F"/>
    <w:pPr>
      <w:jc w:val="center"/>
    </w:pPr>
    <w:rPr>
      <w:b/>
      <w:bCs/>
    </w:rPr>
  </w:style>
  <w:style w:type="paragraph" w:customStyle="1" w:styleId="af0">
    <w:name w:val="Ñîäåðæèìîå âðåçêè"/>
    <w:basedOn w:val="aa"/>
    <w:rsid w:val="003B4F3F"/>
  </w:style>
  <w:style w:type="paragraph" w:customStyle="1" w:styleId="ConsNormal">
    <w:name w:val="ConsNormal"/>
    <w:rsid w:val="003B4F3F"/>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3B4F3F"/>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3B4F3F"/>
    <w:rPr>
      <w:rFonts w:ascii="Courier New" w:eastAsia="Courier New" w:hAnsi="Courier New" w:cs="Courier New"/>
    </w:rPr>
  </w:style>
  <w:style w:type="paragraph" w:customStyle="1" w:styleId="ConsPlusTitle">
    <w:name w:val="ConsPlusTitle"/>
    <w:basedOn w:val="a"/>
    <w:next w:val="ConsPlusNormal"/>
    <w:rsid w:val="003B4F3F"/>
    <w:rPr>
      <w:rFonts w:ascii="Arial" w:eastAsia="Arial" w:hAnsi="Arial" w:cs="Arial"/>
      <w:b/>
      <w:bCs/>
    </w:rPr>
  </w:style>
  <w:style w:type="paragraph" w:customStyle="1" w:styleId="ConsPlusCell">
    <w:name w:val="ConsPlusCell"/>
    <w:basedOn w:val="a"/>
    <w:rsid w:val="003B4F3F"/>
    <w:rPr>
      <w:rFonts w:ascii="Arial" w:eastAsia="Arial" w:hAnsi="Arial" w:cs="Arial"/>
    </w:rPr>
  </w:style>
  <w:style w:type="paragraph" w:customStyle="1" w:styleId="ConsPlusDocList">
    <w:name w:val="ConsPlusDocList"/>
    <w:basedOn w:val="a"/>
    <w:rsid w:val="003B4F3F"/>
    <w:rPr>
      <w:rFonts w:ascii="Courier New" w:eastAsia="Courier New" w:hAnsi="Courier New" w:cs="Courier New"/>
    </w:rPr>
  </w:style>
  <w:style w:type="paragraph" w:customStyle="1" w:styleId="14">
    <w:name w:val="Текст примечания1"/>
    <w:basedOn w:val="a"/>
    <w:rsid w:val="003B4F3F"/>
  </w:style>
  <w:style w:type="paragraph" w:customStyle="1" w:styleId="15">
    <w:name w:val="Тема примечания1"/>
    <w:basedOn w:val="14"/>
    <w:next w:val="14"/>
    <w:rsid w:val="003B4F3F"/>
    <w:rPr>
      <w:b/>
      <w:bCs/>
    </w:rPr>
  </w:style>
  <w:style w:type="paragraph" w:customStyle="1" w:styleId="16">
    <w:name w:val="Текст выноски1"/>
    <w:basedOn w:val="a"/>
    <w:rsid w:val="003B4F3F"/>
    <w:rPr>
      <w:rFonts w:ascii="Tahoma" w:eastAsia="Tahoma" w:hAnsi="Tahoma" w:cs="Tahoma"/>
      <w:sz w:val="16"/>
      <w:szCs w:val="16"/>
    </w:rPr>
  </w:style>
  <w:style w:type="paragraph" w:customStyle="1" w:styleId="ConsNonformat">
    <w:name w:val="ConsNonformat"/>
    <w:rsid w:val="003B4F3F"/>
    <w:pPr>
      <w:widowControl w:val="0"/>
      <w:suppressAutoHyphens/>
      <w:autoSpaceDE w:val="0"/>
      <w:ind w:right="19772"/>
    </w:pPr>
    <w:rPr>
      <w:rFonts w:ascii="Courier New" w:eastAsia="Arial" w:hAnsi="Courier New"/>
      <w:lang w:eastAsia="ar-SA"/>
    </w:rPr>
  </w:style>
  <w:style w:type="paragraph" w:customStyle="1" w:styleId="af1">
    <w:name w:val="Содержимое таблицы"/>
    <w:basedOn w:val="a"/>
    <w:rsid w:val="003B4F3F"/>
    <w:pPr>
      <w:suppressLineNumbers/>
    </w:pPr>
  </w:style>
  <w:style w:type="paragraph" w:customStyle="1" w:styleId="af2">
    <w:name w:val="Заголовок таблицы"/>
    <w:basedOn w:val="af1"/>
    <w:rsid w:val="003B4F3F"/>
    <w:pPr>
      <w:jc w:val="center"/>
    </w:pPr>
    <w:rPr>
      <w:b/>
      <w:bCs/>
    </w:rPr>
  </w:style>
  <w:style w:type="paragraph" w:styleId="af3">
    <w:name w:val="Balloon Text"/>
    <w:basedOn w:val="a"/>
    <w:rsid w:val="003B4F3F"/>
    <w:rPr>
      <w:rFonts w:ascii="Tahoma" w:hAnsi="Tahoma" w:cs="Tahoma"/>
      <w:sz w:val="16"/>
      <w:szCs w:val="16"/>
    </w:rPr>
  </w:style>
  <w:style w:type="paragraph" w:styleId="af4">
    <w:name w:val="List Paragraph"/>
    <w:basedOn w:val="a"/>
    <w:uiPriority w:val="34"/>
    <w:qFormat/>
    <w:rsid w:val="00024565"/>
    <w:pPr>
      <w:ind w:left="720"/>
      <w:contextualSpacing/>
    </w:pPr>
  </w:style>
  <w:style w:type="paragraph" w:styleId="af5">
    <w:name w:val="endnote text"/>
    <w:basedOn w:val="a"/>
    <w:link w:val="af6"/>
    <w:uiPriority w:val="99"/>
    <w:semiHidden/>
    <w:unhideWhenUsed/>
    <w:rsid w:val="00024565"/>
    <w:pPr>
      <w:widowControl/>
      <w:suppressAutoHyphens w:val="0"/>
      <w:autoSpaceDE/>
    </w:pPr>
    <w:rPr>
      <w:rFonts w:eastAsia="Calibri"/>
    </w:rPr>
  </w:style>
  <w:style w:type="character" w:customStyle="1" w:styleId="af6">
    <w:name w:val="Текст концевой сноски Знак"/>
    <w:link w:val="af5"/>
    <w:uiPriority w:val="99"/>
    <w:semiHidden/>
    <w:rsid w:val="00024565"/>
    <w:rPr>
      <w:rFonts w:eastAsia="Calibri"/>
    </w:rPr>
  </w:style>
  <w:style w:type="table" w:styleId="af7">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F9294B"/>
    <w:pPr>
      <w:tabs>
        <w:tab w:val="center" w:pos="4677"/>
        <w:tab w:val="right" w:pos="9355"/>
      </w:tabs>
    </w:pPr>
  </w:style>
  <w:style w:type="character" w:customStyle="1" w:styleId="af9">
    <w:name w:val="Верхний колонтитул Знак"/>
    <w:link w:val="af8"/>
    <w:uiPriority w:val="99"/>
    <w:rsid w:val="00F9294B"/>
    <w:rPr>
      <w:lang w:eastAsia="ar-SA"/>
    </w:rPr>
  </w:style>
  <w:style w:type="paragraph" w:styleId="afa">
    <w:name w:val="footer"/>
    <w:basedOn w:val="a"/>
    <w:link w:val="afb"/>
    <w:unhideWhenUsed/>
    <w:rsid w:val="00F9294B"/>
    <w:pPr>
      <w:tabs>
        <w:tab w:val="center" w:pos="4677"/>
        <w:tab w:val="right" w:pos="9355"/>
      </w:tabs>
    </w:pPr>
  </w:style>
  <w:style w:type="character" w:customStyle="1" w:styleId="afb">
    <w:name w:val="Нижний колонтитул Знак"/>
    <w:link w:val="afa"/>
    <w:rsid w:val="00F9294B"/>
    <w:rPr>
      <w:lang w:eastAsia="ar-SA"/>
    </w:rPr>
  </w:style>
  <w:style w:type="paragraph" w:styleId="afc">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basedOn w:val="a0"/>
    <w:link w:val="22"/>
    <w:uiPriority w:val="99"/>
    <w:rsid w:val="007839AF"/>
    <w:rPr>
      <w:lang w:eastAsia="ar-SA"/>
    </w:rPr>
  </w:style>
  <w:style w:type="paragraph" w:styleId="31">
    <w:name w:val="Body Text 3"/>
    <w:basedOn w:val="a"/>
    <w:link w:val="32"/>
    <w:uiPriority w:val="99"/>
    <w:unhideWhenUsed/>
    <w:rsid w:val="007839AF"/>
    <w:pPr>
      <w:spacing w:after="120"/>
    </w:pPr>
    <w:rPr>
      <w:sz w:val="16"/>
      <w:szCs w:val="16"/>
    </w:rPr>
  </w:style>
  <w:style w:type="character" w:customStyle="1" w:styleId="32">
    <w:name w:val="Основной текст 3 Знак"/>
    <w:basedOn w:val="a0"/>
    <w:link w:val="31"/>
    <w:uiPriority w:val="99"/>
    <w:rsid w:val="007839AF"/>
    <w:rPr>
      <w:sz w:val="16"/>
      <w:szCs w:val="16"/>
      <w:lang w:eastAsia="ar-SA"/>
    </w:rPr>
  </w:style>
  <w:style w:type="paragraph" w:styleId="afd">
    <w:name w:val="Title"/>
    <w:basedOn w:val="a"/>
    <w:link w:val="afe"/>
    <w:qFormat/>
    <w:rsid w:val="007839AF"/>
    <w:pPr>
      <w:widowControl/>
      <w:suppressAutoHyphens w:val="0"/>
      <w:autoSpaceDE/>
      <w:jc w:val="center"/>
    </w:pPr>
    <w:rPr>
      <w:b/>
      <w:bCs/>
      <w:sz w:val="28"/>
      <w:szCs w:val="28"/>
      <w:lang w:eastAsia="ru-RU"/>
    </w:rPr>
  </w:style>
  <w:style w:type="character" w:customStyle="1" w:styleId="afe">
    <w:name w:val="Название Знак"/>
    <w:basedOn w:val="a0"/>
    <w:link w:val="afd"/>
    <w:rsid w:val="007839AF"/>
    <w:rPr>
      <w:b/>
      <w:bCs/>
      <w:sz w:val="28"/>
      <w:szCs w:val="28"/>
    </w:rPr>
  </w:style>
  <w:style w:type="character" w:styleId="aff">
    <w:name w:val="page number"/>
    <w:basedOn w:val="a0"/>
    <w:rsid w:val="007839AF"/>
    <w:rPr>
      <w:rFonts w:ascii="Arial" w:hAnsi="Arial" w:cs="Times New Roman"/>
      <w:b/>
      <w:bCs/>
      <w:sz w:val="22"/>
      <w:szCs w:val="22"/>
      <w:lang w:val="en-US" w:eastAsia="en-US" w:bidi="ar-SA"/>
    </w:rPr>
  </w:style>
  <w:style w:type="character" w:styleId="aff0">
    <w:name w:val="Emphasis"/>
    <w:basedOn w:val="a0"/>
    <w:qFormat/>
    <w:rsid w:val="007839AF"/>
    <w:rPr>
      <w:rFonts w:ascii="Arial" w:hAnsi="Arial" w:cs="Times New Roman"/>
      <w:b/>
      <w:bCs/>
      <w:i/>
      <w:iCs/>
      <w:sz w:val="22"/>
      <w:szCs w:val="22"/>
      <w:lang w:val="en-US" w:eastAsia="en-US" w:bidi="ar-SA"/>
    </w:rPr>
  </w:style>
  <w:style w:type="character" w:customStyle="1" w:styleId="apple-style-span">
    <w:name w:val="apple-style-span"/>
    <w:basedOn w:val="a0"/>
    <w:rsid w:val="007839AF"/>
    <w:rPr>
      <w:rFonts w:ascii="Arial" w:hAnsi="Arial" w:cs="Times New Roman"/>
      <w:b/>
      <w:bCs/>
      <w:sz w:val="22"/>
      <w:szCs w:val="22"/>
      <w:lang w:val="en-US" w:eastAsia="en-US" w:bidi="ar-SA"/>
    </w:rPr>
  </w:style>
  <w:style w:type="character" w:styleId="aff1">
    <w:name w:val="annotation reference"/>
    <w:basedOn w:val="a0"/>
    <w:uiPriority w:val="99"/>
    <w:semiHidden/>
    <w:unhideWhenUsed/>
    <w:rsid w:val="00A10188"/>
    <w:rPr>
      <w:sz w:val="16"/>
      <w:szCs w:val="16"/>
    </w:rPr>
  </w:style>
  <w:style w:type="paragraph" w:styleId="aff2">
    <w:name w:val="annotation text"/>
    <w:basedOn w:val="a"/>
    <w:link w:val="aff3"/>
    <w:uiPriority w:val="99"/>
    <w:semiHidden/>
    <w:unhideWhenUsed/>
    <w:rsid w:val="00A10188"/>
  </w:style>
  <w:style w:type="character" w:customStyle="1" w:styleId="aff3">
    <w:name w:val="Текст примечания Знак"/>
    <w:basedOn w:val="a0"/>
    <w:link w:val="aff2"/>
    <w:uiPriority w:val="99"/>
    <w:semiHidden/>
    <w:rsid w:val="00A10188"/>
    <w:rPr>
      <w:lang w:eastAsia="ar-SA"/>
    </w:rPr>
  </w:style>
  <w:style w:type="paragraph" w:styleId="aff4">
    <w:name w:val="annotation subject"/>
    <w:basedOn w:val="aff2"/>
    <w:next w:val="aff2"/>
    <w:link w:val="aff5"/>
    <w:uiPriority w:val="99"/>
    <w:semiHidden/>
    <w:unhideWhenUsed/>
    <w:rsid w:val="00A10188"/>
    <w:rPr>
      <w:b/>
      <w:bCs/>
    </w:rPr>
  </w:style>
  <w:style w:type="character" w:customStyle="1" w:styleId="aff5">
    <w:name w:val="Тема примечания Знак"/>
    <w:basedOn w:val="aff3"/>
    <w:link w:val="aff4"/>
    <w:uiPriority w:val="99"/>
    <w:semiHidden/>
    <w:rsid w:val="00A10188"/>
    <w:rPr>
      <w:b/>
      <w:bCs/>
    </w:rPr>
  </w:style>
  <w:style w:type="paragraph" w:customStyle="1" w:styleId="Normal1">
    <w:name w:val="Normal1"/>
    <w:rsid w:val="00957142"/>
    <w:pPr>
      <w:widowControl w:val="0"/>
      <w:spacing w:line="300" w:lineRule="auto"/>
      <w:ind w:firstLine="720"/>
    </w:pPr>
    <w:rPr>
      <w:sz w:val="22"/>
      <w:szCs w:val="22"/>
    </w:rPr>
  </w:style>
  <w:style w:type="paragraph" w:customStyle="1" w:styleId="aff6">
    <w:name w:val="Прижатый влево"/>
    <w:basedOn w:val="a"/>
    <w:next w:val="a"/>
    <w:uiPriority w:val="99"/>
    <w:rsid w:val="000660BC"/>
    <w:pPr>
      <w:widowControl/>
      <w:suppressAutoHyphens w:val="0"/>
      <w:autoSpaceDN w:val="0"/>
      <w:adjustRightInd w:val="0"/>
    </w:pPr>
    <w:rPr>
      <w:rFonts w:ascii="Arial" w:hAnsi="Arial" w:cs="Arial"/>
      <w:sz w:val="24"/>
      <w:szCs w:val="24"/>
      <w:lang w:eastAsia="ru-RU"/>
    </w:rPr>
  </w:style>
  <w:style w:type="paragraph" w:styleId="aff7">
    <w:name w:val="No Spacing"/>
    <w:uiPriority w:val="99"/>
    <w:qFormat/>
    <w:rsid w:val="00834ABC"/>
    <w:pPr>
      <w:widowControl w:val="0"/>
      <w:suppressAutoHyphens/>
      <w:autoSpaceDE w:val="0"/>
    </w:pPr>
    <w:rPr>
      <w:lang w:eastAsia="ar-SA"/>
    </w:rPr>
  </w:style>
  <w:style w:type="character" w:customStyle="1" w:styleId="ab">
    <w:name w:val="Основной текст Знак"/>
    <w:basedOn w:val="a0"/>
    <w:link w:val="aa"/>
    <w:rsid w:val="00762C2F"/>
    <w:rPr>
      <w:lang w:eastAsia="ar-SA"/>
    </w:rPr>
  </w:style>
</w:styles>
</file>

<file path=word/webSettings.xml><?xml version="1.0" encoding="utf-8"?>
<w:webSettings xmlns:r="http://schemas.openxmlformats.org/officeDocument/2006/relationships" xmlns:w="http://schemas.openxmlformats.org/wordprocessingml/2006/main">
  <w:divs>
    <w:div w:id="49505268">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659574723">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28C9-4CF7-4C18-B658-ADF1E54ED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7655</Words>
  <Characters>43634</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51187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VGubskaya</cp:lastModifiedBy>
  <cp:revision>31</cp:revision>
  <cp:lastPrinted>2018-07-04T15:24:00Z</cp:lastPrinted>
  <dcterms:created xsi:type="dcterms:W3CDTF">2020-04-24T06:38:00Z</dcterms:created>
  <dcterms:modified xsi:type="dcterms:W3CDTF">2021-12-10T12:59:00Z</dcterms:modified>
</cp:coreProperties>
</file>