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74C4995B"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E21365">
        <w:rPr>
          <w:b/>
          <w:sz w:val="20"/>
          <w:szCs w:val="20"/>
        </w:rPr>
        <w:t>4</w:t>
      </w:r>
      <w:r w:rsidR="004307B9">
        <w:rPr>
          <w:b/>
          <w:sz w:val="20"/>
          <w:szCs w:val="20"/>
        </w:rPr>
        <w:t>9</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183F07CA"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BC82860" w:rsidR="007F6066" w:rsidRPr="00917A60" w:rsidRDefault="007F6066" w:rsidP="00A53E55">
            <w:pPr>
              <w:tabs>
                <w:tab w:val="left" w:pos="4962"/>
              </w:tabs>
              <w:spacing w:line="240" w:lineRule="auto"/>
              <w:jc w:val="both"/>
              <w:rPr>
                <w:sz w:val="20"/>
                <w:szCs w:val="20"/>
              </w:rPr>
            </w:pPr>
            <w:r w:rsidRPr="00917A60">
              <w:rPr>
                <w:sz w:val="20"/>
                <w:szCs w:val="20"/>
              </w:rPr>
              <w:t>6</w:t>
            </w:r>
            <w:r w:rsidR="00C80DF3">
              <w:rPr>
                <w:sz w:val="20"/>
                <w:szCs w:val="20"/>
              </w:rPr>
              <w:t>128,50</w:t>
            </w:r>
            <w:r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231C896C" w:rsidR="007F6066" w:rsidRPr="00917A60" w:rsidRDefault="00C80DF3" w:rsidP="00A53E55">
            <w:pPr>
              <w:tabs>
                <w:tab w:val="left" w:pos="4962"/>
              </w:tabs>
              <w:spacing w:line="240" w:lineRule="auto"/>
              <w:jc w:val="both"/>
              <w:rPr>
                <w:sz w:val="20"/>
                <w:szCs w:val="20"/>
              </w:rPr>
            </w:pPr>
            <w:r>
              <w:rPr>
                <w:sz w:val="20"/>
                <w:szCs w:val="20"/>
              </w:rPr>
              <w:t>107</w:t>
            </w:r>
          </w:p>
        </w:tc>
      </w:tr>
      <w:tr w:rsidR="00C80DF3" w:rsidRPr="00917A60" w14:paraId="420EA6DE"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A29EFEE" w14:textId="3E796A46" w:rsidR="00C80DF3" w:rsidRPr="00917A60" w:rsidRDefault="00C80DF3" w:rsidP="00A53E55">
            <w:pPr>
              <w:tabs>
                <w:tab w:val="left" w:pos="4962"/>
              </w:tabs>
              <w:spacing w:line="240" w:lineRule="auto"/>
              <w:jc w:val="both"/>
              <w:rPr>
                <w:sz w:val="20"/>
                <w:szCs w:val="20"/>
              </w:rPr>
            </w:pPr>
            <w:r>
              <w:rPr>
                <w:sz w:val="20"/>
                <w:szCs w:val="20"/>
              </w:rPr>
              <w:t xml:space="preserve">Количество нежилых помещений </w:t>
            </w:r>
          </w:p>
        </w:tc>
        <w:tc>
          <w:tcPr>
            <w:tcW w:w="5102" w:type="dxa"/>
            <w:tcBorders>
              <w:top w:val="single" w:sz="4" w:space="0" w:color="000000"/>
              <w:left w:val="single" w:sz="4" w:space="0" w:color="000000"/>
              <w:bottom w:val="single" w:sz="4" w:space="0" w:color="000000"/>
              <w:right w:val="single" w:sz="4" w:space="0" w:color="000000"/>
            </w:tcBorders>
          </w:tcPr>
          <w:p w14:paraId="15E66072" w14:textId="52EEE1CF" w:rsidR="00C80DF3" w:rsidRDefault="00C80DF3" w:rsidP="00A53E55">
            <w:pPr>
              <w:tabs>
                <w:tab w:val="left" w:pos="4962"/>
              </w:tabs>
              <w:spacing w:line="240" w:lineRule="auto"/>
              <w:jc w:val="both"/>
              <w:rPr>
                <w:sz w:val="20"/>
                <w:szCs w:val="20"/>
              </w:rPr>
            </w:pPr>
            <w:r>
              <w:rPr>
                <w:sz w:val="20"/>
                <w:szCs w:val="20"/>
              </w:rPr>
              <w:t>1</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0CB8AF2E" w14:textId="77777777" w:rsidR="0088072C"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88072C" w:rsidRPr="00BA5650">
        <w:rPr>
          <w:sz w:val="20"/>
          <w:szCs w:val="20"/>
        </w:rPr>
        <w:t>о чем в Е</w:t>
      </w:r>
      <w:r w:rsidR="0088072C">
        <w:rPr>
          <w:sz w:val="20"/>
          <w:szCs w:val="20"/>
        </w:rPr>
        <w:t>ГРН</w:t>
      </w:r>
      <w:r w:rsidR="0088072C" w:rsidRPr="00BA5650">
        <w:rPr>
          <w:sz w:val="20"/>
          <w:szCs w:val="20"/>
        </w:rPr>
        <w:t xml:space="preserve"> 09.08.2024г. сделана запись регистрации права № 61:46:0010502:5262-61/195/2024-3.</w:t>
      </w:r>
    </w:p>
    <w:p w14:paraId="254497BB" w14:textId="40F18644" w:rsidR="007F6066" w:rsidRPr="00917A60" w:rsidRDefault="007F6066" w:rsidP="00A53E55">
      <w:pPr>
        <w:spacing w:line="240" w:lineRule="auto"/>
        <w:ind w:firstLine="284"/>
        <w:jc w:val="both"/>
        <w:rPr>
          <w:bCs/>
          <w:sz w:val="20"/>
          <w:szCs w:val="20"/>
        </w:rPr>
      </w:pPr>
      <w:bookmarkStart w:id="2" w:name="_GoBack"/>
      <w:bookmarkEnd w:id="2"/>
      <w:r w:rsidRPr="00917A60">
        <w:rPr>
          <w:bCs/>
          <w:sz w:val="20"/>
          <w:szCs w:val="20"/>
        </w:rPr>
        <w:lastRenderedPageBreak/>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вартира) в Объекте с относящимися к ней лоджиями и/или балконами в соответствии с п. 2.2 Договора и Приложением № 1 к Договору, подлежащее передаче Участнику 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236B35">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23314366" w14:textId="5F4C3AB4" w:rsidR="00ED2D71" w:rsidRPr="00917A60" w:rsidRDefault="00ED2D71" w:rsidP="00A53E55">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008329AE"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008329AE" w:rsidRPr="00917A60">
          <w:rPr>
            <w:rStyle w:val="ad"/>
            <w:color w:val="auto"/>
            <w:sz w:val="20"/>
            <w:szCs w:val="20"/>
            <w:u w:val="none"/>
          </w:rPr>
          <w:t>Escrow_Sberbank@sberbank.ru</w:t>
        </w:r>
      </w:hyperlink>
      <w:r w:rsidR="008329AE" w:rsidRPr="00917A60">
        <w:rPr>
          <w:sz w:val="20"/>
          <w:szCs w:val="20"/>
        </w:rPr>
        <w:t>; телефон: 900 – для мобильных, 8800 555 55 50 – для мобильных и городских</w:t>
      </w:r>
      <w:r w:rsidRPr="00917A60">
        <w:rPr>
          <w:bCs/>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7250560" w14:textId="36E8DC8C" w:rsidR="00D2748C" w:rsidRPr="00917A60" w:rsidRDefault="00D2748C" w:rsidP="00A53E55">
      <w:pPr>
        <w:spacing w:line="240" w:lineRule="auto"/>
        <w:ind w:firstLine="284"/>
        <w:jc w:val="both"/>
        <w:rPr>
          <w:sz w:val="20"/>
          <w:szCs w:val="20"/>
        </w:rPr>
      </w:pPr>
      <w:r w:rsidRPr="00917A60">
        <w:rPr>
          <w:sz w:val="20"/>
          <w:szCs w:val="20"/>
        </w:rPr>
        <w:t>2</w:t>
      </w:r>
      <w:r w:rsidR="0096027B" w:rsidRPr="00917A60">
        <w:rPr>
          <w:sz w:val="20"/>
          <w:szCs w:val="20"/>
        </w:rPr>
        <w:t>.5</w:t>
      </w:r>
      <w:r w:rsidR="006E3FE4" w:rsidRPr="00917A60">
        <w:rPr>
          <w:sz w:val="20"/>
          <w:szCs w:val="20"/>
        </w:rPr>
        <w:t xml:space="preserve">. </w:t>
      </w:r>
      <w:r w:rsidRPr="00917A60">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00A42ACF" w:rsidRPr="00917A60">
        <w:rPr>
          <w:b/>
          <w:sz w:val="20"/>
          <w:szCs w:val="20"/>
        </w:rPr>
        <w:t>30 сентября 2028г.</w:t>
      </w:r>
      <w:r w:rsidRPr="00917A60">
        <w:rPr>
          <w:sz w:val="20"/>
          <w:szCs w:val="20"/>
        </w:rPr>
        <w:t xml:space="preserve"> включительно.</w:t>
      </w:r>
    </w:p>
    <w:p w14:paraId="119FF67B" w14:textId="00F15269" w:rsidR="00D2748C"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w:t>
      </w:r>
      <w:r w:rsidR="00A42ACF" w:rsidRPr="00917A60">
        <w:rPr>
          <w:sz w:val="20"/>
          <w:szCs w:val="20"/>
        </w:rPr>
        <w:t xml:space="preserve"> </w:t>
      </w:r>
      <w:r w:rsidRPr="00917A60">
        <w:rPr>
          <w:sz w:val="20"/>
          <w:szCs w:val="20"/>
        </w:rPr>
        <w:t>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B015D2F" w14:textId="24120E4D" w:rsidR="00A42ACF"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5CC31711" w14:textId="24DA3F5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Настоящим Участник долевого строительства во время действия настоящего Договора выражает свое согласие:</w:t>
      </w:r>
    </w:p>
    <w:p w14:paraId="02ED231F" w14:textId="66AE7977"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xml:space="preserve">.1. На внесение изменений в проектную документацию Объекта, включая (но не ограничиваясь) изменение используемого материала наружных стен Объекта, изменение количества и площади жилых/нежилых помещений строящегося Объекта, изменения устройства подземной части Объекта (в том числе в связи с изменением подземной этажности), изменения, указанные в п. </w:t>
      </w:r>
      <w:r w:rsidR="00712CF0" w:rsidRPr="00917A60">
        <w:rPr>
          <w:sz w:val="20"/>
          <w:szCs w:val="20"/>
        </w:rPr>
        <w:t>9</w:t>
      </w:r>
      <w:r w:rsidRPr="00917A60">
        <w:rPr>
          <w:sz w:val="20"/>
          <w:szCs w:val="20"/>
        </w:rPr>
        <w:t>.</w:t>
      </w:r>
      <w:r w:rsidR="00712CF0" w:rsidRPr="00917A60">
        <w:rPr>
          <w:sz w:val="20"/>
          <w:szCs w:val="20"/>
        </w:rPr>
        <w:t>3</w:t>
      </w:r>
      <w:r w:rsidRPr="00917A60">
        <w:rPr>
          <w:sz w:val="20"/>
          <w:szCs w:val="20"/>
        </w:rPr>
        <w:t>. Договора, при условии</w:t>
      </w:r>
      <w:r w:rsidR="005225C5" w:rsidRPr="00917A60">
        <w:rPr>
          <w:sz w:val="20"/>
          <w:szCs w:val="20"/>
        </w:rPr>
        <w:t xml:space="preserve"> что</w:t>
      </w:r>
      <w:r w:rsidRPr="00917A60">
        <w:rPr>
          <w:sz w:val="20"/>
          <w:szCs w:val="20"/>
        </w:rPr>
        <w:t>:</w:t>
      </w:r>
    </w:p>
    <w:p w14:paraId="6A87675D" w14:textId="71BEF7FD"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.1.1</w:t>
      </w:r>
      <w:r w:rsidR="005225C5" w:rsidRPr="00917A60">
        <w:rPr>
          <w:sz w:val="20"/>
          <w:szCs w:val="20"/>
        </w:rPr>
        <w:t>.</w:t>
      </w:r>
      <w:r w:rsidRPr="00917A60">
        <w:rPr>
          <w:sz w:val="20"/>
          <w:szCs w:val="20"/>
        </w:rPr>
        <w:t xml:space="preserve">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 Объекта долевого строительства.</w:t>
      </w:r>
    </w:p>
    <w:p w14:paraId="54073C11" w14:textId="029A3CC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.1.2. корректировка проектной документации Объекта получит положительное заключение экспертизы проектной документации.</w:t>
      </w:r>
    </w:p>
    <w:p w14:paraId="3BF9EE2D" w14:textId="77777777" w:rsidR="005225C5" w:rsidRPr="00917A60" w:rsidRDefault="00A42ACF" w:rsidP="00A53E55">
      <w:pPr>
        <w:spacing w:line="240" w:lineRule="auto"/>
        <w:ind w:firstLine="284"/>
        <w:jc w:val="both"/>
        <w:rPr>
          <w:sz w:val="20"/>
          <w:szCs w:val="20"/>
        </w:rPr>
      </w:pPr>
      <w:r w:rsidRPr="00917A60">
        <w:rPr>
          <w:sz w:val="20"/>
          <w:szCs w:val="20"/>
        </w:rPr>
        <w:t>При этом внесение изменений в настоящий Договор в части описания Объекта не требуется. В случае если Застройщиком будут внесены изменения в проектную документацию Объекта, Застройщик обязан внести изменения в Проектную декларацию, и разместить эту информацию в соответствии с требованиями действующего законодательства.</w:t>
      </w:r>
    </w:p>
    <w:p w14:paraId="4D4DA95B" w14:textId="7E330185" w:rsidR="00A42ACF" w:rsidRPr="00917A60" w:rsidRDefault="00A42ACF" w:rsidP="00A53E55">
      <w:pPr>
        <w:spacing w:line="240" w:lineRule="auto"/>
        <w:ind w:firstLine="284"/>
        <w:jc w:val="both"/>
        <w:rPr>
          <w:sz w:val="20"/>
          <w:szCs w:val="20"/>
        </w:rPr>
      </w:pPr>
      <w:r w:rsidRPr="00917A60">
        <w:rPr>
          <w:sz w:val="20"/>
          <w:szCs w:val="20"/>
        </w:rPr>
        <w:t>Стороны считают внесение соответствующих изменений в проектную декларацию достаточным и не требующим подписания отдельного дополнительного соглашения.</w:t>
      </w:r>
    </w:p>
    <w:p w14:paraId="33191A28" w14:textId="4A9C9409"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7</w:t>
      </w:r>
      <w:r w:rsidRPr="00917A60">
        <w:rPr>
          <w:sz w:val="20"/>
          <w:szCs w:val="20"/>
        </w:rPr>
        <w:t>.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52691331" w14:textId="7C989875" w:rsidR="005225C5"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8</w:t>
      </w:r>
      <w:r w:rsidRPr="00917A60">
        <w:rPr>
          <w:sz w:val="20"/>
          <w:szCs w:val="20"/>
        </w:rPr>
        <w:t>.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w:t>
      </w:r>
      <w:r w:rsidR="005225C5" w:rsidRPr="00917A60">
        <w:rPr>
          <w:sz w:val="20"/>
          <w:szCs w:val="20"/>
        </w:rPr>
        <w:t xml:space="preserve"> </w:t>
      </w:r>
      <w:r w:rsidRPr="00917A60">
        <w:rPr>
          <w:sz w:val="20"/>
          <w:szCs w:val="20"/>
        </w:rPr>
        <w:t xml:space="preserve">планировочной организации земельного участка, опубликованным в сети Интернет на официальных сайтах </w:t>
      </w:r>
      <w:hyperlink r:id="rId11" w:history="1">
        <w:r w:rsidR="008E6CDB" w:rsidRPr="00917A60">
          <w:rPr>
            <w:rStyle w:val="ad"/>
            <w:color w:val="auto"/>
            <w:sz w:val="20"/>
            <w:szCs w:val="20"/>
          </w:rPr>
          <w:t>http://www.наш.дом.рф/</w:t>
        </w:r>
      </w:hyperlink>
      <w:r w:rsidR="008E6CDB" w:rsidRPr="00917A60">
        <w:rPr>
          <w:sz w:val="20"/>
          <w:szCs w:val="20"/>
        </w:rPr>
        <w:t xml:space="preserve"> </w:t>
      </w:r>
      <w:r w:rsidRPr="00917A60">
        <w:rPr>
          <w:sz w:val="20"/>
          <w:szCs w:val="20"/>
        </w:rPr>
        <w:t xml:space="preserve">, </w:t>
      </w:r>
      <w:hyperlink r:id="rId12" w:history="1">
        <w:r w:rsidR="0096027B" w:rsidRPr="00917A60">
          <w:rPr>
            <w:rStyle w:val="ad"/>
            <w:color w:val="auto"/>
            <w:sz w:val="20"/>
            <w:szCs w:val="20"/>
          </w:rPr>
          <w:t>https://sk-anastasia.ru</w:t>
        </w:r>
      </w:hyperlink>
      <w:r w:rsidR="0096027B" w:rsidRPr="00917A60">
        <w:rPr>
          <w:sz w:val="20"/>
          <w:szCs w:val="20"/>
        </w:rPr>
        <w:t xml:space="preserve">, </w:t>
      </w:r>
      <w:r w:rsidRPr="00917A60">
        <w:rPr>
          <w:sz w:val="20"/>
          <w:szCs w:val="20"/>
        </w:rPr>
        <w:t>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47F07C7D" w14:textId="77777777" w:rsidR="00377522" w:rsidRPr="00917A60" w:rsidRDefault="00377522" w:rsidP="00A53E55">
      <w:pPr>
        <w:spacing w:line="240" w:lineRule="auto"/>
        <w:ind w:firstLine="284"/>
        <w:jc w:val="both"/>
        <w:rPr>
          <w:sz w:val="20"/>
          <w:szCs w:val="20"/>
        </w:rPr>
      </w:pPr>
    </w:p>
    <w:p w14:paraId="2396463A" w14:textId="6C204B41" w:rsidR="00655E6B" w:rsidRPr="00917A60" w:rsidRDefault="0096027B" w:rsidP="00A53E55">
      <w:pPr>
        <w:spacing w:line="240" w:lineRule="auto"/>
        <w:ind w:firstLine="284"/>
        <w:jc w:val="center"/>
        <w:rPr>
          <w:b/>
          <w:sz w:val="20"/>
          <w:szCs w:val="20"/>
        </w:rPr>
      </w:pPr>
      <w:r w:rsidRPr="00917A60">
        <w:rPr>
          <w:b/>
          <w:sz w:val="20"/>
          <w:szCs w:val="20"/>
        </w:rPr>
        <w:t>3</w:t>
      </w:r>
      <w:r w:rsidR="00655E6B" w:rsidRPr="00917A60">
        <w:rPr>
          <w:b/>
          <w:sz w:val="20"/>
          <w:szCs w:val="20"/>
        </w:rPr>
        <w:t>. ЦЕНА ДОГОВОРА</w:t>
      </w:r>
      <w:r w:rsidRPr="00917A60">
        <w:rPr>
          <w:b/>
          <w:sz w:val="20"/>
          <w:szCs w:val="20"/>
        </w:rPr>
        <w:t>, СРОКИ</w:t>
      </w:r>
      <w:r w:rsidR="00655E6B" w:rsidRPr="00917A60">
        <w:rPr>
          <w:b/>
          <w:sz w:val="20"/>
          <w:szCs w:val="20"/>
        </w:rPr>
        <w:t xml:space="preserve"> И ПОРЯДОК ЕЕ </w:t>
      </w:r>
      <w:r w:rsidR="0011418F" w:rsidRPr="00917A60">
        <w:rPr>
          <w:b/>
          <w:sz w:val="20"/>
          <w:szCs w:val="20"/>
        </w:rPr>
        <w:t>О</w:t>
      </w:r>
      <w:r w:rsidR="00655E6B" w:rsidRPr="00917A60">
        <w:rPr>
          <w:b/>
          <w:sz w:val="20"/>
          <w:szCs w:val="20"/>
        </w:rPr>
        <w:t>ПЛАТЫ</w:t>
      </w:r>
    </w:p>
    <w:p w14:paraId="5710F7A2" w14:textId="77777777" w:rsidR="00655E6B" w:rsidRPr="00917A60" w:rsidRDefault="00655E6B" w:rsidP="00A53E55">
      <w:pPr>
        <w:spacing w:line="240" w:lineRule="auto"/>
        <w:ind w:firstLine="284"/>
        <w:jc w:val="center"/>
        <w:rPr>
          <w:b/>
          <w:sz w:val="20"/>
          <w:szCs w:val="20"/>
        </w:rPr>
      </w:pPr>
    </w:p>
    <w:p w14:paraId="27A1F029" w14:textId="6ACA823A" w:rsidR="00F20DDA" w:rsidRPr="00917A60" w:rsidRDefault="0096027B" w:rsidP="00A53E55">
      <w:pPr>
        <w:tabs>
          <w:tab w:val="left" w:pos="900"/>
        </w:tabs>
        <w:spacing w:line="240" w:lineRule="auto"/>
        <w:ind w:firstLine="284"/>
        <w:jc w:val="both"/>
        <w:rPr>
          <w:b/>
          <w:sz w:val="20"/>
          <w:szCs w:val="20"/>
        </w:rPr>
      </w:pPr>
      <w:r w:rsidRPr="00917A60">
        <w:rPr>
          <w:sz w:val="20"/>
          <w:szCs w:val="20"/>
        </w:rPr>
        <w:t>3</w:t>
      </w:r>
      <w:r w:rsidR="00655E6B" w:rsidRPr="00917A60">
        <w:rPr>
          <w:sz w:val="20"/>
          <w:szCs w:val="20"/>
        </w:rPr>
        <w:t>.1</w:t>
      </w:r>
      <w:r w:rsidR="004C4972" w:rsidRPr="00917A60">
        <w:rPr>
          <w:sz w:val="20"/>
          <w:szCs w:val="20"/>
        </w:rPr>
        <w:t>.</w:t>
      </w:r>
      <w:r w:rsidR="00655E6B" w:rsidRPr="00917A60">
        <w:rPr>
          <w:sz w:val="20"/>
          <w:szCs w:val="20"/>
        </w:rPr>
        <w:t xml:space="preserve"> </w:t>
      </w:r>
      <w:bookmarkStart w:id="3" w:name="_Hlk215847241"/>
      <w:r w:rsidR="00F20DDA" w:rsidRPr="00917A60">
        <w:rPr>
          <w:sz w:val="20"/>
          <w:szCs w:val="20"/>
        </w:rPr>
        <w:t>Цена Договора составляет</w:t>
      </w:r>
      <w:r w:rsidRPr="00917A60">
        <w:rPr>
          <w:sz w:val="20"/>
          <w:szCs w:val="20"/>
        </w:rPr>
        <w:t xml:space="preserve"> сумму в размере</w:t>
      </w:r>
      <w:r w:rsidR="00F20DDA" w:rsidRPr="00917A60">
        <w:rPr>
          <w:sz w:val="20"/>
          <w:szCs w:val="20"/>
        </w:rPr>
        <w:t xml:space="preserve"> </w:t>
      </w:r>
      <w:bookmarkStart w:id="4" w:name="_Hlk224634757"/>
      <w:r w:rsidR="00354340" w:rsidRPr="00917A60">
        <w:rPr>
          <w:b/>
          <w:sz w:val="20"/>
          <w:szCs w:val="20"/>
        </w:rPr>
        <w:t>__________</w:t>
      </w:r>
      <w:r w:rsidR="00132451" w:rsidRPr="00917A60">
        <w:rPr>
          <w:b/>
          <w:sz w:val="20"/>
          <w:szCs w:val="20"/>
        </w:rPr>
        <w:t xml:space="preserve"> </w:t>
      </w:r>
      <w:r w:rsidR="00C37232" w:rsidRPr="00917A60">
        <w:rPr>
          <w:b/>
          <w:sz w:val="20"/>
          <w:szCs w:val="20"/>
        </w:rPr>
        <w:t>(</w:t>
      </w:r>
      <w:r w:rsidR="00354340" w:rsidRPr="00917A60">
        <w:rPr>
          <w:b/>
          <w:sz w:val="20"/>
          <w:szCs w:val="20"/>
          <w:shd w:val="clear" w:color="auto" w:fill="FFFFFF"/>
        </w:rPr>
        <w:t>___________________</w:t>
      </w:r>
      <w:r w:rsidR="00D347EA" w:rsidRPr="00917A60">
        <w:rPr>
          <w:b/>
          <w:sz w:val="20"/>
          <w:szCs w:val="20"/>
        </w:rPr>
        <w:t>) рубл</w:t>
      </w:r>
      <w:r w:rsidR="00A10249" w:rsidRPr="00917A60">
        <w:rPr>
          <w:b/>
          <w:sz w:val="20"/>
          <w:szCs w:val="20"/>
        </w:rPr>
        <w:t>я</w:t>
      </w:r>
      <w:r w:rsidR="00C37232" w:rsidRPr="00917A60">
        <w:rPr>
          <w:b/>
          <w:sz w:val="20"/>
          <w:szCs w:val="20"/>
        </w:rPr>
        <w:t xml:space="preserve"> 00 копеек</w:t>
      </w:r>
      <w:bookmarkEnd w:id="3"/>
      <w:bookmarkEnd w:id="4"/>
      <w:r w:rsidR="00C37232" w:rsidRPr="00917A60">
        <w:rPr>
          <w:b/>
          <w:sz w:val="20"/>
          <w:szCs w:val="20"/>
        </w:rPr>
        <w:t>, НДС</w:t>
      </w:r>
      <w:r w:rsidR="0065601E" w:rsidRPr="00917A60">
        <w:rPr>
          <w:b/>
          <w:sz w:val="20"/>
          <w:szCs w:val="20"/>
        </w:rPr>
        <w:t xml:space="preserve"> не облагается</w:t>
      </w:r>
      <w:r w:rsidR="00F20DDA" w:rsidRPr="00917A60">
        <w:rPr>
          <w:b/>
          <w:sz w:val="20"/>
          <w:szCs w:val="20"/>
        </w:rPr>
        <w:t>.</w:t>
      </w:r>
    </w:p>
    <w:p w14:paraId="189E7C53" w14:textId="6CA218E0" w:rsidR="0096027B" w:rsidRPr="00917A60" w:rsidRDefault="0096027B" w:rsidP="00A53E55">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008E6CDB" w:rsidRPr="00917A60">
        <w:rPr>
          <w:sz w:val="20"/>
          <w:szCs w:val="20"/>
        </w:rPr>
        <w:t>-</w:t>
      </w:r>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w:t>
      </w:r>
      <w:r w:rsidRPr="00917A60">
        <w:rPr>
          <w:sz w:val="20"/>
          <w:szCs w:val="20"/>
        </w:rPr>
        <w:lastRenderedPageBreak/>
        <w:t xml:space="preserve">№214-ФЗ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74830C34" w14:textId="0AC84EB3"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t>Эскроу</w:t>
      </w:r>
      <w:proofErr w:type="spellEnd"/>
      <w:r w:rsidR="008E6CDB" w:rsidRPr="00917A60">
        <w:rPr>
          <w:rFonts w:ascii="Times New Roman" w:hAnsi="Times New Roman"/>
          <w:sz w:val="20"/>
          <w:szCs w:val="20"/>
        </w:rPr>
        <w:t>-</w:t>
      </w:r>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7C0D392C" w14:textId="087062C9"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382613B3"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0FA7E38F"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Депонируемая сумма: </w:t>
      </w:r>
      <w:r w:rsidR="00354340" w:rsidRPr="00917A60">
        <w:rPr>
          <w:rFonts w:ascii="Times New Roman" w:hAnsi="Times New Roman"/>
          <w:sz w:val="20"/>
          <w:szCs w:val="20"/>
        </w:rPr>
        <w:t>______________</w:t>
      </w:r>
      <w:r w:rsidRPr="00917A60">
        <w:rPr>
          <w:rFonts w:ascii="Times New Roman" w:hAnsi="Times New Roman"/>
          <w:sz w:val="20"/>
          <w:szCs w:val="20"/>
        </w:rPr>
        <w:t xml:space="preserve"> (</w:t>
      </w:r>
      <w:r w:rsidR="00354340" w:rsidRPr="00917A60">
        <w:rPr>
          <w:rFonts w:ascii="Times New Roman" w:hAnsi="Times New Roman"/>
          <w:sz w:val="20"/>
          <w:szCs w:val="20"/>
        </w:rPr>
        <w:t>________________</w:t>
      </w:r>
      <w:r w:rsidRPr="00917A60">
        <w:rPr>
          <w:rFonts w:ascii="Times New Roman" w:hAnsi="Times New Roman"/>
          <w:sz w:val="20"/>
          <w:szCs w:val="20"/>
        </w:rPr>
        <w:t>) рубля 00 копеек.</w:t>
      </w:r>
    </w:p>
    <w:p w14:paraId="2C87C1B0" w14:textId="3BA4444E"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w:t>
      </w:r>
      <w:r w:rsidR="00275FA4" w:rsidRPr="00917A60">
        <w:rPr>
          <w:rFonts w:ascii="Times New Roman" w:hAnsi="Times New Roman"/>
          <w:sz w:val="20"/>
          <w:szCs w:val="20"/>
        </w:rPr>
        <w:t>2.</w:t>
      </w:r>
      <w:r w:rsidR="00DA397C">
        <w:rPr>
          <w:rFonts w:ascii="Times New Roman" w:hAnsi="Times New Roman"/>
          <w:sz w:val="20"/>
          <w:szCs w:val="20"/>
        </w:rPr>
        <w:t>6</w:t>
      </w:r>
      <w:r w:rsidR="00275FA4" w:rsidRPr="00917A60">
        <w:rPr>
          <w:rFonts w:ascii="Times New Roman" w:hAnsi="Times New Roman"/>
          <w:sz w:val="20"/>
          <w:szCs w:val="20"/>
        </w:rPr>
        <w:t>.</w:t>
      </w:r>
      <w:r w:rsidR="0037414A" w:rsidRPr="00917A60">
        <w:rPr>
          <w:rFonts w:ascii="Times New Roman" w:hAnsi="Times New Roman"/>
          <w:sz w:val="20"/>
          <w:szCs w:val="20"/>
        </w:rPr>
        <w:t xml:space="preserve"> настоящего </w:t>
      </w:r>
      <w:r w:rsidRPr="00917A60">
        <w:rPr>
          <w:rFonts w:ascii="Times New Roman" w:hAnsi="Times New Roman"/>
          <w:sz w:val="20"/>
          <w:szCs w:val="20"/>
        </w:rPr>
        <w:t>Договора.</w:t>
      </w:r>
    </w:p>
    <w:p w14:paraId="59695449" w14:textId="6F4DA302" w:rsidR="0037414A" w:rsidRPr="00917A60" w:rsidRDefault="00350A79" w:rsidP="00A53E55">
      <w:pPr>
        <w:tabs>
          <w:tab w:val="left" w:pos="900"/>
        </w:tabs>
        <w:spacing w:line="240" w:lineRule="auto"/>
        <w:ind w:firstLine="284"/>
        <w:jc w:val="both"/>
        <w:rPr>
          <w:b/>
          <w:sz w:val="20"/>
          <w:szCs w:val="20"/>
        </w:rPr>
      </w:pPr>
      <w:r w:rsidRPr="00917A60">
        <w:rPr>
          <w:b/>
          <w:sz w:val="20"/>
          <w:szCs w:val="20"/>
        </w:rPr>
        <w:t>3.</w:t>
      </w:r>
      <w:r w:rsidR="00275FA4" w:rsidRPr="00917A60">
        <w:rPr>
          <w:b/>
          <w:sz w:val="20"/>
          <w:szCs w:val="20"/>
        </w:rPr>
        <w:t>2.</w:t>
      </w:r>
      <w:r w:rsidR="00DA397C">
        <w:rPr>
          <w:b/>
          <w:sz w:val="20"/>
          <w:szCs w:val="20"/>
        </w:rPr>
        <w:t>6</w:t>
      </w:r>
      <w:r w:rsidRPr="00917A60">
        <w:rPr>
          <w:b/>
          <w:sz w:val="20"/>
          <w:szCs w:val="20"/>
        </w:rPr>
        <w:t xml:space="preserve">. </w:t>
      </w:r>
      <w:r w:rsidR="0037414A" w:rsidRPr="00917A60">
        <w:rPr>
          <w:b/>
          <w:sz w:val="20"/>
          <w:szCs w:val="20"/>
        </w:rPr>
        <w:t>Порядок выплаты Участником долевого строительства денежных средств, составляющих цену настоящего Договора:</w:t>
      </w:r>
    </w:p>
    <w:p w14:paraId="74783D6C" w14:textId="4AF88D8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№1: </w:t>
      </w:r>
      <w:r w:rsidR="00746CAF" w:rsidRPr="00917A60">
        <w:rPr>
          <w:b/>
          <w:bCs/>
          <w:sz w:val="20"/>
          <w:szCs w:val="20"/>
          <w:highlight w:val="yellow"/>
        </w:rPr>
        <w:t>Собственные средства, оплата 100%</w:t>
      </w:r>
    </w:p>
    <w:p w14:paraId="43D94122" w14:textId="41679388" w:rsidR="00746CAF" w:rsidRPr="00917A60" w:rsidRDefault="00746CAF" w:rsidP="00A53E55">
      <w:pPr>
        <w:tabs>
          <w:tab w:val="left" w:pos="900"/>
        </w:tabs>
        <w:spacing w:line="240" w:lineRule="auto"/>
        <w:ind w:firstLine="284"/>
        <w:jc w:val="both"/>
        <w:rPr>
          <w:b/>
          <w:bCs/>
          <w:sz w:val="20"/>
          <w:szCs w:val="20"/>
        </w:rPr>
      </w:pPr>
      <w:r w:rsidRPr="00917A60">
        <w:rPr>
          <w:bCs/>
          <w:sz w:val="20"/>
          <w:szCs w:val="20"/>
        </w:rPr>
        <w:t xml:space="preserve"> </w:t>
      </w:r>
      <w:bookmarkStart w:id="5" w:name="_Hlk224894653"/>
      <w:r w:rsidRPr="00917A60">
        <w:rPr>
          <w:bCs/>
          <w:sz w:val="20"/>
          <w:szCs w:val="20"/>
        </w:rPr>
        <w:t xml:space="preserve">- </w:t>
      </w:r>
      <w:r w:rsidRPr="00917A60">
        <w:rPr>
          <w:sz w:val="20"/>
          <w:szCs w:val="20"/>
        </w:rPr>
        <w:t xml:space="preserve">Денежные средства в размере </w:t>
      </w:r>
      <w:bookmarkStart w:id="6" w:name="_Hlk224746378"/>
      <w:bookmarkStart w:id="7" w:name="_Hlk224745872"/>
      <w:r w:rsidRPr="00917A60">
        <w:rPr>
          <w:b/>
          <w:sz w:val="20"/>
          <w:szCs w:val="20"/>
        </w:rPr>
        <w:t>____________(____________________) рублей _____ копеек</w:t>
      </w:r>
      <w:bookmarkEnd w:id="6"/>
      <w:r w:rsidRPr="00917A60">
        <w:rPr>
          <w:b/>
          <w:sz w:val="20"/>
          <w:szCs w:val="20"/>
        </w:rPr>
        <w:t xml:space="preserve">, </w:t>
      </w:r>
      <w:r w:rsidRPr="00917A60">
        <w:rPr>
          <w:sz w:val="20"/>
          <w:szCs w:val="20"/>
        </w:rPr>
        <w:t>НДС</w:t>
      </w:r>
      <w:bookmarkEnd w:id="7"/>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w:t>
      </w:r>
      <w:r w:rsidR="00104DCA" w:rsidRPr="00917A60">
        <w:rPr>
          <w:b/>
          <w:sz w:val="20"/>
          <w:szCs w:val="20"/>
        </w:rPr>
        <w:t>__</w:t>
      </w:r>
      <w:r w:rsidRPr="00917A60">
        <w:rPr>
          <w:b/>
          <w:bCs/>
          <w:sz w:val="20"/>
          <w:szCs w:val="20"/>
        </w:rPr>
        <w:t xml:space="preserve">г. </w:t>
      </w:r>
      <w:bookmarkEnd w:id="5"/>
    </w:p>
    <w:p w14:paraId="00A49A95" w14:textId="77777777" w:rsidR="00746CAF" w:rsidRPr="00917A60" w:rsidRDefault="00746CAF" w:rsidP="00A53E55">
      <w:pPr>
        <w:tabs>
          <w:tab w:val="left" w:pos="900"/>
        </w:tabs>
        <w:spacing w:line="240" w:lineRule="auto"/>
        <w:ind w:firstLine="284"/>
        <w:jc w:val="both"/>
        <w:rPr>
          <w:b/>
          <w:bCs/>
          <w:sz w:val="20"/>
          <w:szCs w:val="20"/>
        </w:rPr>
      </w:pPr>
    </w:p>
    <w:p w14:paraId="288F6F58" w14:textId="5FA0EC3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№2: Собственные средства + </w:t>
      </w:r>
      <w:r w:rsidR="00746CAF" w:rsidRPr="00917A60">
        <w:rPr>
          <w:b/>
          <w:bCs/>
          <w:sz w:val="20"/>
          <w:szCs w:val="20"/>
          <w:highlight w:val="yellow"/>
        </w:rPr>
        <w:t>Кредит (ипотека)</w:t>
      </w:r>
    </w:p>
    <w:p w14:paraId="526AE707" w14:textId="77777777" w:rsidR="00951C5E" w:rsidRPr="00917A60" w:rsidRDefault="00951C5E"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21AF5804" w14:textId="2439A490" w:rsidR="00746CAF" w:rsidRPr="00917A60" w:rsidRDefault="00746CAF"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w:t>
      </w:r>
      <w:r w:rsidR="0019340E" w:rsidRPr="00917A60">
        <w:rPr>
          <w:rFonts w:ascii="Times New Roman" w:hAnsi="Times New Roman"/>
          <w:sz w:val="20"/>
          <w:szCs w:val="20"/>
        </w:rPr>
        <w:t>__</w:t>
      </w:r>
      <w:r w:rsidRPr="00917A60">
        <w:rPr>
          <w:rFonts w:ascii="Times New Roman" w:hAnsi="Times New Roman"/>
          <w:sz w:val="20"/>
          <w:szCs w:val="20"/>
        </w:rPr>
        <w:t xml:space="preserve">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5ED04B25" w14:textId="77777777" w:rsidR="00746CAF" w:rsidRPr="00917A60" w:rsidRDefault="00746CAF" w:rsidP="00A53E55">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77DFC565"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5EA4B6AA"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70008513"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EFE2AA1" w14:textId="329B5B90"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8" w:name="_Hlk224889295"/>
      <w:r w:rsidRPr="00917A60">
        <w:rPr>
          <w:sz w:val="20"/>
          <w:szCs w:val="20"/>
        </w:rPr>
        <w:t>Ф</w:t>
      </w:r>
      <w:r w:rsidR="0019340E" w:rsidRPr="00917A60">
        <w:rPr>
          <w:sz w:val="20"/>
          <w:szCs w:val="20"/>
        </w:rPr>
        <w:t xml:space="preserve">едерального закона № </w:t>
      </w:r>
      <w:r w:rsidRPr="00917A60">
        <w:rPr>
          <w:sz w:val="20"/>
          <w:szCs w:val="20"/>
        </w:rPr>
        <w:t>214-ФЗ</w:t>
      </w:r>
      <w:bookmarkEnd w:id="8"/>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w:t>
      </w:r>
      <w:r w:rsidR="0019340E" w:rsidRPr="00917A60">
        <w:rPr>
          <w:sz w:val="20"/>
          <w:szCs w:val="20"/>
        </w:rPr>
        <w:t>Федерального закона № 214-ФЗ</w:t>
      </w:r>
      <w:r w:rsidRPr="00917A60">
        <w:rPr>
          <w:sz w:val="20"/>
          <w:szCs w:val="20"/>
        </w:rPr>
        <w:t>.</w:t>
      </w:r>
    </w:p>
    <w:p w14:paraId="07F9FF66" w14:textId="77777777" w:rsidR="009E2BE6" w:rsidRPr="00917A60" w:rsidRDefault="009E2BE6" w:rsidP="00951C5E">
      <w:pPr>
        <w:tabs>
          <w:tab w:val="left" w:pos="900"/>
        </w:tabs>
        <w:spacing w:line="240" w:lineRule="auto"/>
        <w:jc w:val="both"/>
        <w:rPr>
          <w:b/>
          <w:bCs/>
          <w:sz w:val="20"/>
          <w:szCs w:val="20"/>
        </w:rPr>
      </w:pPr>
    </w:p>
    <w:p w14:paraId="4F1BF601" w14:textId="35FBA849" w:rsidR="00425354" w:rsidRPr="00917A60" w:rsidRDefault="009E2BE6" w:rsidP="00A53E55">
      <w:pPr>
        <w:tabs>
          <w:tab w:val="left" w:pos="900"/>
        </w:tabs>
        <w:spacing w:line="240" w:lineRule="auto"/>
        <w:ind w:firstLine="284"/>
        <w:jc w:val="both"/>
        <w:rPr>
          <w:sz w:val="20"/>
          <w:szCs w:val="20"/>
        </w:rPr>
      </w:pPr>
      <w:r w:rsidRPr="00917A60">
        <w:rPr>
          <w:b/>
          <w:sz w:val="20"/>
          <w:szCs w:val="20"/>
        </w:rPr>
        <w:t>3.</w:t>
      </w:r>
      <w:r w:rsidR="00275FA4" w:rsidRPr="00917A60">
        <w:rPr>
          <w:b/>
          <w:sz w:val="20"/>
          <w:szCs w:val="20"/>
        </w:rPr>
        <w:t>2.</w:t>
      </w:r>
      <w:r w:rsidR="00DA397C">
        <w:rPr>
          <w:b/>
          <w:sz w:val="20"/>
          <w:szCs w:val="20"/>
        </w:rPr>
        <w:t>7</w:t>
      </w:r>
      <w:r w:rsidRPr="00917A60">
        <w:rPr>
          <w:b/>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Pr="00917A60">
        <w:rPr>
          <w:sz w:val="20"/>
          <w:szCs w:val="20"/>
        </w:rPr>
        <w:t>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w:t>
      </w:r>
      <w:r w:rsidR="00AE7610" w:rsidRPr="00917A60">
        <w:rPr>
          <w:sz w:val="20"/>
          <w:szCs w:val="20"/>
        </w:rPr>
        <w:t xml:space="preserve"> законом №214-ФЗ на основании письменного требования Застройщика в срок не позднее 3 (трех) рабочих дней с даты получения указанного требования.</w:t>
      </w:r>
    </w:p>
    <w:p w14:paraId="6A7CEE57" w14:textId="0125FBEA" w:rsidR="00AE7610" w:rsidRPr="00917A60" w:rsidRDefault="00AE7610" w:rsidP="00A53E55">
      <w:pPr>
        <w:tabs>
          <w:tab w:val="left" w:pos="900"/>
        </w:tabs>
        <w:spacing w:line="240" w:lineRule="auto"/>
        <w:ind w:firstLine="284"/>
        <w:jc w:val="both"/>
        <w:rPr>
          <w:sz w:val="20"/>
          <w:szCs w:val="20"/>
        </w:rPr>
      </w:pPr>
      <w:r w:rsidRPr="00917A60">
        <w:rPr>
          <w:sz w:val="20"/>
          <w:szCs w:val="20"/>
        </w:rPr>
        <w:t>3.</w:t>
      </w:r>
      <w:r w:rsidR="00275FA4" w:rsidRPr="00917A60">
        <w:rPr>
          <w:sz w:val="20"/>
          <w:szCs w:val="20"/>
        </w:rPr>
        <w:t>2.</w:t>
      </w:r>
      <w:r w:rsidR="00DA397C">
        <w:rPr>
          <w:sz w:val="20"/>
          <w:szCs w:val="20"/>
        </w:rPr>
        <w:t>8</w:t>
      </w:r>
      <w:r w:rsidR="00103602" w:rsidRPr="00917A60">
        <w:rPr>
          <w:sz w:val="20"/>
          <w:szCs w:val="20"/>
        </w:rPr>
        <w:t>.</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w:t>
      </w:r>
      <w:r w:rsidRPr="00917A60">
        <w:rPr>
          <w:sz w:val="20"/>
          <w:szCs w:val="20"/>
        </w:rPr>
        <w:lastRenderedPageBreak/>
        <w:t>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266E7615" w14:textId="3AA1D682" w:rsidR="00AE7610" w:rsidRPr="00917A60" w:rsidRDefault="00AE7610" w:rsidP="00A53E55">
      <w:pPr>
        <w:tabs>
          <w:tab w:val="left" w:pos="900"/>
        </w:tabs>
        <w:spacing w:line="240" w:lineRule="auto"/>
        <w:ind w:firstLine="284"/>
        <w:jc w:val="both"/>
        <w:rPr>
          <w:sz w:val="20"/>
          <w:szCs w:val="20"/>
        </w:rPr>
      </w:pPr>
      <w:bookmarkStart w:id="9" w:name="_Hlk224823880"/>
      <w:r w:rsidRPr="00917A60">
        <w:rPr>
          <w:sz w:val="20"/>
          <w:szCs w:val="20"/>
        </w:rPr>
        <w:t>3.</w:t>
      </w:r>
      <w:r w:rsidR="00275FA4" w:rsidRPr="00917A60">
        <w:rPr>
          <w:sz w:val="20"/>
          <w:szCs w:val="20"/>
        </w:rPr>
        <w:t>2.</w:t>
      </w:r>
      <w:r w:rsidR="00DA397C">
        <w:rPr>
          <w:sz w:val="20"/>
          <w:szCs w:val="20"/>
        </w:rPr>
        <w:t>9</w:t>
      </w:r>
      <w:r w:rsidR="00275FA4" w:rsidRPr="00917A60">
        <w:rPr>
          <w:sz w:val="20"/>
          <w:szCs w:val="20"/>
        </w:rPr>
        <w:t>.</w:t>
      </w:r>
      <w:bookmarkEnd w:id="9"/>
      <w:r w:rsidRPr="00917A60">
        <w:rPr>
          <w:sz w:val="20"/>
          <w:szCs w:val="20"/>
        </w:rPr>
        <w:t xml:space="preserve"> Основание и сроки перечисления Застройщику депонированной суммы: </w:t>
      </w:r>
    </w:p>
    <w:p w14:paraId="6F92AD5B" w14:textId="105BF4E2" w:rsidR="00AE7610" w:rsidRPr="00917A60" w:rsidRDefault="00AE7610" w:rsidP="00A53E55">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w:t>
      </w:r>
      <w:r w:rsidR="00275FA4" w:rsidRPr="00917A60">
        <w:rPr>
          <w:sz w:val="20"/>
          <w:szCs w:val="20"/>
        </w:rPr>
        <w:t xml:space="preserve"> </w:t>
      </w:r>
      <w:r w:rsidRPr="00917A60">
        <w:rPr>
          <w:sz w:val="20"/>
          <w:szCs w:val="20"/>
        </w:rPr>
        <w:t>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2D226D6F" w14:textId="6FD1AC7A"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7B24349C" w14:textId="0300665D" w:rsidR="00AE7610" w:rsidRPr="00917A60" w:rsidRDefault="00AE7610" w:rsidP="00A53E55">
      <w:pPr>
        <w:tabs>
          <w:tab w:val="left" w:pos="900"/>
        </w:tabs>
        <w:spacing w:line="240" w:lineRule="auto"/>
        <w:ind w:firstLine="284"/>
        <w:jc w:val="both"/>
        <w:rPr>
          <w:sz w:val="20"/>
          <w:szCs w:val="20"/>
        </w:rPr>
      </w:pPr>
      <w:r w:rsidRPr="00917A60">
        <w:rPr>
          <w:sz w:val="20"/>
          <w:szCs w:val="20"/>
        </w:rPr>
        <w:t>3.2.</w:t>
      </w:r>
      <w:r w:rsidR="00DA397C">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7CA96844" w14:textId="278B58EE"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w:t>
      </w:r>
      <w:r w:rsidR="00104DCA" w:rsidRPr="00917A60">
        <w:rPr>
          <w:sz w:val="20"/>
          <w:szCs w:val="20"/>
        </w:rPr>
        <w:t xml:space="preserve">на расчетный счет </w:t>
      </w:r>
      <w:r w:rsidRPr="00917A60">
        <w:rPr>
          <w:sz w:val="20"/>
          <w:szCs w:val="20"/>
        </w:rPr>
        <w:t>Застройщик</w:t>
      </w:r>
      <w:r w:rsidR="00104DCA" w:rsidRPr="00917A60">
        <w:rPr>
          <w:sz w:val="20"/>
          <w:szCs w:val="20"/>
        </w:rPr>
        <w:t>а.</w:t>
      </w:r>
    </w:p>
    <w:p w14:paraId="379CBE8A" w14:textId="2AC12CC3" w:rsidR="00AE7610" w:rsidRPr="00917A60" w:rsidRDefault="00AE7610" w:rsidP="00A53E55">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w:t>
      </w:r>
      <w:r w:rsidR="00104DCA" w:rsidRPr="00917A60">
        <w:rPr>
          <w:sz w:val="20"/>
          <w:szCs w:val="20"/>
        </w:rPr>
        <w:t xml:space="preserve"> 1/300 (</w:t>
      </w:r>
      <w:r w:rsidRPr="00917A60">
        <w:rPr>
          <w:sz w:val="20"/>
          <w:szCs w:val="20"/>
        </w:rPr>
        <w:t>одной трехсотой</w:t>
      </w:r>
      <w:r w:rsidR="00104DCA" w:rsidRPr="00917A60">
        <w:rPr>
          <w:sz w:val="20"/>
          <w:szCs w:val="20"/>
        </w:rPr>
        <w:t>)</w:t>
      </w:r>
      <w:r w:rsidRPr="00917A60">
        <w:rPr>
          <w:sz w:val="20"/>
          <w:szCs w:val="20"/>
        </w:rPr>
        <w:t xml:space="preserve">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215BD5AB" w14:textId="77777777" w:rsidR="00104DCA" w:rsidRPr="00917A60" w:rsidRDefault="00AE7610" w:rsidP="00A53E55">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1AF6954C" w14:textId="46B437AD" w:rsidR="00104DCA" w:rsidRPr="00917A60" w:rsidRDefault="00104DCA" w:rsidP="00A53E55">
      <w:pPr>
        <w:tabs>
          <w:tab w:val="left" w:pos="900"/>
        </w:tabs>
        <w:spacing w:line="240" w:lineRule="auto"/>
        <w:ind w:firstLine="284"/>
        <w:jc w:val="both"/>
        <w:rPr>
          <w:b/>
          <w:sz w:val="20"/>
          <w:szCs w:val="20"/>
        </w:rPr>
      </w:pPr>
      <w:r w:rsidRPr="00917A60">
        <w:rPr>
          <w:b/>
          <w:sz w:val="20"/>
          <w:szCs w:val="20"/>
        </w:rPr>
        <w:t>«Оплата по Договору №</w:t>
      </w:r>
      <w:proofErr w:type="spellStart"/>
      <w:r w:rsidRPr="00917A60">
        <w:rPr>
          <w:b/>
          <w:sz w:val="20"/>
          <w:szCs w:val="20"/>
        </w:rPr>
        <w:t>Хх</w:t>
      </w:r>
      <w:proofErr w:type="spellEnd"/>
      <w:r w:rsidRPr="00917A60">
        <w:rPr>
          <w:b/>
          <w:sz w:val="20"/>
          <w:szCs w:val="20"/>
        </w:rPr>
        <w:t xml:space="preserve"> участи</w:t>
      </w:r>
      <w:r w:rsidR="00733852">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45A32D22" w14:textId="23209C0F" w:rsidR="00AE7610" w:rsidRPr="00917A60" w:rsidRDefault="00AE7610" w:rsidP="00A53E55">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47E05EE3" w14:textId="42C3B0A9"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0" w:name="_Hlk224825685"/>
      <w:r w:rsidRPr="00917A60">
        <w:rPr>
          <w:sz w:val="20"/>
          <w:szCs w:val="20"/>
        </w:rPr>
        <w:t xml:space="preserve">Федерального закона от 13.07.2015 г. № 218-ФЗ </w:t>
      </w:r>
      <w:bookmarkEnd w:id="10"/>
      <w:r w:rsidRPr="00917A60">
        <w:rPr>
          <w:sz w:val="20"/>
          <w:szCs w:val="20"/>
        </w:rPr>
        <w:t>«О государственной регистрации недвижимости»</w:t>
      </w:r>
      <w:r w:rsidR="007151B5" w:rsidRPr="00917A60">
        <w:rPr>
          <w:sz w:val="20"/>
          <w:szCs w:val="20"/>
        </w:rPr>
        <w:t xml:space="preserve"> (далее - Федеральный закон № 218-ФЗ).</w:t>
      </w:r>
    </w:p>
    <w:p w14:paraId="7F58970E" w14:textId="6B1E24AC"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После получения разрешения на ввод Объекта в эксплуатацию и проведения обмеров Застройщик направляет Участнику долевого строительства </w:t>
      </w:r>
      <w:r w:rsidR="00104DCA" w:rsidRPr="00917A60">
        <w:rPr>
          <w:sz w:val="20"/>
          <w:szCs w:val="20"/>
        </w:rPr>
        <w:t>У</w:t>
      </w:r>
      <w:r w:rsidRPr="00917A60">
        <w:rPr>
          <w:sz w:val="20"/>
          <w:szCs w:val="20"/>
        </w:rPr>
        <w:t xml:space="preserve">ведомление </w:t>
      </w:r>
      <w:r w:rsidR="00104DCA" w:rsidRPr="00917A60">
        <w:rPr>
          <w:sz w:val="20"/>
          <w:szCs w:val="20"/>
        </w:rPr>
        <w:t xml:space="preserve">о завершении строительства Объекта недвижимости </w:t>
      </w:r>
      <w:r w:rsidR="007151B5" w:rsidRPr="00917A60">
        <w:rPr>
          <w:sz w:val="20"/>
          <w:szCs w:val="20"/>
        </w:rPr>
        <w:t>и</w:t>
      </w:r>
      <w:r w:rsidRPr="00917A60">
        <w:rPr>
          <w:sz w:val="20"/>
          <w:szCs w:val="20"/>
        </w:rPr>
        <w:t xml:space="preserve">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2A31EDEA" w14:textId="214A9DF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3.7.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превысит Приведенную площадь Объекта долевого строительства, указанную в п. 2.2 Договора,</w:t>
      </w:r>
      <w:r w:rsidR="00104DCA" w:rsidRPr="00917A60">
        <w:rPr>
          <w:sz w:val="20"/>
          <w:szCs w:val="20"/>
        </w:rPr>
        <w:t xml:space="preserve"> Ц</w:t>
      </w:r>
      <w:r w:rsidRPr="00917A60">
        <w:rPr>
          <w:sz w:val="20"/>
          <w:szCs w:val="20"/>
        </w:rPr>
        <w:t xml:space="preserve">ена Договора увеличивается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5E5E67A8" w14:textId="5BA3930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3.8.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кв.м., Цена Договора уменьшается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071F70EC" w14:textId="3011CF38"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в оригинале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6ADA412D" w14:textId="5633FBA6" w:rsidR="007151B5" w:rsidRPr="00917A60" w:rsidRDefault="00AA50A2" w:rsidP="00A53E55">
      <w:pPr>
        <w:tabs>
          <w:tab w:val="left" w:pos="900"/>
        </w:tabs>
        <w:spacing w:line="240" w:lineRule="auto"/>
        <w:ind w:firstLine="284"/>
        <w:jc w:val="both"/>
        <w:rPr>
          <w:sz w:val="20"/>
          <w:szCs w:val="20"/>
        </w:rPr>
      </w:pPr>
      <w:r w:rsidRPr="00917A60">
        <w:rPr>
          <w:b/>
          <w:sz w:val="20"/>
          <w:szCs w:val="20"/>
        </w:rPr>
        <w:t xml:space="preserve">3.9. Расчетная цена 1 (Одного) кв.м. </w:t>
      </w:r>
      <w:r w:rsidR="007151B5" w:rsidRPr="00917A60">
        <w:rPr>
          <w:b/>
          <w:sz w:val="20"/>
          <w:szCs w:val="20"/>
        </w:rPr>
        <w:t xml:space="preserve">общей (проектной) площади </w:t>
      </w:r>
      <w:r w:rsidRPr="00917A60">
        <w:rPr>
          <w:b/>
          <w:sz w:val="20"/>
          <w:szCs w:val="20"/>
        </w:rPr>
        <w:t>Объекта долевого строительства</w:t>
      </w:r>
      <w:r w:rsidR="007151B5" w:rsidRPr="00917A60">
        <w:rPr>
          <w:b/>
          <w:sz w:val="20"/>
          <w:szCs w:val="20"/>
        </w:rPr>
        <w:t xml:space="preserve"> </w:t>
      </w:r>
      <w:r w:rsidRPr="00917A60">
        <w:rPr>
          <w:b/>
          <w:sz w:val="20"/>
          <w:szCs w:val="20"/>
        </w:rPr>
        <w:t xml:space="preserve">составляет </w:t>
      </w:r>
      <w:r w:rsidR="007151B5" w:rsidRPr="00917A60">
        <w:rPr>
          <w:b/>
          <w:sz w:val="20"/>
          <w:szCs w:val="20"/>
        </w:rPr>
        <w:t>____________</w:t>
      </w:r>
      <w:proofErr w:type="gramStart"/>
      <w:r w:rsidR="007151B5" w:rsidRPr="00917A60">
        <w:rPr>
          <w:b/>
          <w:sz w:val="20"/>
          <w:szCs w:val="20"/>
        </w:rPr>
        <w:t>_(</w:t>
      </w:r>
      <w:proofErr w:type="gramEnd"/>
      <w:r w:rsidR="007151B5" w:rsidRPr="00917A60">
        <w:rPr>
          <w:b/>
          <w:sz w:val="20"/>
          <w:szCs w:val="20"/>
        </w:rPr>
        <w:t>______________) рублей ___ копеек</w:t>
      </w:r>
      <w:r w:rsidRPr="00917A60">
        <w:rPr>
          <w:b/>
          <w:sz w:val="20"/>
          <w:szCs w:val="20"/>
        </w:rPr>
        <w:t>, НДС не облагается.</w:t>
      </w:r>
      <w:r w:rsidR="00103602" w:rsidRPr="00917A60">
        <w:rPr>
          <w:b/>
          <w:sz w:val="20"/>
          <w:szCs w:val="20"/>
        </w:rPr>
        <w:t xml:space="preserve"> </w:t>
      </w:r>
      <w:r w:rsidR="007151B5" w:rsidRPr="00917A60">
        <w:rPr>
          <w:sz w:val="20"/>
          <w:szCs w:val="20"/>
        </w:rPr>
        <w:t>Стоимость 1 (Одного) квадратного метра общей (проектной) площади Объекта долевого строительства является окончательной, изменению не подлежит и действует только для настоящего Договора.</w:t>
      </w:r>
    </w:p>
    <w:p w14:paraId="333908EE" w14:textId="1F93CF1F"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3.10. Если в результате обмера, проведенного во исполнение обязательств Застройщика в соответствии с требованиями Федерального закона №218-ФЗ (в соответствии с иными нормами законодательства РФ в случае изменения соответствующих положений законодательства РФ) фактическая площадь </w:t>
      </w:r>
      <w:r w:rsidR="007151B5" w:rsidRPr="00917A60">
        <w:rPr>
          <w:sz w:val="20"/>
          <w:szCs w:val="20"/>
        </w:rPr>
        <w:t>лоджий/балконов</w:t>
      </w:r>
      <w:r w:rsidRPr="00917A60">
        <w:rPr>
          <w:sz w:val="20"/>
          <w:szCs w:val="20"/>
        </w:rPr>
        <w:t xml:space="preserve"> окажется меньше или больше площади, указанной в Договоре, Цена Договора изменению не подлежит.</w:t>
      </w:r>
    </w:p>
    <w:p w14:paraId="350FAB37" w14:textId="31A96C4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3.11.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 (с учетом активов, полученных за счет этих денежных средств) и суммой фактических затрат на реализацию </w:t>
      </w:r>
      <w:r w:rsidRPr="00917A60">
        <w:rPr>
          <w:sz w:val="20"/>
          <w:szCs w:val="20"/>
        </w:rPr>
        <w:lastRenderedPageBreak/>
        <w:t>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18E5F798" w14:textId="64C76A9F" w:rsidR="00DB3157" w:rsidRPr="00917A60" w:rsidRDefault="00DB3157" w:rsidP="00A53E55">
      <w:pPr>
        <w:spacing w:line="240" w:lineRule="auto"/>
        <w:ind w:firstLine="284"/>
        <w:rPr>
          <w:b/>
          <w:sz w:val="20"/>
          <w:szCs w:val="20"/>
        </w:rPr>
      </w:pPr>
    </w:p>
    <w:p w14:paraId="5D1AC906" w14:textId="6E44A98F" w:rsidR="00377522" w:rsidRPr="00917A60" w:rsidRDefault="00377522" w:rsidP="00A53E55">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679ED68D" w14:textId="77777777" w:rsidR="00377522" w:rsidRPr="00917A60" w:rsidRDefault="00377522" w:rsidP="00A53E55">
      <w:pPr>
        <w:spacing w:line="240" w:lineRule="auto"/>
        <w:ind w:firstLine="284"/>
        <w:jc w:val="both"/>
        <w:rPr>
          <w:sz w:val="20"/>
          <w:szCs w:val="20"/>
        </w:rPr>
      </w:pPr>
    </w:p>
    <w:p w14:paraId="19E8BB88" w14:textId="7F49CB96" w:rsidR="00056F00" w:rsidRPr="00917A60" w:rsidRDefault="00377522" w:rsidP="00A53E55">
      <w:pPr>
        <w:spacing w:line="240" w:lineRule="auto"/>
        <w:ind w:firstLine="284"/>
        <w:jc w:val="both"/>
        <w:rPr>
          <w:bCs/>
          <w:sz w:val="20"/>
          <w:szCs w:val="20"/>
        </w:rPr>
      </w:pPr>
      <w:r w:rsidRPr="00917A60">
        <w:rPr>
          <w:bCs/>
          <w:sz w:val="20"/>
          <w:szCs w:val="20"/>
        </w:rPr>
        <w:t xml:space="preserve">4.1. </w:t>
      </w:r>
      <w:r w:rsidR="00056F00" w:rsidRPr="00917A60">
        <w:rPr>
          <w:bCs/>
          <w:sz w:val="20"/>
          <w:szCs w:val="20"/>
        </w:rPr>
        <w:t xml:space="preserve">Застройщик направляет Участнику долевого строительства письменное сообщение </w:t>
      </w:r>
      <w:r w:rsidR="002352DE" w:rsidRPr="00917A60">
        <w:rPr>
          <w:bCs/>
          <w:sz w:val="20"/>
          <w:szCs w:val="20"/>
        </w:rPr>
        <w:t xml:space="preserve">(уведомление) </w:t>
      </w:r>
      <w:r w:rsidR="00056F00" w:rsidRPr="00917A60">
        <w:rPr>
          <w:bCs/>
          <w:sz w:val="20"/>
          <w:szCs w:val="20"/>
        </w:rPr>
        <w:t>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календарных дней до истечения срока, установленного настоящим Договором для передачи Объекта долевого строительства.</w:t>
      </w:r>
    </w:p>
    <w:p w14:paraId="0185DFD9" w14:textId="60B1E3F3" w:rsidR="002352DE" w:rsidRPr="00917A60" w:rsidRDefault="002352DE" w:rsidP="00A53E55">
      <w:pPr>
        <w:spacing w:line="240" w:lineRule="auto"/>
        <w:ind w:firstLine="284"/>
        <w:jc w:val="both"/>
        <w:rPr>
          <w:bCs/>
          <w:sz w:val="20"/>
          <w:szCs w:val="20"/>
        </w:rPr>
      </w:pPr>
      <w:r w:rsidRPr="00917A60">
        <w:rPr>
          <w:sz w:val="20"/>
          <w:szCs w:val="20"/>
        </w:rPr>
        <w:t>Сообщение (уведомление) составляется в форме электронного документа, подписанного УКЭП лица, уполномоченного действовать от имени Застройщика, и направляется Участнику долевого строительства по адресу электронной почты, указанному в договоре, либо иным способом, указанным в договоре. При необходимости Застройщик также может направить Участнику долевого строительства сообщение о завершении строительства и о готовности объекта долевого строительства к передаче и необходимости его принятия по почте заказным письмом с описью вложения и уведомлением о вручении по указанному в Договоре почтовому адресу Участника долевого строительства или вручено Участнику долевого строительства лично под расписку. Застройщик вправе производить смс – оповещения Участников долевого строительства об информации, связанной с Объектом долевого строительства.</w:t>
      </w:r>
    </w:p>
    <w:p w14:paraId="6A7E4519" w14:textId="6FBB88EE" w:rsidR="001200F8" w:rsidRPr="00917A60" w:rsidRDefault="00A01C2B" w:rsidP="00A53E55">
      <w:pPr>
        <w:spacing w:line="240" w:lineRule="auto"/>
        <w:ind w:firstLine="284"/>
        <w:jc w:val="both"/>
        <w:rPr>
          <w:sz w:val="20"/>
          <w:szCs w:val="20"/>
        </w:rPr>
      </w:pPr>
      <w:r w:rsidRPr="00917A60">
        <w:rPr>
          <w:sz w:val="20"/>
          <w:szCs w:val="20"/>
        </w:rPr>
        <w:t xml:space="preserve">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 долевого строительства обязан </w:t>
      </w:r>
      <w:r w:rsidR="001200F8" w:rsidRPr="00917A60">
        <w:rPr>
          <w:sz w:val="20"/>
          <w:szCs w:val="20"/>
        </w:rPr>
        <w:t>приступить к принятию Объекта долевого строительства и совершить одно из следующих действий:</w:t>
      </w:r>
    </w:p>
    <w:p w14:paraId="3A0E546F" w14:textId="77777777" w:rsidR="001200F8" w:rsidRPr="00917A60" w:rsidRDefault="001200F8" w:rsidP="00A53E55">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33210424" w14:textId="232B7F56" w:rsidR="001200F8" w:rsidRPr="00917A60" w:rsidRDefault="001200F8" w:rsidP="00A53E55">
      <w:pPr>
        <w:spacing w:line="240" w:lineRule="auto"/>
        <w:ind w:firstLine="284"/>
        <w:jc w:val="both"/>
        <w:rPr>
          <w:sz w:val="20"/>
          <w:szCs w:val="20"/>
        </w:rPr>
      </w:pPr>
      <w:r w:rsidRPr="00917A60">
        <w:rPr>
          <w:sz w:val="20"/>
          <w:szCs w:val="20"/>
        </w:rPr>
        <w:t xml:space="preserve">- в случае обнаружения при осмотре Объекта долевого строительства несоответствия условиям Договора, Стороны составляют Акт осмотра </w:t>
      </w:r>
      <w:r w:rsidR="009F26FD" w:rsidRPr="00917A60">
        <w:rPr>
          <w:sz w:val="20"/>
          <w:szCs w:val="20"/>
        </w:rPr>
        <w:t>о</w:t>
      </w:r>
      <w:r w:rsidRPr="00917A60">
        <w:rPr>
          <w:sz w:val="20"/>
          <w:szCs w:val="20"/>
        </w:rPr>
        <w:t>бъекта долевого строительства (квартиры) включающий перечень дефектов и/или недоделок и срок их устранения, указываемый Застройщиком.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 со дня получения соответствующего уведомления.</w:t>
      </w:r>
    </w:p>
    <w:p w14:paraId="5399C43A" w14:textId="2382D305" w:rsidR="00377522" w:rsidRPr="00917A60" w:rsidRDefault="001200F8" w:rsidP="00A53E55">
      <w:pPr>
        <w:spacing w:line="240" w:lineRule="auto"/>
        <w:ind w:firstLine="284"/>
        <w:jc w:val="both"/>
        <w:rPr>
          <w:sz w:val="20"/>
          <w:szCs w:val="20"/>
        </w:rPr>
      </w:pPr>
      <w:r w:rsidRPr="00917A60">
        <w:rPr>
          <w:sz w:val="20"/>
          <w:szCs w:val="20"/>
        </w:rPr>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r w:rsidR="00A01C2B" w:rsidRPr="00917A60">
        <w:rPr>
          <w:sz w:val="20"/>
          <w:szCs w:val="20"/>
        </w:rPr>
        <w:t>.</w:t>
      </w:r>
    </w:p>
    <w:p w14:paraId="09134C26" w14:textId="3DC11AD2" w:rsidR="00377522" w:rsidRPr="00917A60" w:rsidRDefault="00377522" w:rsidP="00A53E55">
      <w:pPr>
        <w:spacing w:line="240" w:lineRule="auto"/>
        <w:ind w:firstLine="284"/>
        <w:jc w:val="both"/>
        <w:rPr>
          <w:sz w:val="20"/>
          <w:szCs w:val="20"/>
        </w:rPr>
      </w:pPr>
      <w:r w:rsidRPr="00917A60">
        <w:rPr>
          <w:bCs/>
          <w:sz w:val="20"/>
          <w:szCs w:val="20"/>
        </w:rPr>
        <w:t xml:space="preserve">4.3. </w:t>
      </w:r>
      <w:r w:rsidR="00A01C2B" w:rsidRPr="00917A60">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w:t>
      </w:r>
      <w:r w:rsidR="00A01C2B" w:rsidRPr="00917A60">
        <w:t xml:space="preserve"> </w:t>
      </w:r>
      <w:r w:rsidR="00A01C2B" w:rsidRPr="00917A60">
        <w:rPr>
          <w:sz w:val="20"/>
          <w:szCs w:val="20"/>
        </w:rPr>
        <w:t xml:space="preserve">или иному документу о передаче объекта долевого строительства, подписываемому Участником долевого строительства и Застройщиком. </w:t>
      </w:r>
      <w:r w:rsidR="00D27861" w:rsidRPr="00917A60">
        <w:rPr>
          <w:sz w:val="20"/>
          <w:szCs w:val="20"/>
        </w:rPr>
        <w:t xml:space="preserve">Одновременно с передачей Объекта долевого строительства по Акту приема-передачи </w:t>
      </w:r>
      <w:r w:rsidR="009F26FD" w:rsidRPr="00917A60">
        <w:rPr>
          <w:sz w:val="20"/>
          <w:szCs w:val="20"/>
        </w:rPr>
        <w:t xml:space="preserve">Застройщик обязуется </w:t>
      </w:r>
      <w:r w:rsidR="00D27861" w:rsidRPr="00917A60">
        <w:rPr>
          <w:sz w:val="20"/>
          <w:szCs w:val="20"/>
        </w:rPr>
        <w:t>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r w:rsidR="00A01C2B" w:rsidRPr="00917A60">
        <w:rPr>
          <w:sz w:val="20"/>
          <w:szCs w:val="20"/>
        </w:rPr>
        <w:t>.</w:t>
      </w:r>
    </w:p>
    <w:p w14:paraId="445D0720" w14:textId="056D6DFB" w:rsidR="00377522" w:rsidRPr="00917A60" w:rsidRDefault="00377522" w:rsidP="00A53E55">
      <w:pPr>
        <w:spacing w:line="240" w:lineRule="auto"/>
        <w:ind w:firstLine="284"/>
        <w:jc w:val="both"/>
        <w:rPr>
          <w:sz w:val="20"/>
          <w:szCs w:val="20"/>
        </w:rPr>
      </w:pPr>
      <w:r w:rsidRPr="00917A60">
        <w:rPr>
          <w:sz w:val="20"/>
          <w:szCs w:val="20"/>
        </w:rPr>
        <w:t xml:space="preserve">4.4. При уклонении, неявке или отказе Участника долевого строительства от приемки Объекта долевого строительства в </w:t>
      </w:r>
      <w:r w:rsidR="009F26FD" w:rsidRPr="00917A60">
        <w:rPr>
          <w:sz w:val="20"/>
          <w:szCs w:val="20"/>
        </w:rPr>
        <w:t xml:space="preserve">срок, указанный в п. 4.2 настоящего Договора, </w:t>
      </w:r>
      <w:r w:rsidRPr="00917A60">
        <w:rPr>
          <w:sz w:val="20"/>
          <w:szCs w:val="20"/>
        </w:rPr>
        <w:t xml:space="preserve">Застройщик вправе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2 (два) и более месяцев до завершения срока передачи, указанного в п.2.5.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Односторонний </w:t>
      </w:r>
      <w:r w:rsidR="00563247" w:rsidRPr="00917A60">
        <w:rPr>
          <w:sz w:val="20"/>
          <w:szCs w:val="20"/>
        </w:rPr>
        <w:t>а</w:t>
      </w:r>
      <w:r w:rsidRPr="00917A60">
        <w:rPr>
          <w:sz w:val="20"/>
          <w:szCs w:val="20"/>
        </w:rPr>
        <w:t>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w:t>
      </w:r>
    </w:p>
    <w:p w14:paraId="3FE72EBE" w14:textId="57D8CC1E" w:rsidR="00377522" w:rsidRPr="00917A60" w:rsidRDefault="00377522" w:rsidP="00A53E55">
      <w:pPr>
        <w:spacing w:line="240" w:lineRule="auto"/>
        <w:ind w:firstLine="284"/>
        <w:jc w:val="both"/>
        <w:rPr>
          <w:sz w:val="20"/>
          <w:szCs w:val="20"/>
        </w:rPr>
      </w:pPr>
      <w:r w:rsidRPr="00917A60">
        <w:rPr>
          <w:sz w:val="20"/>
          <w:szCs w:val="20"/>
        </w:rPr>
        <w:t xml:space="preserve">При отправке Застройщиком Участнику долевого строительства сообщения о завершении строительства Объекта и готовности Объекта долевого строительства к передаче в форме электронного документа по адресу электронной почты Участника долевого строительства, указанному в Договоре, датой получения Участником долевого строительства такого уведомления стороны договорились считать дату </w:t>
      </w:r>
      <w:r w:rsidR="009D00A6" w:rsidRPr="00917A60">
        <w:rPr>
          <w:sz w:val="20"/>
          <w:szCs w:val="20"/>
        </w:rPr>
        <w:t>направления уведомления</w:t>
      </w:r>
      <w:r w:rsidRPr="00917A60">
        <w:rPr>
          <w:sz w:val="20"/>
          <w:szCs w:val="20"/>
        </w:rPr>
        <w:t xml:space="preserve"> Застройщиком.</w:t>
      </w:r>
    </w:p>
    <w:p w14:paraId="22F8F9E1" w14:textId="2E35A020" w:rsidR="00377522" w:rsidRPr="00917A60" w:rsidRDefault="00377522" w:rsidP="00A53E55">
      <w:pPr>
        <w:spacing w:line="240" w:lineRule="auto"/>
        <w:ind w:firstLine="284"/>
        <w:jc w:val="both"/>
        <w:rPr>
          <w:sz w:val="20"/>
          <w:szCs w:val="20"/>
        </w:rPr>
      </w:pPr>
      <w:r w:rsidRPr="00917A60">
        <w:rPr>
          <w:sz w:val="20"/>
          <w:szCs w:val="20"/>
        </w:rPr>
        <w:t xml:space="preserve">4.5. </w:t>
      </w:r>
      <w:bookmarkStart w:id="11" w:name="_Hlk224652337"/>
      <w:r w:rsidRPr="00917A60">
        <w:rPr>
          <w:sz w:val="20"/>
          <w:szCs w:val="20"/>
        </w:rPr>
        <w:t xml:space="preserve">Участник долевого строительства </w:t>
      </w:r>
      <w:bookmarkEnd w:id="11"/>
      <w:r w:rsidRPr="00917A60">
        <w:rPr>
          <w:sz w:val="20"/>
          <w:szCs w:val="20"/>
        </w:rPr>
        <w:t xml:space="preserve">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недостатки, которые являются неустранимыми, то есть такими недостатками, которые нельзя исправить, а также которые не устранимы без несоразмерных денежных или временных затрат, либо которые выявляются неоднократно или </w:t>
      </w:r>
      <w:r w:rsidRPr="00917A60">
        <w:rPr>
          <w:sz w:val="20"/>
          <w:szCs w:val="20"/>
        </w:rPr>
        <w:lastRenderedPageBreak/>
        <w:t>проявляются вновь после устранения. 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4496F1D2" w14:textId="2A9B8414" w:rsidR="00377522" w:rsidRPr="00917A60" w:rsidRDefault="00377522" w:rsidP="00A53E55">
      <w:pPr>
        <w:spacing w:line="240" w:lineRule="auto"/>
        <w:ind w:firstLine="284"/>
        <w:jc w:val="both"/>
        <w:rPr>
          <w:sz w:val="20"/>
          <w:szCs w:val="20"/>
        </w:rPr>
      </w:pPr>
      <w:r w:rsidRPr="00917A60">
        <w:rPr>
          <w:sz w:val="20"/>
          <w:szCs w:val="20"/>
        </w:rPr>
        <w:t xml:space="preserve">4.5.1. В случае, если выявленные Участником долевого строительства несоответствия Объекта долевого строительства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указанного в </w:t>
      </w:r>
      <w:r w:rsidR="009F26FD" w:rsidRPr="00917A60">
        <w:rPr>
          <w:sz w:val="20"/>
          <w:szCs w:val="20"/>
        </w:rPr>
        <w:t>разделе 7</w:t>
      </w:r>
      <w:r w:rsidR="00712CF0" w:rsidRPr="00917A60">
        <w:rPr>
          <w:sz w:val="20"/>
          <w:szCs w:val="20"/>
        </w:rPr>
        <w:t xml:space="preserve"> </w:t>
      </w:r>
      <w:r w:rsidRPr="00917A60">
        <w:rPr>
          <w:sz w:val="20"/>
          <w:szCs w:val="20"/>
        </w:rPr>
        <w:t>настоящего Договора, после передачи Объекта долевого строительства Участнику долевого строительства в соответствии с условиями настоящего Договора.</w:t>
      </w:r>
    </w:p>
    <w:p w14:paraId="6DC7F142" w14:textId="237186EC" w:rsidR="00377522" w:rsidRPr="00917A60" w:rsidRDefault="00377522" w:rsidP="00A53E55">
      <w:pPr>
        <w:spacing w:line="240" w:lineRule="auto"/>
        <w:ind w:firstLine="284"/>
        <w:jc w:val="both"/>
        <w:rPr>
          <w:sz w:val="20"/>
          <w:szCs w:val="20"/>
        </w:rPr>
      </w:pPr>
      <w:r w:rsidRPr="00917A60">
        <w:rPr>
          <w:sz w:val="20"/>
          <w:szCs w:val="20"/>
        </w:rPr>
        <w:t xml:space="preserve">4.6. 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4.4 настоящего Договора, признается Сторонами как уклонение Участника долевого строительства от принятия Объекта долевого строительства и подписания </w:t>
      </w:r>
      <w:r w:rsidR="009F26FD" w:rsidRPr="00917A60">
        <w:rPr>
          <w:sz w:val="20"/>
          <w:szCs w:val="20"/>
        </w:rPr>
        <w:t>Акта приема-передачи</w:t>
      </w:r>
      <w:r w:rsidRPr="00917A60">
        <w:rPr>
          <w:sz w:val="20"/>
          <w:szCs w:val="20"/>
        </w:rPr>
        <w:t>.</w:t>
      </w:r>
    </w:p>
    <w:p w14:paraId="2A7F675D" w14:textId="1D339C07"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.7. С момента подписания (составления) Акта приема-передачи (</w:t>
      </w:r>
      <w:r w:rsidR="00563247" w:rsidRPr="00917A60">
        <w:rPr>
          <w:sz w:val="20"/>
          <w:szCs w:val="20"/>
        </w:rPr>
        <w:t>О</w:t>
      </w:r>
      <w:r w:rsidR="00377522" w:rsidRPr="00917A60">
        <w:rPr>
          <w:sz w:val="20"/>
          <w:szCs w:val="20"/>
        </w:rPr>
        <w:t xml:space="preserve">дностороннего </w:t>
      </w:r>
      <w:r w:rsidR="00563247" w:rsidRPr="00917A60">
        <w:rPr>
          <w:sz w:val="20"/>
          <w:szCs w:val="20"/>
        </w:rPr>
        <w:t>а</w:t>
      </w:r>
      <w:r w:rsidR="00377522" w:rsidRPr="00917A60">
        <w:rPr>
          <w:sz w:val="20"/>
          <w:szCs w:val="20"/>
        </w:rPr>
        <w:t>кта приема-передачи) риск случайной гибели Объекта долевого строительства признается перешедшим к Участнику долевого строительства.</w:t>
      </w:r>
    </w:p>
    <w:p w14:paraId="74AD3452" w14:textId="71E6468D" w:rsidR="00377522" w:rsidRPr="00917A60" w:rsidRDefault="00056F00" w:rsidP="00A53E55">
      <w:pPr>
        <w:spacing w:line="240" w:lineRule="auto"/>
        <w:ind w:firstLine="284"/>
        <w:jc w:val="both"/>
        <w:rPr>
          <w:bCs/>
          <w:sz w:val="20"/>
          <w:szCs w:val="20"/>
        </w:rPr>
      </w:pPr>
      <w:r w:rsidRPr="00917A60">
        <w:rPr>
          <w:sz w:val="20"/>
          <w:szCs w:val="20"/>
        </w:rPr>
        <w:t>4</w:t>
      </w:r>
      <w:r w:rsidR="00377522" w:rsidRPr="00917A60">
        <w:rPr>
          <w:sz w:val="20"/>
          <w:szCs w:val="20"/>
        </w:rPr>
        <w:t xml:space="preserve">.8.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w:t>
      </w:r>
      <w:r w:rsidRPr="00917A60">
        <w:rPr>
          <w:sz w:val="20"/>
          <w:szCs w:val="20"/>
        </w:rPr>
        <w:t>3</w:t>
      </w:r>
      <w:r w:rsidR="00377522" w:rsidRPr="00917A60">
        <w:rPr>
          <w:sz w:val="20"/>
          <w:szCs w:val="20"/>
        </w:rPr>
        <w:t xml:space="preserve"> настоящего Договора. В случае неисполнения Участником долевого строительства обязательства по оплате Цены Договора</w:t>
      </w:r>
      <w:r w:rsidR="001200F8" w:rsidRPr="00917A60">
        <w:rPr>
          <w:sz w:val="20"/>
          <w:szCs w:val="20"/>
        </w:rPr>
        <w:t xml:space="preserve">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w:t>
      </w:r>
      <w:r w:rsidR="00377522" w:rsidRPr="00917A60">
        <w:rPr>
          <w:sz w:val="20"/>
          <w:szCs w:val="20"/>
        </w:rPr>
        <w:t xml:space="preserve">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33BD3051" w14:textId="65DEC63E"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 xml:space="preserve">.9. В случае если Участник долевого строительства не выполнил свои обязательства по приемке Объекта долевого строительства в сроки, предусмотренные п. </w:t>
      </w:r>
      <w:r w:rsidRPr="00917A60">
        <w:rPr>
          <w:sz w:val="20"/>
          <w:szCs w:val="20"/>
        </w:rPr>
        <w:t>4</w:t>
      </w:r>
      <w:r w:rsidR="00377522" w:rsidRPr="00917A60">
        <w:rPr>
          <w:sz w:val="20"/>
          <w:szCs w:val="20"/>
        </w:rPr>
        <w:t>.</w:t>
      </w:r>
      <w:r w:rsidR="009F26FD" w:rsidRPr="00917A60">
        <w:rPr>
          <w:sz w:val="20"/>
          <w:szCs w:val="20"/>
        </w:rPr>
        <w:t>2</w:t>
      </w:r>
      <w:r w:rsidR="00377522" w:rsidRPr="00917A60">
        <w:rPr>
          <w:sz w:val="20"/>
          <w:szCs w:val="20"/>
        </w:rPr>
        <w:t xml:space="preserve">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w:t>
      </w:r>
      <w:r w:rsidR="00563247" w:rsidRPr="00917A60">
        <w:rPr>
          <w:sz w:val="20"/>
          <w:szCs w:val="20"/>
        </w:rPr>
        <w:t>О</w:t>
      </w:r>
      <w:r w:rsidR="00377522" w:rsidRPr="00917A60">
        <w:rPr>
          <w:sz w:val="20"/>
          <w:szCs w:val="20"/>
        </w:rPr>
        <w:t>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760AA251" w14:textId="60AAACEA" w:rsidR="001200F8" w:rsidRPr="00917A60" w:rsidRDefault="001200F8" w:rsidP="00A53E55">
      <w:pPr>
        <w:spacing w:line="240" w:lineRule="auto"/>
        <w:ind w:firstLine="284"/>
        <w:jc w:val="both"/>
        <w:rPr>
          <w:sz w:val="20"/>
          <w:szCs w:val="20"/>
        </w:rPr>
      </w:pPr>
      <w:r w:rsidRPr="00917A60">
        <w:rPr>
          <w:sz w:val="20"/>
          <w:szCs w:val="20"/>
        </w:rPr>
        <w:t>4.10.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51524B2C" w14:textId="77777777" w:rsidR="00377522" w:rsidRPr="00917A60" w:rsidRDefault="00377522" w:rsidP="00A53E55">
      <w:pPr>
        <w:spacing w:line="240" w:lineRule="auto"/>
        <w:ind w:firstLine="284"/>
        <w:rPr>
          <w:b/>
          <w:sz w:val="20"/>
          <w:szCs w:val="20"/>
        </w:rPr>
      </w:pPr>
    </w:p>
    <w:p w14:paraId="7984B5FA" w14:textId="58AC11EC" w:rsidR="00655E6B" w:rsidRPr="00917A60" w:rsidRDefault="00655E6B" w:rsidP="00A53E55">
      <w:pPr>
        <w:spacing w:line="240" w:lineRule="auto"/>
        <w:ind w:firstLine="284"/>
        <w:jc w:val="center"/>
        <w:rPr>
          <w:sz w:val="20"/>
          <w:szCs w:val="20"/>
        </w:rPr>
      </w:pPr>
      <w:r w:rsidRPr="00917A60">
        <w:rPr>
          <w:b/>
          <w:sz w:val="20"/>
          <w:szCs w:val="20"/>
        </w:rPr>
        <w:t>5. ОБЯЗА</w:t>
      </w:r>
      <w:r w:rsidR="001200F8" w:rsidRPr="00917A60">
        <w:rPr>
          <w:b/>
          <w:sz w:val="20"/>
          <w:szCs w:val="20"/>
        </w:rPr>
        <w:t>ТЕЛЬСТВА</w:t>
      </w:r>
      <w:r w:rsidRPr="00917A60">
        <w:rPr>
          <w:b/>
          <w:sz w:val="20"/>
          <w:szCs w:val="20"/>
        </w:rPr>
        <w:t xml:space="preserve"> СТОРОН</w:t>
      </w:r>
    </w:p>
    <w:p w14:paraId="73462656" w14:textId="77777777" w:rsidR="00655E6B" w:rsidRPr="00917A60" w:rsidRDefault="00655E6B" w:rsidP="00A53E55">
      <w:pPr>
        <w:spacing w:line="240" w:lineRule="auto"/>
        <w:ind w:firstLine="284"/>
        <w:jc w:val="both"/>
        <w:rPr>
          <w:b/>
          <w:sz w:val="20"/>
          <w:szCs w:val="20"/>
        </w:rPr>
      </w:pPr>
      <w:r w:rsidRPr="00917A60">
        <w:rPr>
          <w:b/>
          <w:sz w:val="20"/>
          <w:szCs w:val="20"/>
        </w:rPr>
        <w:t>5.1. Застройщик обязуется:</w:t>
      </w:r>
    </w:p>
    <w:p w14:paraId="6539AE72" w14:textId="300772E8" w:rsidR="00FB6480" w:rsidRPr="00917A60" w:rsidRDefault="00D525C9" w:rsidP="00A53E55">
      <w:pPr>
        <w:tabs>
          <w:tab w:val="left" w:pos="993"/>
        </w:tabs>
        <w:spacing w:line="240" w:lineRule="auto"/>
        <w:ind w:firstLine="284"/>
        <w:jc w:val="both"/>
        <w:rPr>
          <w:sz w:val="20"/>
          <w:szCs w:val="20"/>
        </w:rPr>
      </w:pPr>
      <w:r w:rsidRPr="00917A60">
        <w:rPr>
          <w:sz w:val="20"/>
          <w:szCs w:val="20"/>
        </w:rPr>
        <w:t>5.1.1.</w:t>
      </w:r>
      <w:r w:rsidR="00FB6480" w:rsidRPr="00917A60">
        <w:rPr>
          <w:sz w:val="20"/>
          <w:szCs w:val="20"/>
        </w:rPr>
        <w:t xml:space="preserve"> Осуществить строительство и обеспечить ввод </w:t>
      </w:r>
      <w:r w:rsidR="001200F8" w:rsidRPr="00917A60">
        <w:rPr>
          <w:sz w:val="20"/>
          <w:szCs w:val="20"/>
        </w:rPr>
        <w:t xml:space="preserve">Объекта </w:t>
      </w:r>
      <w:r w:rsidR="00FB6480" w:rsidRPr="00917A60">
        <w:rPr>
          <w:sz w:val="20"/>
          <w:szCs w:val="20"/>
        </w:rPr>
        <w:t>в эксплуатацию долевого строительства в соответствии с установленным порядком в срок, указанный в п.</w:t>
      </w:r>
      <w:r w:rsidR="001200F8" w:rsidRPr="00917A60">
        <w:rPr>
          <w:sz w:val="20"/>
          <w:szCs w:val="20"/>
        </w:rPr>
        <w:t>2.5</w:t>
      </w:r>
      <w:r w:rsidR="00FB6480" w:rsidRPr="00917A60">
        <w:rPr>
          <w:sz w:val="20"/>
          <w:szCs w:val="20"/>
        </w:rPr>
        <w:t>. настоящего Договора.</w:t>
      </w:r>
    </w:p>
    <w:p w14:paraId="4B325DA0" w14:textId="0869BDA5" w:rsidR="00FB6480" w:rsidRPr="00917A60" w:rsidRDefault="00D27861" w:rsidP="00A53E55">
      <w:pPr>
        <w:tabs>
          <w:tab w:val="left" w:pos="993"/>
        </w:tabs>
        <w:spacing w:line="240" w:lineRule="auto"/>
        <w:ind w:firstLine="284"/>
        <w:jc w:val="both"/>
        <w:rPr>
          <w:sz w:val="20"/>
          <w:szCs w:val="20"/>
        </w:rPr>
      </w:pPr>
      <w:r w:rsidRPr="00917A60">
        <w:rPr>
          <w:sz w:val="20"/>
          <w:szCs w:val="20"/>
        </w:rPr>
        <w:t xml:space="preserve">5.1.2. </w:t>
      </w:r>
      <w:r w:rsidR="00FB6480" w:rsidRPr="00917A60">
        <w:rPr>
          <w:sz w:val="20"/>
          <w:szCs w:val="20"/>
        </w:rPr>
        <w:t xml:space="preserve">Направить </w:t>
      </w:r>
      <w:r w:rsidR="00153D51" w:rsidRPr="00917A60">
        <w:rPr>
          <w:sz w:val="20"/>
          <w:szCs w:val="20"/>
        </w:rPr>
        <w:t xml:space="preserve">Участнику долевого строительства </w:t>
      </w:r>
      <w:r w:rsidR="001E7199" w:rsidRPr="00917A60">
        <w:rPr>
          <w:sz w:val="20"/>
          <w:szCs w:val="20"/>
        </w:rPr>
        <w:t>Уведомление</w:t>
      </w:r>
      <w:r w:rsidR="00153D51" w:rsidRPr="00917A60">
        <w:rPr>
          <w:sz w:val="20"/>
          <w:szCs w:val="20"/>
        </w:rPr>
        <w:t xml:space="preserve"> о завершении строительства и о готовности </w:t>
      </w:r>
      <w:r w:rsidR="001E7199" w:rsidRPr="00917A60">
        <w:rPr>
          <w:sz w:val="20"/>
          <w:szCs w:val="20"/>
        </w:rPr>
        <w:t>О</w:t>
      </w:r>
      <w:r w:rsidR="00153D51" w:rsidRPr="00917A60">
        <w:rPr>
          <w:sz w:val="20"/>
          <w:szCs w:val="20"/>
        </w:rPr>
        <w:t xml:space="preserve">бъекта долевого строительства к передаче </w:t>
      </w:r>
      <w:r w:rsidR="00FB6480" w:rsidRPr="00917A60">
        <w:rPr>
          <w:sz w:val="20"/>
          <w:szCs w:val="20"/>
        </w:rPr>
        <w:t xml:space="preserve">и необходимости </w:t>
      </w:r>
      <w:r w:rsidR="00153D51" w:rsidRPr="00917A60">
        <w:rPr>
          <w:sz w:val="20"/>
          <w:szCs w:val="20"/>
        </w:rPr>
        <w:t>его</w:t>
      </w:r>
      <w:r w:rsidR="00FB6480" w:rsidRPr="00917A60">
        <w:rPr>
          <w:sz w:val="20"/>
          <w:szCs w:val="20"/>
        </w:rPr>
        <w:t xml:space="preserve"> принятия</w:t>
      </w:r>
      <w:r w:rsidR="00153D51" w:rsidRPr="00917A60">
        <w:rPr>
          <w:sz w:val="20"/>
          <w:szCs w:val="20"/>
        </w:rPr>
        <w:t xml:space="preserve"> в установленные сроки</w:t>
      </w:r>
      <w:r w:rsidR="00FB6480" w:rsidRPr="00917A60">
        <w:rPr>
          <w:sz w:val="20"/>
          <w:szCs w:val="20"/>
        </w:rPr>
        <w:t>.</w:t>
      </w:r>
    </w:p>
    <w:p w14:paraId="1741028C" w14:textId="3202149C" w:rsidR="00C6680C" w:rsidRPr="00917A60" w:rsidRDefault="00C6680C" w:rsidP="00A53E55">
      <w:pPr>
        <w:tabs>
          <w:tab w:val="left" w:pos="993"/>
        </w:tabs>
        <w:spacing w:line="240" w:lineRule="auto"/>
        <w:ind w:firstLine="284"/>
        <w:jc w:val="both"/>
        <w:rPr>
          <w:sz w:val="20"/>
          <w:szCs w:val="20"/>
        </w:rPr>
      </w:pPr>
      <w:r w:rsidRPr="00917A60">
        <w:rPr>
          <w:sz w:val="20"/>
          <w:szCs w:val="20"/>
        </w:rPr>
        <w:t>5.1.</w:t>
      </w:r>
      <w:r w:rsidR="00985D73" w:rsidRPr="00917A60">
        <w:rPr>
          <w:sz w:val="20"/>
          <w:szCs w:val="20"/>
        </w:rPr>
        <w:t>3</w:t>
      </w:r>
      <w:r w:rsidRPr="00917A60">
        <w:rPr>
          <w:sz w:val="20"/>
          <w:szCs w:val="20"/>
        </w:rPr>
        <w:t xml:space="preserve">.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w:t>
      </w:r>
      <w:r w:rsidR="001E7199" w:rsidRPr="00917A60">
        <w:rPr>
          <w:sz w:val="20"/>
          <w:szCs w:val="20"/>
        </w:rPr>
        <w:t xml:space="preserve">Застройщик обязуется </w:t>
      </w:r>
      <w:r w:rsidRPr="00917A60">
        <w:rPr>
          <w:sz w:val="20"/>
          <w:szCs w:val="20"/>
        </w:rPr>
        <w:t xml:space="preserve">передать по Акту приема–передачи </w:t>
      </w:r>
      <w:r w:rsidR="00AA67E7" w:rsidRPr="00917A60">
        <w:rPr>
          <w:sz w:val="20"/>
          <w:szCs w:val="20"/>
        </w:rPr>
        <w:t>Объект долевого строительства</w:t>
      </w:r>
      <w:r w:rsidRPr="00917A60">
        <w:rPr>
          <w:sz w:val="20"/>
          <w:szCs w:val="20"/>
        </w:rPr>
        <w:t xml:space="preserve"> в состоянии, указанном Приложении №2 к настоящему Договору, в срок, указанный в п. </w:t>
      </w:r>
      <w:r w:rsidR="002352DE" w:rsidRPr="00917A60">
        <w:rPr>
          <w:sz w:val="20"/>
          <w:szCs w:val="20"/>
        </w:rPr>
        <w:t>2</w:t>
      </w:r>
      <w:r w:rsidRPr="00917A60">
        <w:rPr>
          <w:sz w:val="20"/>
          <w:szCs w:val="20"/>
        </w:rPr>
        <w:t>.5 Договора.</w:t>
      </w:r>
    </w:p>
    <w:p w14:paraId="60A7F72B" w14:textId="0C4347B1" w:rsidR="00C6680C" w:rsidRPr="00917A60" w:rsidRDefault="00C6680C" w:rsidP="00A53E55">
      <w:pPr>
        <w:spacing w:line="240" w:lineRule="auto"/>
        <w:ind w:firstLine="284"/>
        <w:jc w:val="both"/>
        <w:rPr>
          <w:sz w:val="20"/>
          <w:szCs w:val="20"/>
        </w:rPr>
      </w:pPr>
      <w:r w:rsidRPr="00917A60">
        <w:rPr>
          <w:sz w:val="20"/>
          <w:szCs w:val="20"/>
        </w:rPr>
        <w:t>5.1.</w:t>
      </w:r>
      <w:r w:rsidR="00985D73" w:rsidRPr="00917A60">
        <w:rPr>
          <w:sz w:val="20"/>
          <w:szCs w:val="20"/>
        </w:rPr>
        <w:t>4</w:t>
      </w:r>
      <w:r w:rsidRPr="00917A60">
        <w:rPr>
          <w:sz w:val="20"/>
          <w:szCs w:val="20"/>
        </w:rPr>
        <w:t xml:space="preserve">. Выполнять иные свои обязанности, возникшие как на основании Договора, так и в силу требований правовых актов. </w:t>
      </w:r>
    </w:p>
    <w:p w14:paraId="06568E0A" w14:textId="134B935E" w:rsidR="00CA6699" w:rsidRPr="00917A60" w:rsidRDefault="00CA6699" w:rsidP="00A53E55">
      <w:pPr>
        <w:spacing w:line="240" w:lineRule="auto"/>
        <w:ind w:firstLine="284"/>
        <w:jc w:val="both"/>
        <w:rPr>
          <w:bCs/>
          <w:sz w:val="20"/>
          <w:szCs w:val="20"/>
        </w:rPr>
      </w:pPr>
      <w:r w:rsidRPr="00917A60">
        <w:rPr>
          <w:sz w:val="20"/>
          <w:szCs w:val="20"/>
        </w:rPr>
        <w:t>5.1.</w:t>
      </w:r>
      <w:r w:rsidR="00985D73" w:rsidRPr="00917A60">
        <w:rPr>
          <w:sz w:val="20"/>
          <w:szCs w:val="20"/>
        </w:rPr>
        <w:t>5</w:t>
      </w:r>
      <w:r w:rsidRPr="00917A60">
        <w:rPr>
          <w:sz w:val="20"/>
          <w:szCs w:val="20"/>
        </w:rPr>
        <w:t xml:space="preserve">.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120E31B2" w14:textId="0FF474DF" w:rsidR="00E719AB" w:rsidRPr="00917A60" w:rsidRDefault="00E719AB" w:rsidP="00A53E55">
      <w:pPr>
        <w:spacing w:line="240" w:lineRule="auto"/>
        <w:ind w:firstLine="284"/>
        <w:jc w:val="both"/>
        <w:rPr>
          <w:bCs/>
          <w:sz w:val="20"/>
          <w:szCs w:val="20"/>
        </w:rPr>
      </w:pPr>
      <w:r w:rsidRPr="00917A60">
        <w:rPr>
          <w:bCs/>
          <w:sz w:val="20"/>
          <w:szCs w:val="20"/>
        </w:rPr>
        <w:t>5.1.</w:t>
      </w:r>
      <w:r w:rsidR="00985D73" w:rsidRPr="00917A60">
        <w:rPr>
          <w:bCs/>
          <w:sz w:val="20"/>
          <w:szCs w:val="20"/>
        </w:rPr>
        <w:t>6</w:t>
      </w:r>
      <w:r w:rsidRPr="00917A60">
        <w:rPr>
          <w:bCs/>
          <w:sz w:val="20"/>
          <w:szCs w:val="20"/>
        </w:rPr>
        <w:t>. В случае изменения адреса или других реквизитов</w:t>
      </w:r>
      <w:r w:rsidR="001E7199" w:rsidRPr="00917A60">
        <w:rPr>
          <w:bCs/>
          <w:sz w:val="20"/>
          <w:szCs w:val="20"/>
        </w:rPr>
        <w:t xml:space="preserve"> Застройщик обязуется </w:t>
      </w:r>
      <w:r w:rsidRPr="00917A60">
        <w:rPr>
          <w:bCs/>
          <w:sz w:val="20"/>
          <w:szCs w:val="20"/>
        </w:rPr>
        <w:t>разместить указанную информацию в соответствии с требованиями действующего законодательства, в этом случае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12C42A71" w14:textId="77777777" w:rsidR="00655E6B" w:rsidRPr="00917A60" w:rsidRDefault="00655E6B" w:rsidP="00A53E55">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0A9CD984" w14:textId="3C8482E6" w:rsidR="00655E6B" w:rsidRPr="00917A60" w:rsidRDefault="00655E6B" w:rsidP="00A53E55">
      <w:pPr>
        <w:tabs>
          <w:tab w:val="left" w:pos="1800"/>
        </w:tabs>
        <w:spacing w:line="240" w:lineRule="auto"/>
        <w:ind w:firstLine="284"/>
        <w:jc w:val="both"/>
        <w:rPr>
          <w:bCs/>
          <w:sz w:val="20"/>
          <w:szCs w:val="20"/>
        </w:rPr>
      </w:pPr>
      <w:r w:rsidRPr="00917A60">
        <w:rPr>
          <w:bCs/>
          <w:sz w:val="20"/>
          <w:szCs w:val="20"/>
        </w:rPr>
        <w:t xml:space="preserve">5.2.1. Передать свои права и обязанности по настоящему </w:t>
      </w:r>
      <w:r w:rsidR="002352DE" w:rsidRPr="00917A60">
        <w:rPr>
          <w:bCs/>
          <w:sz w:val="20"/>
          <w:szCs w:val="20"/>
        </w:rPr>
        <w:t>Д</w:t>
      </w:r>
      <w:r w:rsidRPr="00917A60">
        <w:rPr>
          <w:bCs/>
          <w:sz w:val="20"/>
          <w:szCs w:val="20"/>
        </w:rPr>
        <w:t>оговору третьим лицам.</w:t>
      </w:r>
    </w:p>
    <w:p w14:paraId="3E5153BA" w14:textId="59111F72" w:rsidR="00655E6B" w:rsidRPr="00917A60" w:rsidRDefault="00655E6B" w:rsidP="00A53E55">
      <w:pPr>
        <w:tabs>
          <w:tab w:val="left" w:pos="426"/>
          <w:tab w:val="left" w:pos="1800"/>
        </w:tabs>
        <w:spacing w:line="240" w:lineRule="auto"/>
        <w:ind w:firstLine="284"/>
        <w:jc w:val="both"/>
        <w:rPr>
          <w:bCs/>
          <w:sz w:val="20"/>
          <w:szCs w:val="20"/>
        </w:rPr>
      </w:pPr>
      <w:r w:rsidRPr="00917A60">
        <w:rPr>
          <w:bCs/>
          <w:sz w:val="20"/>
          <w:szCs w:val="20"/>
        </w:rPr>
        <w:t xml:space="preserve">5.2.2. Без доверенности вести общие дела по предмету настоящего </w:t>
      </w:r>
      <w:r w:rsidR="002352DE" w:rsidRPr="00917A60">
        <w:rPr>
          <w:bCs/>
          <w:sz w:val="20"/>
          <w:szCs w:val="20"/>
        </w:rPr>
        <w:t>Д</w:t>
      </w:r>
      <w:r w:rsidRPr="00917A60">
        <w:rPr>
          <w:bCs/>
          <w:sz w:val="20"/>
          <w:szCs w:val="20"/>
        </w:rPr>
        <w:t xml:space="preserve">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w:t>
      </w:r>
      <w:r w:rsidRPr="00917A60">
        <w:rPr>
          <w:bCs/>
          <w:sz w:val="20"/>
          <w:szCs w:val="20"/>
        </w:rPr>
        <w:lastRenderedPageBreak/>
        <w:t>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5105D7F1" w14:textId="546A02F6" w:rsidR="00FB6480" w:rsidRPr="00917A60" w:rsidRDefault="00655E6B" w:rsidP="00A53E55">
      <w:pPr>
        <w:tabs>
          <w:tab w:val="left" w:pos="1800"/>
        </w:tabs>
        <w:spacing w:line="240" w:lineRule="auto"/>
        <w:ind w:firstLine="284"/>
        <w:jc w:val="both"/>
        <w:rPr>
          <w:bCs/>
          <w:sz w:val="20"/>
          <w:szCs w:val="20"/>
        </w:rPr>
      </w:pPr>
      <w:r w:rsidRPr="00917A60">
        <w:rPr>
          <w:bCs/>
          <w:sz w:val="20"/>
          <w:szCs w:val="20"/>
        </w:rPr>
        <w:t xml:space="preserve">5.2.3. </w:t>
      </w:r>
      <w:r w:rsidR="00FB6480" w:rsidRPr="00917A60">
        <w:rPr>
          <w:bCs/>
          <w:sz w:val="20"/>
          <w:szCs w:val="20"/>
        </w:rPr>
        <w:t xml:space="preserve">Вносить изменения в </w:t>
      </w:r>
      <w:r w:rsidR="00325189" w:rsidRPr="00917A60">
        <w:rPr>
          <w:bCs/>
          <w:sz w:val="20"/>
          <w:szCs w:val="20"/>
        </w:rPr>
        <w:t>П</w:t>
      </w:r>
      <w:r w:rsidR="00FB6480" w:rsidRPr="00917A60">
        <w:rPr>
          <w:bCs/>
          <w:sz w:val="20"/>
          <w:szCs w:val="20"/>
        </w:rPr>
        <w:t xml:space="preserve">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w:t>
      </w:r>
      <w:r w:rsidR="005056D5" w:rsidRPr="00917A60">
        <w:rPr>
          <w:bCs/>
          <w:sz w:val="20"/>
          <w:szCs w:val="20"/>
        </w:rPr>
        <w:t xml:space="preserve">Объекта долевого строительства и </w:t>
      </w:r>
      <w:r w:rsidR="00FB6480" w:rsidRPr="00917A60">
        <w:rPr>
          <w:sz w:val="20"/>
          <w:szCs w:val="20"/>
        </w:rPr>
        <w:t>Объекта</w:t>
      </w:r>
      <w:r w:rsidR="00FB6480" w:rsidRPr="00917A60">
        <w:rPr>
          <w:bCs/>
          <w:sz w:val="20"/>
          <w:szCs w:val="20"/>
        </w:rPr>
        <w:t xml:space="preserve"> в целом</w:t>
      </w:r>
      <w:r w:rsidR="005056D5" w:rsidRPr="00917A60">
        <w:rPr>
          <w:bCs/>
          <w:sz w:val="20"/>
          <w:szCs w:val="20"/>
        </w:rPr>
        <w:t>,</w:t>
      </w:r>
      <w:r w:rsidR="00FB6480" w:rsidRPr="00917A60">
        <w:rPr>
          <w:bCs/>
          <w:sz w:val="20"/>
          <w:szCs w:val="20"/>
        </w:rPr>
        <w:t xml:space="preserve"> в частности, будут отвечать требованиям проектной документации.</w:t>
      </w:r>
    </w:p>
    <w:p w14:paraId="683A1C6E" w14:textId="5246C1ED" w:rsidR="00655E6B" w:rsidRPr="00917A60" w:rsidRDefault="00655E6B" w:rsidP="00A53E55">
      <w:pPr>
        <w:tabs>
          <w:tab w:val="left" w:pos="1800"/>
        </w:tabs>
        <w:spacing w:line="240" w:lineRule="auto"/>
        <w:ind w:firstLine="284"/>
        <w:jc w:val="both"/>
        <w:rPr>
          <w:b/>
          <w:sz w:val="20"/>
          <w:szCs w:val="20"/>
        </w:rPr>
      </w:pPr>
      <w:r w:rsidRPr="00917A60">
        <w:rPr>
          <w:b/>
          <w:bCs/>
          <w:sz w:val="20"/>
          <w:szCs w:val="20"/>
        </w:rPr>
        <w:t>5.3. Участник долевого строительства</w:t>
      </w:r>
      <w:r w:rsidR="00AD386B" w:rsidRPr="00917A60">
        <w:rPr>
          <w:b/>
          <w:bCs/>
          <w:sz w:val="20"/>
          <w:szCs w:val="20"/>
        </w:rPr>
        <w:t xml:space="preserve"> обязуется</w:t>
      </w:r>
      <w:r w:rsidRPr="00917A60">
        <w:rPr>
          <w:b/>
          <w:sz w:val="20"/>
          <w:szCs w:val="20"/>
        </w:rPr>
        <w:t>:</w:t>
      </w:r>
    </w:p>
    <w:p w14:paraId="73E9C2BB" w14:textId="1A7FCBFF" w:rsidR="00CE04D3" w:rsidRPr="00917A60" w:rsidRDefault="00655E6B" w:rsidP="00A53E55">
      <w:pPr>
        <w:spacing w:line="240" w:lineRule="auto"/>
        <w:ind w:firstLine="284"/>
        <w:jc w:val="both"/>
        <w:rPr>
          <w:sz w:val="20"/>
          <w:szCs w:val="20"/>
        </w:rPr>
      </w:pPr>
      <w:r w:rsidRPr="00917A60">
        <w:rPr>
          <w:sz w:val="20"/>
          <w:szCs w:val="20"/>
        </w:rPr>
        <w:t xml:space="preserve">5.3.1. </w:t>
      </w:r>
      <w:r w:rsidR="002352DE" w:rsidRPr="00917A60">
        <w:rPr>
          <w:sz w:val="20"/>
          <w:szCs w:val="20"/>
        </w:rPr>
        <w:t>Произвести оплату в объеме, сроки и порядке, указанных в настоящем Договоре</w:t>
      </w:r>
      <w:r w:rsidR="00CE04D3" w:rsidRPr="00917A60">
        <w:rPr>
          <w:sz w:val="20"/>
          <w:szCs w:val="20"/>
        </w:rPr>
        <w:t>.</w:t>
      </w:r>
    </w:p>
    <w:p w14:paraId="33C1A957" w14:textId="0BD4B645" w:rsidR="00720FAD" w:rsidRPr="00917A60" w:rsidRDefault="00720FAD" w:rsidP="00A53E55">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7A613979" w14:textId="6976E6A1" w:rsidR="00720FAD" w:rsidRPr="00917A60" w:rsidRDefault="00720FAD" w:rsidP="00A53E55">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w:t>
      </w:r>
      <w:r w:rsidR="001E7199" w:rsidRPr="00917A60">
        <w:rPr>
          <w:sz w:val="20"/>
          <w:szCs w:val="20"/>
        </w:rPr>
        <w:t xml:space="preserve">(но не ограничено) </w:t>
      </w:r>
      <w:r w:rsidRPr="00917A60">
        <w:rPr>
          <w:sz w:val="20"/>
          <w:szCs w:val="20"/>
        </w:rPr>
        <w:t xml:space="preserve">документ об оплате государственной пошлины, нотариальную доверенность на </w:t>
      </w:r>
      <w:r w:rsidR="001E7199" w:rsidRPr="00917A60">
        <w:rPr>
          <w:sz w:val="20"/>
          <w:szCs w:val="20"/>
        </w:rPr>
        <w:t xml:space="preserve">своего </w:t>
      </w:r>
      <w:r w:rsidRPr="00917A60">
        <w:rPr>
          <w:sz w:val="20"/>
          <w:szCs w:val="20"/>
        </w:rPr>
        <w:t>представител</w:t>
      </w:r>
      <w:r w:rsidR="001E7199" w:rsidRPr="00917A60">
        <w:rPr>
          <w:sz w:val="20"/>
          <w:szCs w:val="20"/>
        </w:rPr>
        <w:t xml:space="preserve">я, </w:t>
      </w:r>
      <w:r w:rsidRPr="00917A60">
        <w:rPr>
          <w:sz w:val="20"/>
          <w:szCs w:val="20"/>
        </w:rPr>
        <w:t>нотариально удостоверенное согласие супруги (супруга) на сделк</w:t>
      </w:r>
      <w:r w:rsidR="001E7199" w:rsidRPr="00917A60">
        <w:rPr>
          <w:sz w:val="20"/>
          <w:szCs w:val="20"/>
        </w:rPr>
        <w:t>у</w:t>
      </w:r>
      <w:r w:rsidRPr="00917A60">
        <w:rPr>
          <w:sz w:val="20"/>
          <w:szCs w:val="20"/>
        </w:rPr>
        <w:t>.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593D6C67" w14:textId="670538AF" w:rsidR="00720FAD" w:rsidRPr="00917A60" w:rsidRDefault="00720FAD" w:rsidP="00A53E55">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w:t>
      </w:r>
      <w:r w:rsidR="001E7199" w:rsidRPr="00917A60">
        <w:rPr>
          <w:sz w:val="20"/>
          <w:szCs w:val="20"/>
        </w:rPr>
        <w:t xml:space="preserve">(но не ограничено) </w:t>
      </w:r>
      <w:r w:rsidRPr="00917A60">
        <w:rPr>
          <w:sz w:val="20"/>
          <w:szCs w:val="20"/>
        </w:rPr>
        <w:t xml:space="preserve">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w:t>
      </w:r>
      <w:r w:rsidR="00E719AB" w:rsidRPr="00917A60">
        <w:rPr>
          <w:sz w:val="20"/>
          <w:szCs w:val="20"/>
        </w:rPr>
        <w:t>рабочих дня срока направления,</w:t>
      </w:r>
      <w:r w:rsidRPr="00917A60">
        <w:rPr>
          <w:sz w:val="20"/>
          <w:szCs w:val="20"/>
        </w:rPr>
        <w:t xml:space="preserve">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1E00E172" w14:textId="0B04CDFF" w:rsidR="00720FAD" w:rsidRPr="00917A60" w:rsidRDefault="00720FAD" w:rsidP="00A53E55">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42E2F93" w14:textId="2D598D1C" w:rsidR="00666FAF" w:rsidRPr="00917A60" w:rsidRDefault="00C77803"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 xml:space="preserve">. </w:t>
      </w:r>
      <w:r w:rsidR="00720FAD" w:rsidRPr="00917A60">
        <w:rPr>
          <w:sz w:val="20"/>
          <w:szCs w:val="20"/>
        </w:rPr>
        <w:t>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r w:rsidR="00666FAF" w:rsidRPr="00917A60">
        <w:rPr>
          <w:sz w:val="20"/>
          <w:szCs w:val="20"/>
        </w:rPr>
        <w:t>.</w:t>
      </w:r>
    </w:p>
    <w:p w14:paraId="105101BB" w14:textId="60F13278" w:rsidR="00AD386B" w:rsidRPr="00917A60" w:rsidRDefault="00AD386B"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.1. При отсутствии существенных недостатков Объекта долевого строительства (дефектов), не препятствующих его использованию, Участник долевого строительства обязан подписать Акт приема-передачи.</w:t>
      </w:r>
    </w:p>
    <w:p w14:paraId="1DB9261E" w14:textId="124B8CA6" w:rsidR="00720FAD" w:rsidRPr="00917A60" w:rsidRDefault="00C83F91" w:rsidP="00A53E55">
      <w:pPr>
        <w:spacing w:line="240" w:lineRule="auto"/>
        <w:ind w:firstLine="284"/>
        <w:jc w:val="both"/>
        <w:rPr>
          <w:sz w:val="20"/>
          <w:szCs w:val="20"/>
        </w:rPr>
      </w:pPr>
      <w:r w:rsidRPr="00917A60">
        <w:rPr>
          <w:sz w:val="20"/>
          <w:szCs w:val="20"/>
        </w:rPr>
        <w:t>5.3.</w:t>
      </w:r>
      <w:r w:rsidR="00720FAD" w:rsidRPr="00917A60">
        <w:rPr>
          <w:sz w:val="20"/>
          <w:szCs w:val="20"/>
        </w:rPr>
        <w:t>5</w:t>
      </w:r>
      <w:r w:rsidRPr="00917A60">
        <w:rPr>
          <w:sz w:val="20"/>
          <w:szCs w:val="20"/>
        </w:rPr>
        <w:t xml:space="preserve">. </w:t>
      </w:r>
      <w:r w:rsidR="00720FAD" w:rsidRPr="00917A60">
        <w:rPr>
          <w:sz w:val="20"/>
          <w:szCs w:val="20"/>
        </w:rPr>
        <w:t>В день подписания Акта приема-передачи заключить договор с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485B406D" w14:textId="77777777" w:rsidR="00563247" w:rsidRPr="00917A60" w:rsidRDefault="00720FAD" w:rsidP="00A53E55">
      <w:pPr>
        <w:spacing w:line="240" w:lineRule="auto"/>
        <w:ind w:firstLine="284"/>
        <w:jc w:val="both"/>
        <w:rPr>
          <w:sz w:val="20"/>
          <w:szCs w:val="20"/>
        </w:rPr>
      </w:pPr>
      <w:r w:rsidRPr="00917A60">
        <w:rPr>
          <w:sz w:val="20"/>
          <w:szCs w:val="20"/>
        </w:rPr>
        <w:t>В случае составления Застройщиком Одностороннего акта о передаче Объекта долевого строительства в порядке, установленном разделом 4 Договора, Участник долевого строительства обязуется немедленно заключить договор с управляющей организацией на указанных выше условиях с началом срока действия договора не позднее даты составления Одностороннего акта.</w:t>
      </w:r>
    </w:p>
    <w:p w14:paraId="06573761" w14:textId="1F778CA4" w:rsidR="00535121" w:rsidRPr="00917A60" w:rsidRDefault="002D631F" w:rsidP="00A53E55">
      <w:pPr>
        <w:spacing w:line="240" w:lineRule="auto"/>
        <w:ind w:firstLine="284"/>
        <w:jc w:val="both"/>
        <w:rPr>
          <w:sz w:val="20"/>
          <w:szCs w:val="20"/>
        </w:rPr>
      </w:pPr>
      <w:r w:rsidRPr="00917A60">
        <w:rPr>
          <w:sz w:val="20"/>
          <w:szCs w:val="20"/>
        </w:rPr>
        <w:t>5.3.</w:t>
      </w:r>
      <w:r w:rsidR="00D27861" w:rsidRPr="00917A60">
        <w:rPr>
          <w:sz w:val="20"/>
          <w:szCs w:val="20"/>
        </w:rPr>
        <w:t>6</w:t>
      </w:r>
      <w:r w:rsidRPr="00917A60">
        <w:rPr>
          <w:sz w:val="20"/>
          <w:szCs w:val="20"/>
        </w:rPr>
        <w:t xml:space="preserve">. </w:t>
      </w:r>
      <w:r w:rsidR="00666FAF" w:rsidRPr="00917A60">
        <w:rPr>
          <w:sz w:val="20"/>
          <w:szCs w:val="20"/>
        </w:rPr>
        <w:t xml:space="preserve">Уклонение </w:t>
      </w:r>
      <w:r w:rsidR="005C361E" w:rsidRPr="00917A60">
        <w:rPr>
          <w:sz w:val="20"/>
          <w:szCs w:val="20"/>
        </w:rPr>
        <w:t xml:space="preserve">Участником долевого строительства от </w:t>
      </w:r>
      <w:r w:rsidR="00666FAF" w:rsidRPr="00917A60">
        <w:rPr>
          <w:sz w:val="20"/>
          <w:szCs w:val="20"/>
        </w:rPr>
        <w:t xml:space="preserve">заключения с эксплуатирующей организацией договоров на эксплуатацию Объекта недвижимости и предоставление коммунальных услуг не освобождает </w:t>
      </w:r>
      <w:r w:rsidR="005C361E" w:rsidRPr="00917A60">
        <w:rPr>
          <w:sz w:val="20"/>
          <w:szCs w:val="20"/>
        </w:rPr>
        <w:t xml:space="preserve">Участника долевого строительства </w:t>
      </w:r>
      <w:r w:rsidR="00666FAF" w:rsidRPr="00917A60">
        <w:rPr>
          <w:sz w:val="20"/>
          <w:szCs w:val="20"/>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w:t>
      </w:r>
      <w:r w:rsidR="00561CC4" w:rsidRPr="00917A60">
        <w:rPr>
          <w:sz w:val="20"/>
          <w:szCs w:val="20"/>
        </w:rPr>
        <w:t xml:space="preserve"> </w:t>
      </w:r>
      <w:r w:rsidR="00666FAF" w:rsidRPr="00917A60">
        <w:rPr>
          <w:sz w:val="20"/>
          <w:szCs w:val="20"/>
        </w:rPr>
        <w:t>доли общего имущества в Объекте недвижимости</w:t>
      </w:r>
      <w:r w:rsidR="00561CC4" w:rsidRPr="00917A60">
        <w:rPr>
          <w:sz w:val="20"/>
          <w:szCs w:val="20"/>
        </w:rPr>
        <w:t>.</w:t>
      </w:r>
    </w:p>
    <w:p w14:paraId="2ECA61B5" w14:textId="75D2E06C" w:rsidR="00D27861" w:rsidRPr="00917A60" w:rsidRDefault="00AD386B" w:rsidP="00A53E55">
      <w:pPr>
        <w:spacing w:line="240" w:lineRule="auto"/>
        <w:ind w:firstLine="284"/>
        <w:jc w:val="both"/>
        <w:rPr>
          <w:sz w:val="20"/>
          <w:szCs w:val="20"/>
        </w:rPr>
      </w:pPr>
      <w:r w:rsidRPr="00917A60">
        <w:rPr>
          <w:sz w:val="20"/>
          <w:szCs w:val="20"/>
        </w:rPr>
        <w:t>5.3.</w:t>
      </w:r>
      <w:r w:rsidR="00D27861" w:rsidRPr="00917A60">
        <w:rPr>
          <w:sz w:val="20"/>
          <w:szCs w:val="20"/>
        </w:rPr>
        <w:t>7</w:t>
      </w:r>
      <w:r w:rsidRPr="00917A60">
        <w:rPr>
          <w:sz w:val="20"/>
          <w:szCs w:val="20"/>
        </w:rPr>
        <w:t>.</w:t>
      </w:r>
      <w:r w:rsidR="00655E6B" w:rsidRPr="00917A60">
        <w:rPr>
          <w:sz w:val="20"/>
          <w:szCs w:val="20"/>
        </w:rPr>
        <w:t xml:space="preserve"> </w:t>
      </w:r>
      <w:r w:rsidR="00D27861" w:rsidRPr="00917A60">
        <w:rPr>
          <w:sz w:val="20"/>
          <w:szCs w:val="20"/>
        </w:rPr>
        <w:t>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w:t>
      </w:r>
      <w:r w:rsidR="00E719AB" w:rsidRPr="00917A60">
        <w:rPr>
          <w:sz w:val="20"/>
          <w:szCs w:val="20"/>
        </w:rPr>
        <w:t xml:space="preserve"> </w:t>
      </w:r>
      <w:r w:rsidR="00D27861" w:rsidRPr="00917A60">
        <w:rPr>
          <w:sz w:val="20"/>
          <w:szCs w:val="20"/>
        </w:rPr>
        <w:t xml:space="preserve">проведенную государственную регистрацию права собственности Участника долевого строительства на Объект долевого строительства. </w:t>
      </w:r>
    </w:p>
    <w:p w14:paraId="4353768C" w14:textId="501EA813" w:rsidR="00D27861" w:rsidRPr="00917A60" w:rsidRDefault="00D27861" w:rsidP="00A53E55">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500BB2B9" w14:textId="403A8414" w:rsidR="00A24615" w:rsidRPr="00917A60" w:rsidRDefault="00D27861" w:rsidP="00A53E55">
      <w:pPr>
        <w:spacing w:line="240" w:lineRule="auto"/>
        <w:ind w:firstLine="284"/>
        <w:jc w:val="both"/>
        <w:rPr>
          <w:sz w:val="20"/>
          <w:szCs w:val="20"/>
        </w:rPr>
      </w:pPr>
      <w:r w:rsidRPr="00917A60">
        <w:rPr>
          <w:sz w:val="20"/>
          <w:szCs w:val="20"/>
        </w:rPr>
        <w:t xml:space="preserve">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w:t>
      </w:r>
      <w:r w:rsidRPr="00917A60">
        <w:rPr>
          <w:sz w:val="20"/>
          <w:szCs w:val="20"/>
        </w:rPr>
        <w:lastRenderedPageBreak/>
        <w:t>кондиционеров на фасаде здания, решеток, остеклений, изменение конфигурации или цветового решения оконных рам или окон).</w:t>
      </w:r>
    </w:p>
    <w:p w14:paraId="6BD449EE" w14:textId="37888E02" w:rsidR="00655E6B" w:rsidRPr="00917A60" w:rsidRDefault="00655E6B" w:rsidP="00A53E55">
      <w:pPr>
        <w:spacing w:line="240" w:lineRule="auto"/>
        <w:ind w:firstLine="284"/>
        <w:jc w:val="both"/>
        <w:rPr>
          <w:sz w:val="20"/>
          <w:szCs w:val="20"/>
        </w:rPr>
      </w:pPr>
      <w:r w:rsidRPr="00917A60">
        <w:rPr>
          <w:sz w:val="20"/>
          <w:szCs w:val="20"/>
        </w:rPr>
        <w:t>5.3.</w:t>
      </w:r>
      <w:r w:rsidR="00D27861" w:rsidRPr="00917A60">
        <w:rPr>
          <w:sz w:val="20"/>
          <w:szCs w:val="20"/>
        </w:rPr>
        <w:t>8</w:t>
      </w:r>
      <w:r w:rsidRPr="00917A60">
        <w:rPr>
          <w:sz w:val="20"/>
          <w:szCs w:val="20"/>
        </w:rPr>
        <w:t xml:space="preserve">. </w:t>
      </w:r>
      <w:r w:rsidR="00D27861" w:rsidRPr="00917A60">
        <w:rPr>
          <w:sz w:val="20"/>
          <w:szCs w:val="20"/>
        </w:rPr>
        <w:t>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w:t>
      </w:r>
      <w:r w:rsidR="00563247" w:rsidRPr="00917A60">
        <w:rPr>
          <w:sz w:val="20"/>
          <w:szCs w:val="20"/>
        </w:rPr>
        <w:t>2</w:t>
      </w:r>
      <w:r w:rsidR="00D27861" w:rsidRPr="00917A60">
        <w:rPr>
          <w:sz w:val="20"/>
          <w:szCs w:val="20"/>
        </w:rPr>
        <w:t xml:space="preserve">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r w:rsidR="00C95F5E" w:rsidRPr="00917A60">
        <w:rPr>
          <w:sz w:val="20"/>
          <w:szCs w:val="20"/>
        </w:rPr>
        <w:t>.</w:t>
      </w:r>
    </w:p>
    <w:p w14:paraId="6C367A2D" w14:textId="461D7962" w:rsidR="00C95F5E" w:rsidRPr="00917A60" w:rsidRDefault="00D27861" w:rsidP="00A53E55">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3CF8D084" w14:textId="77777777" w:rsidR="00A5123D" w:rsidRPr="00917A60" w:rsidRDefault="00A5123D" w:rsidP="00A53E55">
      <w:pPr>
        <w:spacing w:line="240" w:lineRule="auto"/>
        <w:ind w:firstLine="284"/>
        <w:jc w:val="both"/>
        <w:rPr>
          <w:b/>
          <w:sz w:val="20"/>
          <w:szCs w:val="20"/>
        </w:rPr>
      </w:pPr>
    </w:p>
    <w:p w14:paraId="30641DA3" w14:textId="3D8D17B0" w:rsidR="00A5123D" w:rsidRPr="00917A60" w:rsidRDefault="00E719AB" w:rsidP="00A53E55">
      <w:pPr>
        <w:spacing w:line="240" w:lineRule="auto"/>
        <w:ind w:firstLine="284"/>
        <w:jc w:val="center"/>
        <w:rPr>
          <w:b/>
          <w:sz w:val="20"/>
          <w:szCs w:val="20"/>
        </w:rPr>
      </w:pPr>
      <w:r w:rsidRPr="00917A60">
        <w:rPr>
          <w:b/>
          <w:sz w:val="20"/>
          <w:szCs w:val="20"/>
        </w:rPr>
        <w:t>6</w:t>
      </w:r>
      <w:r w:rsidR="00A5123D" w:rsidRPr="00917A60">
        <w:rPr>
          <w:b/>
          <w:sz w:val="20"/>
          <w:szCs w:val="20"/>
        </w:rPr>
        <w:t>. ОТВЕТСТВЕННОСТЬ СТОРОН</w:t>
      </w:r>
    </w:p>
    <w:p w14:paraId="68D29B71" w14:textId="77777777" w:rsidR="00E719AB" w:rsidRPr="00917A60" w:rsidRDefault="00E719AB" w:rsidP="00A53E55">
      <w:pPr>
        <w:spacing w:line="240" w:lineRule="auto"/>
        <w:ind w:firstLine="284"/>
        <w:jc w:val="center"/>
        <w:rPr>
          <w:sz w:val="20"/>
          <w:szCs w:val="20"/>
        </w:rPr>
      </w:pPr>
    </w:p>
    <w:p w14:paraId="0BD1CD36" w14:textId="54F61863"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 xml:space="preserve">.1. </w:t>
      </w:r>
      <w:r w:rsidR="00A5123D"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0ABA3FAD" w14:textId="606C75B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552A54D7" w14:textId="77777777" w:rsidR="005056D5"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.3. При невыполнении Участником долевого строительства обязательств по оплате, установленных в разделе </w:t>
      </w:r>
      <w:r w:rsidRPr="00917A60">
        <w:rPr>
          <w:sz w:val="20"/>
          <w:szCs w:val="20"/>
        </w:rPr>
        <w:t>3</w:t>
      </w:r>
      <w:r w:rsidR="00A5123D" w:rsidRPr="00917A60">
        <w:rPr>
          <w:sz w:val="20"/>
          <w:szCs w:val="20"/>
        </w:rPr>
        <w:t xml:space="preserve">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2207542C" w14:textId="78F98CA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4</w:t>
      </w:r>
      <w:r w:rsidR="00A5123D" w:rsidRPr="00917A60">
        <w:rPr>
          <w:sz w:val="20"/>
          <w:szCs w:val="20"/>
        </w:rPr>
        <w:t xml:space="preserve">.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w:t>
      </w:r>
      <w:r w:rsidR="0064190B" w:rsidRPr="00917A60">
        <w:rPr>
          <w:sz w:val="20"/>
          <w:szCs w:val="20"/>
        </w:rPr>
        <w:t>У</w:t>
      </w:r>
      <w:r w:rsidR="00A5123D" w:rsidRPr="00917A60">
        <w:rPr>
          <w:sz w:val="20"/>
          <w:szCs w:val="20"/>
        </w:rPr>
        <w:t>частнику долевого строительства неустойки (пени) при условии надлежащего исполнения Застройщиком своих обязательств по такому договору.</w:t>
      </w:r>
    </w:p>
    <w:p w14:paraId="0E34D41C" w14:textId="7279BB18"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5</w:t>
      </w:r>
      <w:r w:rsidR="00A5123D" w:rsidRPr="00917A60">
        <w:rPr>
          <w:sz w:val="20"/>
          <w:szCs w:val="20"/>
        </w:rPr>
        <w:t>. В случае нарушения запрета, предусмотренного п. 5.3.</w:t>
      </w:r>
      <w:r w:rsidRPr="00917A60">
        <w:rPr>
          <w:sz w:val="20"/>
          <w:szCs w:val="20"/>
        </w:rPr>
        <w:t>7</w:t>
      </w:r>
      <w:r w:rsidR="00A5123D" w:rsidRPr="00917A60">
        <w:rPr>
          <w:sz w:val="20"/>
          <w:szCs w:val="20"/>
        </w:rPr>
        <w:t xml:space="preserve">. Договора, Застройщик вправе взыскать с </w:t>
      </w:r>
      <w:bookmarkStart w:id="12" w:name="_Hlk224657331"/>
      <w:r w:rsidR="00A5123D" w:rsidRPr="00917A60">
        <w:rPr>
          <w:sz w:val="20"/>
          <w:szCs w:val="20"/>
        </w:rPr>
        <w:t>Участника долевого строительства</w:t>
      </w:r>
      <w:bookmarkEnd w:id="12"/>
      <w:r w:rsidR="00A5123D"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1BB9EB86" w14:textId="2CD4959F"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w:t>
      </w:r>
      <w:r w:rsidR="005056D5" w:rsidRPr="00917A60">
        <w:rPr>
          <w:bCs/>
          <w:sz w:val="20"/>
          <w:szCs w:val="20"/>
        </w:rPr>
        <w:t>6</w:t>
      </w:r>
      <w:r w:rsidR="00A5123D" w:rsidRPr="00917A60">
        <w:rPr>
          <w:bCs/>
          <w:sz w:val="20"/>
          <w:szCs w:val="20"/>
        </w:rPr>
        <w:t xml:space="preserve">. </w:t>
      </w:r>
      <w:r w:rsidR="00A5123D" w:rsidRPr="00917A60">
        <w:rPr>
          <w:sz w:val="20"/>
          <w:szCs w:val="20"/>
        </w:rPr>
        <w:t xml:space="preserve">Стороны пришли к соглашению, что в отношении выплаты </w:t>
      </w:r>
      <w:bookmarkStart w:id="13" w:name="_Hlk224660535"/>
      <w:r w:rsidR="00A5123D" w:rsidRPr="00917A60">
        <w:rPr>
          <w:sz w:val="20"/>
          <w:szCs w:val="20"/>
        </w:rPr>
        <w:t xml:space="preserve">Участнику долевого строительства </w:t>
      </w:r>
      <w:bookmarkEnd w:id="13"/>
      <w:r w:rsidR="00A5123D"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468D33BE" w14:textId="07647620"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6.1</w:t>
      </w:r>
      <w:r w:rsidR="00A5123D" w:rsidRPr="00917A60">
        <w:rPr>
          <w:sz w:val="20"/>
          <w:szCs w:val="20"/>
        </w:rPr>
        <w:t xml:space="preserve">.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w:t>
      </w:r>
      <w:r w:rsidRPr="00917A60">
        <w:rPr>
          <w:sz w:val="20"/>
          <w:szCs w:val="20"/>
        </w:rPr>
        <w:t>Федеральным законом</w:t>
      </w:r>
      <w:r w:rsidR="00A5123D" w:rsidRPr="00917A60">
        <w:rPr>
          <w:sz w:val="20"/>
          <w:szCs w:val="20"/>
        </w:rPr>
        <w:t xml:space="preserve"> № 214-ФЗ.</w:t>
      </w:r>
    </w:p>
    <w:p w14:paraId="660DDA04" w14:textId="77777777" w:rsidR="00E719AB" w:rsidRPr="00917A60" w:rsidRDefault="00E719AB" w:rsidP="00A53E55">
      <w:pPr>
        <w:spacing w:line="240" w:lineRule="auto"/>
        <w:ind w:firstLine="284"/>
        <w:jc w:val="both"/>
        <w:rPr>
          <w:bCs/>
          <w:sz w:val="20"/>
          <w:szCs w:val="20"/>
        </w:rPr>
      </w:pPr>
    </w:p>
    <w:p w14:paraId="26F9C14F" w14:textId="65CAA6E1" w:rsidR="00E719AB" w:rsidRPr="00917A60" w:rsidRDefault="00E719AB" w:rsidP="00A53E55">
      <w:pPr>
        <w:widowControl w:val="0"/>
        <w:spacing w:line="240" w:lineRule="auto"/>
        <w:ind w:firstLine="284"/>
        <w:jc w:val="center"/>
        <w:rPr>
          <w:sz w:val="20"/>
          <w:szCs w:val="20"/>
        </w:rPr>
      </w:pPr>
      <w:r w:rsidRPr="00917A60">
        <w:rPr>
          <w:b/>
          <w:sz w:val="20"/>
          <w:szCs w:val="20"/>
        </w:rPr>
        <w:t>7. ГАРАНТИИ КАЧЕСТВА</w:t>
      </w:r>
    </w:p>
    <w:p w14:paraId="5679C4FF" w14:textId="77777777" w:rsidR="00E719AB" w:rsidRPr="00917A60" w:rsidRDefault="00E719AB" w:rsidP="00A53E55">
      <w:pPr>
        <w:spacing w:line="240" w:lineRule="auto"/>
        <w:ind w:firstLine="284"/>
        <w:jc w:val="both"/>
        <w:rPr>
          <w:sz w:val="20"/>
          <w:szCs w:val="20"/>
        </w:rPr>
      </w:pPr>
    </w:p>
    <w:p w14:paraId="5163CFA0" w14:textId="697C606B" w:rsidR="00B76073" w:rsidRPr="00917A60" w:rsidRDefault="00B76073" w:rsidP="00A53E55">
      <w:pPr>
        <w:spacing w:line="240" w:lineRule="auto"/>
        <w:ind w:firstLine="284"/>
        <w:jc w:val="both"/>
        <w:rPr>
          <w:bCs/>
          <w:sz w:val="20"/>
          <w:szCs w:val="20"/>
        </w:rPr>
      </w:pPr>
      <w:r w:rsidRPr="00917A60">
        <w:rPr>
          <w:bCs/>
          <w:sz w:val="20"/>
          <w:szCs w:val="20"/>
        </w:rPr>
        <w:t>7</w:t>
      </w:r>
      <w:r w:rsidR="00E719AB" w:rsidRPr="00917A60">
        <w:rPr>
          <w:bCs/>
          <w:sz w:val="20"/>
          <w:szCs w:val="20"/>
        </w:rPr>
        <w:t xml:space="preserve">.1. </w:t>
      </w:r>
      <w:r w:rsidRPr="00917A60">
        <w:rPr>
          <w:bCs/>
          <w:sz w:val="20"/>
          <w:szCs w:val="20"/>
        </w:rPr>
        <w:t>Стороны определили, что разрешение на ввод в эксплуатацию Объекта является подтверждением качества и соответствия Объекта долевого строительства Проектной документации, требованиям технических и градостроительных регламентов, иным обязательным требованиям, а также условиям Договора, Техническим правилам приемки законченного объекта долевого строительства и Стандарту качественных характеристик законченного объекта долевого строительства.</w:t>
      </w:r>
    </w:p>
    <w:p w14:paraId="18D0A8B1" w14:textId="6FF7B099" w:rsidR="00E719AB" w:rsidRPr="00917A60" w:rsidRDefault="00B76073" w:rsidP="00A53E55">
      <w:pPr>
        <w:spacing w:line="240" w:lineRule="auto"/>
        <w:ind w:firstLine="284"/>
        <w:jc w:val="both"/>
        <w:rPr>
          <w:sz w:val="20"/>
          <w:szCs w:val="20"/>
        </w:rPr>
      </w:pPr>
      <w:r w:rsidRPr="00917A60">
        <w:rPr>
          <w:bCs/>
          <w:sz w:val="20"/>
          <w:szCs w:val="20"/>
        </w:rPr>
        <w:t>7.2. 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или делающими его непригодным для предусмотренного Договором использования, а именно для проживания, Участник долевого строительства вправе потребовать от Застройщика безвозмездного устранения недостатков в разумный срок</w:t>
      </w:r>
      <w:r w:rsidR="00E719AB" w:rsidRPr="00917A60">
        <w:rPr>
          <w:sz w:val="20"/>
          <w:szCs w:val="20"/>
        </w:rPr>
        <w:t xml:space="preserve">. </w:t>
      </w:r>
    </w:p>
    <w:p w14:paraId="5DCFD839" w14:textId="77777777"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.2. </w:t>
      </w:r>
      <w:r w:rsidRPr="00917A60">
        <w:rPr>
          <w:sz w:val="20"/>
          <w:szCs w:val="20"/>
        </w:rPr>
        <w:t>Гарантийный срок для Объекта долевого строительства установлен Федеральным законом № 214-ФЗ и</w:t>
      </w:r>
      <w:r w:rsidR="00E719AB" w:rsidRPr="00917A60">
        <w:rPr>
          <w:sz w:val="20"/>
          <w:szCs w:val="20"/>
        </w:rPr>
        <w:t xml:space="preserve"> составляет 3 (Три) года</w:t>
      </w:r>
      <w:r w:rsidRPr="00917A60">
        <w:rPr>
          <w:sz w:val="20"/>
          <w:szCs w:val="20"/>
        </w:rPr>
        <w:t>, при этом:</w:t>
      </w:r>
    </w:p>
    <w:p w14:paraId="06716ECE" w14:textId="3825E414" w:rsidR="00B76073" w:rsidRPr="00917A60" w:rsidRDefault="00B76073" w:rsidP="00A53E55">
      <w:pPr>
        <w:spacing w:line="240" w:lineRule="auto"/>
        <w:ind w:firstLine="284"/>
        <w:jc w:val="both"/>
        <w:rPr>
          <w:sz w:val="20"/>
          <w:szCs w:val="20"/>
        </w:rPr>
      </w:pPr>
      <w:r w:rsidRPr="00917A60">
        <w:rPr>
          <w:sz w:val="20"/>
          <w:szCs w:val="20"/>
        </w:rPr>
        <w:t>- 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4A93ABD4" w14:textId="739B87CF"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05C3587B" w14:textId="13950204" w:rsidR="00B76073" w:rsidRPr="00917A60" w:rsidRDefault="00B76073" w:rsidP="00A53E55">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1F5D094C" w14:textId="5DEF31D2"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на отделочные работы составляет 1 (Один) год </w:t>
      </w:r>
      <w:r w:rsidR="00BF4D51" w:rsidRPr="00917A60">
        <w:rPr>
          <w:sz w:val="20"/>
          <w:szCs w:val="20"/>
        </w:rPr>
        <w:t>со дня передачи Объекта долевого строительства Участнику долевого строительства</w:t>
      </w:r>
      <w:r w:rsidRPr="00917A60">
        <w:rPr>
          <w:sz w:val="20"/>
          <w:szCs w:val="20"/>
        </w:rPr>
        <w:t>.</w:t>
      </w:r>
    </w:p>
    <w:p w14:paraId="45FC0CC1" w14:textId="4783B89E" w:rsidR="00B76073" w:rsidRPr="00917A60" w:rsidRDefault="00B76073" w:rsidP="00A53E55">
      <w:pPr>
        <w:spacing w:line="240" w:lineRule="auto"/>
        <w:ind w:firstLine="284"/>
        <w:jc w:val="both"/>
        <w:rPr>
          <w:sz w:val="20"/>
          <w:szCs w:val="20"/>
        </w:rPr>
      </w:pP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71821D4E" w14:textId="77777777" w:rsidR="00B76073" w:rsidRPr="00917A60" w:rsidRDefault="00B76073" w:rsidP="00A53E55">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6C10B43A" w14:textId="234E5FFD" w:rsidR="00B76073" w:rsidRPr="00917A60" w:rsidRDefault="00B76073" w:rsidP="00A53E55">
      <w:pPr>
        <w:spacing w:line="240" w:lineRule="auto"/>
        <w:ind w:firstLine="284"/>
        <w:jc w:val="both"/>
        <w:rPr>
          <w:sz w:val="20"/>
          <w:szCs w:val="20"/>
        </w:rPr>
      </w:pPr>
      <w:r w:rsidRPr="00917A60">
        <w:rPr>
          <w:sz w:val="20"/>
          <w:szCs w:val="20"/>
        </w:rPr>
        <w:lastRenderedPageBreak/>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1E68E348" w14:textId="3D5EE1D2" w:rsidR="00B76073" w:rsidRPr="00917A60" w:rsidRDefault="00B76073" w:rsidP="00A53E55">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17E4582F" w14:textId="0DE93AAF" w:rsidR="00E719AB" w:rsidRPr="00917A60" w:rsidRDefault="00B76073" w:rsidP="00A53E55">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E719AB" w:rsidRPr="00917A60">
        <w:rPr>
          <w:sz w:val="20"/>
          <w:szCs w:val="20"/>
        </w:rPr>
        <w:t xml:space="preserve"> </w:t>
      </w:r>
    </w:p>
    <w:p w14:paraId="605C324C" w14:textId="01A736D4"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.3. </w:t>
      </w:r>
      <w:r w:rsidRPr="00917A60">
        <w:rPr>
          <w:sz w:val="20"/>
          <w:szCs w:val="20"/>
        </w:rPr>
        <w:t>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характеристик законченного объекта долевого строительства, Проектную документацию.</w:t>
      </w:r>
    </w:p>
    <w:p w14:paraId="2C1DFD77" w14:textId="6487CDDB" w:rsidR="00B76073" w:rsidRPr="00917A60" w:rsidRDefault="007E527D" w:rsidP="00A53E55">
      <w:pPr>
        <w:spacing w:line="240" w:lineRule="auto"/>
        <w:ind w:firstLine="284"/>
        <w:jc w:val="both"/>
        <w:rPr>
          <w:sz w:val="20"/>
          <w:szCs w:val="20"/>
        </w:rPr>
      </w:pPr>
      <w:r w:rsidRPr="00917A60">
        <w:rPr>
          <w:sz w:val="20"/>
          <w:szCs w:val="20"/>
        </w:rPr>
        <w:t>7</w:t>
      </w:r>
      <w:r w:rsidR="00B76073" w:rsidRPr="00917A60">
        <w:rPr>
          <w:sz w:val="20"/>
          <w:szCs w:val="20"/>
        </w:rPr>
        <w:t>.</w:t>
      </w:r>
      <w:r w:rsidRPr="00917A60">
        <w:rPr>
          <w:sz w:val="20"/>
          <w:szCs w:val="20"/>
        </w:rPr>
        <w:t>4</w:t>
      </w:r>
      <w:r w:rsidR="00B76073" w:rsidRPr="00917A60">
        <w:rPr>
          <w:sz w:val="20"/>
          <w:szCs w:val="20"/>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w:t>
      </w:r>
      <w:r w:rsidRPr="00917A60">
        <w:rPr>
          <w:sz w:val="20"/>
          <w:szCs w:val="20"/>
        </w:rPr>
        <w:t>7</w:t>
      </w:r>
      <w:r w:rsidR="00B76073" w:rsidRPr="00917A60">
        <w:rPr>
          <w:sz w:val="20"/>
          <w:szCs w:val="20"/>
        </w:rPr>
        <w:t>.</w:t>
      </w:r>
      <w:r w:rsidRPr="00917A60">
        <w:rPr>
          <w:sz w:val="20"/>
          <w:szCs w:val="20"/>
        </w:rPr>
        <w:t>2</w:t>
      </w:r>
      <w:r w:rsidR="00B76073" w:rsidRPr="00917A60">
        <w:rPr>
          <w:sz w:val="20"/>
          <w:szCs w:val="20"/>
        </w:rPr>
        <w:t xml:space="preserve">. Договора. </w:t>
      </w:r>
    </w:p>
    <w:p w14:paraId="3206E57A" w14:textId="0F25B082" w:rsidR="00A5123D" w:rsidRPr="00917A60" w:rsidRDefault="007E527D" w:rsidP="00A53E55">
      <w:pPr>
        <w:spacing w:line="240" w:lineRule="auto"/>
        <w:ind w:firstLine="284"/>
        <w:jc w:val="both"/>
        <w:rPr>
          <w:bCs/>
          <w:sz w:val="20"/>
          <w:szCs w:val="20"/>
        </w:rPr>
      </w:pPr>
      <w:r w:rsidRPr="00917A60">
        <w:rPr>
          <w:sz w:val="20"/>
          <w:szCs w:val="20"/>
        </w:rPr>
        <w:t xml:space="preserve">7.5. </w:t>
      </w:r>
      <w:r w:rsidR="00B76073" w:rsidRPr="00917A60">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917A60">
        <w:t xml:space="preserve"> </w:t>
      </w:r>
      <w:r w:rsidRPr="00917A60">
        <w:rPr>
          <w:bCs/>
          <w:sz w:val="20"/>
          <w:szCs w:val="20"/>
        </w:rPr>
        <w:t>(ценным письмом с уведомлением) по юридическому адресу Застройщика, указанному в</w:t>
      </w:r>
      <w:r w:rsidR="00BF4D51" w:rsidRPr="00917A60">
        <w:rPr>
          <w:bCs/>
          <w:sz w:val="20"/>
          <w:szCs w:val="20"/>
        </w:rPr>
        <w:t xml:space="preserve"> </w:t>
      </w:r>
      <w:r w:rsidRPr="00917A60">
        <w:rPr>
          <w:bCs/>
          <w:sz w:val="20"/>
          <w:szCs w:val="20"/>
        </w:rPr>
        <w:t>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w:t>
      </w:r>
    </w:p>
    <w:p w14:paraId="2CBF05ED" w14:textId="4650C9C2" w:rsidR="007E527D" w:rsidRPr="00917A60" w:rsidRDefault="007E527D" w:rsidP="00A53E55">
      <w:pPr>
        <w:spacing w:line="240" w:lineRule="auto"/>
        <w:ind w:firstLine="284"/>
        <w:jc w:val="both"/>
        <w:rPr>
          <w:sz w:val="20"/>
          <w:szCs w:val="20"/>
        </w:rPr>
      </w:pPr>
      <w:r w:rsidRPr="00917A60">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21FB4765" w14:textId="2D029994" w:rsidR="007E527D" w:rsidRPr="00917A60" w:rsidRDefault="007E527D" w:rsidP="00A53E55">
      <w:pPr>
        <w:spacing w:line="240" w:lineRule="auto"/>
        <w:ind w:firstLine="284"/>
        <w:jc w:val="both"/>
        <w:rPr>
          <w:sz w:val="20"/>
          <w:szCs w:val="20"/>
        </w:rPr>
      </w:pPr>
      <w:r w:rsidRPr="00917A60">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w:t>
      </w:r>
      <w:r w:rsidR="00BF4D51" w:rsidRPr="00917A60">
        <w:rPr>
          <w:sz w:val="20"/>
          <w:szCs w:val="20"/>
        </w:rPr>
        <w:t>7</w:t>
      </w:r>
      <w:r w:rsidRPr="00917A60">
        <w:rPr>
          <w:sz w:val="20"/>
          <w:szCs w:val="20"/>
        </w:rPr>
        <w:t xml:space="preserve"> (</w:t>
      </w:r>
      <w:r w:rsidR="00BF4D51" w:rsidRPr="00917A60">
        <w:rPr>
          <w:sz w:val="20"/>
          <w:szCs w:val="20"/>
        </w:rPr>
        <w:t>Семи</w:t>
      </w:r>
      <w:r w:rsidRPr="00917A60">
        <w:rPr>
          <w:sz w:val="20"/>
          <w:szCs w:val="20"/>
        </w:rPr>
        <w:t>) рабочих дней с даты составления акта о выявленных недостатках Застройщик обязан направить Участнику долевого строительства письмо с указанием разумного срока устранения недостатков.</w:t>
      </w:r>
    </w:p>
    <w:p w14:paraId="001A5F56" w14:textId="02D69420" w:rsidR="007E527D" w:rsidRPr="00917A60" w:rsidRDefault="007E527D" w:rsidP="00A53E55">
      <w:pPr>
        <w:spacing w:line="240" w:lineRule="auto"/>
        <w:ind w:firstLine="284"/>
        <w:jc w:val="both"/>
        <w:rPr>
          <w:sz w:val="20"/>
          <w:szCs w:val="20"/>
        </w:rPr>
      </w:pPr>
      <w:r w:rsidRPr="00917A60">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195A41A1" w14:textId="30345B97" w:rsidR="007E527D" w:rsidRPr="00917A60" w:rsidRDefault="007E527D" w:rsidP="00A53E55">
      <w:pPr>
        <w:spacing w:line="240" w:lineRule="auto"/>
        <w:ind w:firstLine="284"/>
        <w:jc w:val="both"/>
        <w:rPr>
          <w:sz w:val="20"/>
          <w:szCs w:val="20"/>
        </w:rPr>
      </w:pPr>
      <w:r w:rsidRPr="00917A60">
        <w:rPr>
          <w:sz w:val="20"/>
          <w:szCs w:val="20"/>
        </w:rPr>
        <w:t>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 и последствиями обусловленными данными нарушениями.</w:t>
      </w:r>
    </w:p>
    <w:p w14:paraId="6BC45DC5" w14:textId="77777777" w:rsidR="00985D73" w:rsidRPr="00917A60" w:rsidRDefault="00985D73" w:rsidP="00A53E55">
      <w:pPr>
        <w:tabs>
          <w:tab w:val="left" w:pos="993"/>
        </w:tabs>
        <w:spacing w:line="240" w:lineRule="auto"/>
        <w:ind w:firstLine="284"/>
        <w:jc w:val="both"/>
        <w:rPr>
          <w:sz w:val="20"/>
          <w:szCs w:val="20"/>
        </w:rPr>
      </w:pPr>
      <w:r w:rsidRPr="00917A60">
        <w:rPr>
          <w:sz w:val="20"/>
          <w:szCs w:val="20"/>
        </w:rPr>
        <w:t>7.6. При производстве строительных и отделочных работ (отделки) в Объекте долевого строительства, своды правил (СП), равно строительные нормы и правила (СНиП), не относятся к обязательным нормам и правилам, и в отношении строительных и отделочных работ (отделки) не применяются по настоящему Договору. Критерием качества строительных и отделочных работ (отделки), выполняемых Застройщиком в Объекте долевого строительства, является Стандарт качественных характеристик законченного объекта долевого строительства.</w:t>
      </w:r>
    </w:p>
    <w:p w14:paraId="5379DA27" w14:textId="77777777" w:rsidR="00E719AB" w:rsidRPr="00917A60" w:rsidRDefault="00E719AB" w:rsidP="00A53E55">
      <w:pPr>
        <w:widowControl w:val="0"/>
        <w:snapToGrid w:val="0"/>
        <w:spacing w:line="240" w:lineRule="auto"/>
        <w:ind w:firstLine="284"/>
        <w:jc w:val="both"/>
        <w:rPr>
          <w:sz w:val="20"/>
          <w:szCs w:val="20"/>
        </w:rPr>
      </w:pPr>
    </w:p>
    <w:p w14:paraId="4D9E50E9" w14:textId="20EDE2F0" w:rsidR="00A5123D" w:rsidRPr="00917A60" w:rsidRDefault="00A5123D" w:rsidP="00A53E55">
      <w:pPr>
        <w:widowControl w:val="0"/>
        <w:snapToGrid w:val="0"/>
        <w:spacing w:line="240" w:lineRule="auto"/>
        <w:ind w:firstLine="284"/>
        <w:jc w:val="center"/>
        <w:rPr>
          <w:b/>
          <w:sz w:val="20"/>
          <w:szCs w:val="20"/>
        </w:rPr>
      </w:pPr>
      <w:r w:rsidRPr="00917A60">
        <w:rPr>
          <w:b/>
          <w:sz w:val="20"/>
          <w:szCs w:val="20"/>
        </w:rPr>
        <w:t xml:space="preserve">8. </w:t>
      </w:r>
      <w:r w:rsidR="007E527D" w:rsidRPr="00917A60">
        <w:rPr>
          <w:b/>
          <w:sz w:val="20"/>
          <w:szCs w:val="20"/>
        </w:rPr>
        <w:t xml:space="preserve">СРОК ДЕЙСТВИЯ ДОГОВОРА. </w:t>
      </w:r>
      <w:r w:rsidRPr="00917A60">
        <w:rPr>
          <w:b/>
          <w:sz w:val="20"/>
          <w:szCs w:val="20"/>
        </w:rPr>
        <w:t xml:space="preserve">ИЗМЕНЕНИЕ </w:t>
      </w:r>
      <w:r w:rsidR="007E527D" w:rsidRPr="00917A60">
        <w:rPr>
          <w:b/>
          <w:sz w:val="20"/>
          <w:szCs w:val="20"/>
        </w:rPr>
        <w:t xml:space="preserve">И ПРЕКРАЩЕНИЕ </w:t>
      </w:r>
      <w:r w:rsidRPr="00917A60">
        <w:rPr>
          <w:b/>
          <w:sz w:val="20"/>
          <w:szCs w:val="20"/>
        </w:rPr>
        <w:t>ДОГОВОРА</w:t>
      </w:r>
    </w:p>
    <w:p w14:paraId="6127DCB7" w14:textId="77777777" w:rsidR="007E527D" w:rsidRPr="00917A60" w:rsidRDefault="007E527D" w:rsidP="00A53E55">
      <w:pPr>
        <w:widowControl w:val="0"/>
        <w:snapToGrid w:val="0"/>
        <w:spacing w:line="240" w:lineRule="auto"/>
        <w:ind w:firstLine="284"/>
        <w:jc w:val="center"/>
        <w:rPr>
          <w:b/>
          <w:sz w:val="20"/>
          <w:szCs w:val="20"/>
        </w:rPr>
      </w:pPr>
    </w:p>
    <w:p w14:paraId="53608E9B" w14:textId="591DCF0E" w:rsidR="007E527D" w:rsidRPr="00917A60" w:rsidRDefault="00A5123D" w:rsidP="00A53E55">
      <w:pPr>
        <w:widowControl w:val="0"/>
        <w:snapToGrid w:val="0"/>
        <w:spacing w:line="240" w:lineRule="auto"/>
        <w:ind w:firstLine="284"/>
        <w:jc w:val="both"/>
        <w:rPr>
          <w:sz w:val="20"/>
          <w:szCs w:val="20"/>
        </w:rPr>
      </w:pPr>
      <w:r w:rsidRPr="00917A60">
        <w:rPr>
          <w:sz w:val="20"/>
          <w:szCs w:val="20"/>
        </w:rPr>
        <w:t>8.1.</w:t>
      </w:r>
      <w:r w:rsidR="007E527D" w:rsidRPr="00917A60">
        <w:t xml:space="preserve"> </w:t>
      </w:r>
      <w:r w:rsidR="007E527D" w:rsidRPr="00917A60">
        <w:rPr>
          <w:sz w:val="20"/>
          <w:szCs w:val="20"/>
        </w:rPr>
        <w:t xml:space="preserve">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w:t>
      </w:r>
      <w:r w:rsidR="007151B5" w:rsidRPr="00917A60">
        <w:rPr>
          <w:sz w:val="20"/>
          <w:szCs w:val="20"/>
        </w:rPr>
        <w:t>Федеральный закон № 218-ФЗ</w:t>
      </w:r>
      <w:r w:rsidR="007E527D" w:rsidRPr="00917A60">
        <w:rPr>
          <w:sz w:val="20"/>
          <w:szCs w:val="20"/>
        </w:rPr>
        <w:t>, и считаются заключенными (вступившими в силу) с момента такой регистрации.</w:t>
      </w:r>
    </w:p>
    <w:p w14:paraId="513D0A2D" w14:textId="38EA77AB" w:rsidR="007E527D" w:rsidRPr="00917A60" w:rsidRDefault="007E527D" w:rsidP="00A53E55">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4D92E172" w14:textId="0634EA00" w:rsidR="00A5123D" w:rsidRPr="00917A60" w:rsidRDefault="00F704D7" w:rsidP="00A53E55">
      <w:pPr>
        <w:widowControl w:val="0"/>
        <w:snapToGrid w:val="0"/>
        <w:spacing w:line="240" w:lineRule="auto"/>
        <w:ind w:firstLine="284"/>
        <w:jc w:val="both"/>
        <w:rPr>
          <w:sz w:val="20"/>
          <w:szCs w:val="20"/>
        </w:rPr>
      </w:pPr>
      <w:r w:rsidRPr="00917A60">
        <w:rPr>
          <w:sz w:val="20"/>
          <w:szCs w:val="20"/>
        </w:rPr>
        <w:t xml:space="preserve">8.3. </w:t>
      </w:r>
      <w:r w:rsidR="00A5123D" w:rsidRPr="00917A60">
        <w:rPr>
          <w:sz w:val="20"/>
          <w:szCs w:val="20"/>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w:t>
      </w:r>
      <w:r w:rsidRPr="00917A60">
        <w:rPr>
          <w:sz w:val="20"/>
          <w:szCs w:val="20"/>
        </w:rPr>
        <w:t>4</w:t>
      </w:r>
      <w:r w:rsidR="00A5123D" w:rsidRPr="00917A60">
        <w:rPr>
          <w:sz w:val="20"/>
          <w:szCs w:val="20"/>
        </w:rPr>
        <w:t xml:space="preserve">. настоящего Договора. </w:t>
      </w:r>
    </w:p>
    <w:p w14:paraId="16DFB459" w14:textId="6F2CCB0D"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F704D7" w:rsidRPr="00917A60">
        <w:rPr>
          <w:sz w:val="20"/>
          <w:szCs w:val="20"/>
        </w:rPr>
        <w:t>4</w:t>
      </w:r>
      <w:r w:rsidRPr="00917A60">
        <w:rPr>
          <w:sz w:val="20"/>
          <w:szCs w:val="20"/>
        </w:rPr>
        <w:t xml:space="preserve">. </w:t>
      </w:r>
      <w:r w:rsidR="00F704D7" w:rsidRPr="00917A60">
        <w:rPr>
          <w:sz w:val="20"/>
          <w:szCs w:val="20"/>
        </w:rPr>
        <w:t xml:space="preserve">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w:t>
      </w:r>
      <w:r w:rsidR="00563247" w:rsidRPr="00917A60">
        <w:rPr>
          <w:sz w:val="20"/>
          <w:szCs w:val="20"/>
        </w:rPr>
        <w:t>О</w:t>
      </w:r>
      <w:r w:rsidR="00F704D7" w:rsidRPr="00917A60">
        <w:rPr>
          <w:sz w:val="20"/>
          <w:szCs w:val="20"/>
        </w:rPr>
        <w:t>дностороннем отказе от исполнения настоящего Договора. Указанное уведомление должно быть направлено по почте заказным письмом с описью вложения</w:t>
      </w:r>
      <w:r w:rsidRPr="00917A60">
        <w:rPr>
          <w:sz w:val="20"/>
          <w:szCs w:val="20"/>
        </w:rPr>
        <w:t>.</w:t>
      </w:r>
    </w:p>
    <w:p w14:paraId="1F61C17B" w14:textId="75A94477" w:rsidR="00E62114" w:rsidRPr="00917A60" w:rsidRDefault="00E62114" w:rsidP="00A53E55">
      <w:pPr>
        <w:widowControl w:val="0"/>
        <w:snapToGrid w:val="0"/>
        <w:spacing w:line="240" w:lineRule="auto"/>
        <w:ind w:firstLine="284"/>
        <w:jc w:val="both"/>
        <w:rPr>
          <w:sz w:val="20"/>
          <w:szCs w:val="20"/>
        </w:rPr>
      </w:pPr>
      <w:r w:rsidRPr="00917A60">
        <w:rPr>
          <w:sz w:val="20"/>
          <w:szCs w:val="20"/>
        </w:rPr>
        <w:t xml:space="preserve">8.5. Застройщик вправе в </w:t>
      </w:r>
      <w:r w:rsidR="00563247" w:rsidRPr="00917A60">
        <w:rPr>
          <w:sz w:val="20"/>
          <w:szCs w:val="20"/>
        </w:rPr>
        <w:t>О</w:t>
      </w:r>
      <w:r w:rsidRPr="00917A60">
        <w:rPr>
          <w:sz w:val="20"/>
          <w:szCs w:val="20"/>
        </w:rPr>
        <w:t>дностороннем порядке отказаться от исполнения Договора в порядке, предусмотренном Федеральным законом №214-ФЗ, в том числе в случаях:</w:t>
      </w:r>
    </w:p>
    <w:p w14:paraId="64A8A2AC" w14:textId="04383EEE" w:rsidR="00E62114" w:rsidRPr="00917A60" w:rsidRDefault="00E62114" w:rsidP="00A53E55">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4832CC67" w14:textId="57C52A3C" w:rsidR="00E62114" w:rsidRPr="00917A60" w:rsidRDefault="00E62114" w:rsidP="00A53E55">
      <w:pPr>
        <w:widowControl w:val="0"/>
        <w:snapToGrid w:val="0"/>
        <w:spacing w:line="240" w:lineRule="auto"/>
        <w:ind w:firstLine="284"/>
        <w:jc w:val="both"/>
        <w:rPr>
          <w:sz w:val="20"/>
          <w:szCs w:val="20"/>
        </w:rPr>
      </w:pPr>
      <w:r w:rsidRPr="00917A60">
        <w:rPr>
          <w:sz w:val="20"/>
          <w:szCs w:val="20"/>
        </w:rPr>
        <w:t xml:space="preserve">-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w:t>
      </w:r>
      <w:r w:rsidRPr="00917A60">
        <w:rPr>
          <w:sz w:val="20"/>
          <w:szCs w:val="20"/>
        </w:rPr>
        <w:lastRenderedPageBreak/>
        <w:t>(Три) раза в течение 12 (Двенадцати) месяцев или просрочка внесения платежа в течение более чем 2 (Два) месяца.</w:t>
      </w:r>
    </w:p>
    <w:p w14:paraId="7C34B21C" w14:textId="1E9BD28D" w:rsidR="00103602" w:rsidRPr="00917A60" w:rsidRDefault="00E62114" w:rsidP="00A53E55">
      <w:pPr>
        <w:widowControl w:val="0"/>
        <w:snapToGrid w:val="0"/>
        <w:spacing w:line="240" w:lineRule="auto"/>
        <w:ind w:firstLine="284"/>
        <w:jc w:val="both"/>
        <w:rPr>
          <w:sz w:val="20"/>
          <w:szCs w:val="20"/>
        </w:rPr>
      </w:pPr>
      <w:r w:rsidRPr="00917A60">
        <w:rPr>
          <w:sz w:val="20"/>
          <w:szCs w:val="20"/>
        </w:rPr>
        <w:t xml:space="preserve">- </w:t>
      </w:r>
      <w:r w:rsidR="00275FA4" w:rsidRPr="00917A60">
        <w:rPr>
          <w:sz w:val="20"/>
          <w:szCs w:val="20"/>
        </w:rPr>
        <w:t>в</w:t>
      </w:r>
      <w:r w:rsidR="00103602" w:rsidRPr="00917A60">
        <w:rPr>
          <w:sz w:val="20"/>
          <w:szCs w:val="20"/>
        </w:rPr>
        <w:t xml:space="preserve"> случае отказа Уполномоченного банка от заключения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расторжения Уполномоченным банком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w:t>
      </w:r>
      <w:r w:rsidR="00563247" w:rsidRPr="00917A60">
        <w:rPr>
          <w:sz w:val="20"/>
          <w:szCs w:val="20"/>
        </w:rPr>
        <w:t>О</w:t>
      </w:r>
      <w:r w:rsidR="00103602" w:rsidRPr="00917A60">
        <w:rPr>
          <w:sz w:val="20"/>
          <w:szCs w:val="20"/>
        </w:rPr>
        <w:t xml:space="preserve">дностороннем порядке отказаться от исполнения настоящего Договора в порядке, предусмотренном частями 3 и 4 статьи </w:t>
      </w:r>
    </w:p>
    <w:p w14:paraId="448D1F43" w14:textId="0CA1DEC6" w:rsidR="00103602" w:rsidRPr="00917A60" w:rsidRDefault="00103602" w:rsidP="00A53E55">
      <w:pPr>
        <w:widowControl w:val="0"/>
        <w:snapToGrid w:val="0"/>
        <w:spacing w:line="240" w:lineRule="auto"/>
        <w:ind w:firstLine="284"/>
        <w:jc w:val="both"/>
        <w:rPr>
          <w:sz w:val="20"/>
          <w:szCs w:val="20"/>
        </w:rPr>
      </w:pPr>
      <w:r w:rsidRPr="00917A60">
        <w:rPr>
          <w:sz w:val="20"/>
          <w:szCs w:val="20"/>
        </w:rPr>
        <w:t>9 Федерального закона №214-ФЗ.</w:t>
      </w:r>
    </w:p>
    <w:p w14:paraId="1F167D52" w14:textId="3D57EACE" w:rsidR="00A5123D" w:rsidRPr="00917A60" w:rsidRDefault="00E62114" w:rsidP="00A53E55">
      <w:pPr>
        <w:widowControl w:val="0"/>
        <w:snapToGrid w:val="0"/>
        <w:spacing w:line="240" w:lineRule="auto"/>
        <w:ind w:firstLine="284"/>
        <w:jc w:val="both"/>
        <w:rPr>
          <w:sz w:val="20"/>
          <w:szCs w:val="20"/>
        </w:rPr>
      </w:pPr>
      <w:r w:rsidRPr="00917A60">
        <w:rPr>
          <w:sz w:val="20"/>
          <w:szCs w:val="20"/>
        </w:rPr>
        <w:t xml:space="preserve">8.6. </w:t>
      </w:r>
      <w:r w:rsidR="00A5123D" w:rsidRPr="00917A60">
        <w:rPr>
          <w:sz w:val="20"/>
          <w:szCs w:val="20"/>
        </w:rPr>
        <w:t xml:space="preserve">В случае отсутствия оснований для расторжения Участником долевого строительства Договора в </w:t>
      </w:r>
      <w:r w:rsidR="00563247" w:rsidRPr="00917A60">
        <w:rPr>
          <w:sz w:val="20"/>
          <w:szCs w:val="20"/>
        </w:rPr>
        <w:t>О</w:t>
      </w:r>
      <w:r w:rsidR="00A5123D" w:rsidRPr="00917A60">
        <w:rPr>
          <w:sz w:val="20"/>
          <w:szCs w:val="20"/>
        </w:rPr>
        <w:t>дностороннем внесудебном порядке</w:t>
      </w:r>
      <w:r w:rsidR="00F704D7" w:rsidRPr="00917A60">
        <w:rPr>
          <w:sz w:val="20"/>
          <w:szCs w:val="20"/>
        </w:rPr>
        <w:t xml:space="preserve">, </w:t>
      </w:r>
      <w:r w:rsidR="00A5123D" w:rsidRPr="00917A60">
        <w:rPr>
          <w:sz w:val="20"/>
          <w:szCs w:val="20"/>
        </w:rPr>
        <w:t xml:space="preserve"> </w:t>
      </w:r>
      <w:r w:rsidR="00F704D7" w:rsidRPr="00917A60">
        <w:rPr>
          <w:sz w:val="20"/>
          <w:szCs w:val="20"/>
        </w:rPr>
        <w:t xml:space="preserve">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w:t>
      </w:r>
      <w:r w:rsidR="00563247" w:rsidRPr="00917A60">
        <w:rPr>
          <w:sz w:val="20"/>
          <w:szCs w:val="20"/>
        </w:rPr>
        <w:t>о</w:t>
      </w:r>
      <w:r w:rsidR="00F704D7" w:rsidRPr="00917A60">
        <w:rPr>
          <w:sz w:val="20"/>
          <w:szCs w:val="20"/>
        </w:rPr>
        <w:t xml:space="preserve">дносторонний отказ от исполнения Договора во внесудебном порядке и </w:t>
      </w:r>
      <w:r w:rsidR="00A5123D" w:rsidRPr="00917A60">
        <w:rPr>
          <w:sz w:val="20"/>
          <w:szCs w:val="20"/>
        </w:rPr>
        <w:t xml:space="preserve">Застройщик праве отказать в признании Договора расторгнутым и подтвердить продолжение действия Договора. </w:t>
      </w:r>
    </w:p>
    <w:p w14:paraId="3CD2751A" w14:textId="415350C3"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7</w:t>
      </w:r>
      <w:r w:rsidRPr="00917A60">
        <w:rPr>
          <w:sz w:val="20"/>
          <w:szCs w:val="20"/>
        </w:rPr>
        <w:t xml:space="preserve">. Снижение рыночной стоимости Объекта долевого строительства не является основанием для </w:t>
      </w:r>
      <w:r w:rsidR="00563247" w:rsidRPr="00917A60">
        <w:rPr>
          <w:sz w:val="20"/>
          <w:szCs w:val="20"/>
        </w:rPr>
        <w:t>О</w:t>
      </w:r>
      <w:r w:rsidRPr="00917A60">
        <w:rPr>
          <w:sz w:val="20"/>
          <w:szCs w:val="20"/>
        </w:rPr>
        <w:t xml:space="preserve">дностороннего отказа Участника долевого строительства от Договора. </w:t>
      </w:r>
    </w:p>
    <w:p w14:paraId="57B8F29D" w14:textId="2503C045"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8</w:t>
      </w:r>
      <w:r w:rsidRPr="00917A60">
        <w:rPr>
          <w:sz w:val="20"/>
          <w:szCs w:val="20"/>
        </w:rPr>
        <w:t>.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6D406326" w14:textId="76AA7A41"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9</w:t>
      </w:r>
      <w:r w:rsidRPr="00917A60">
        <w:rPr>
          <w:sz w:val="20"/>
          <w:szCs w:val="20"/>
        </w:rPr>
        <w:t xml:space="preserve">.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62D4BB79" w14:textId="58C53F2C"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10</w:t>
      </w:r>
      <w:r w:rsidRPr="00917A60">
        <w:rPr>
          <w:sz w:val="20"/>
          <w:szCs w:val="20"/>
        </w:rPr>
        <w:t xml:space="preserve">.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73870DEB" w14:textId="77777777" w:rsidR="00A5123D" w:rsidRPr="00917A60" w:rsidRDefault="00A5123D" w:rsidP="00A53E55">
      <w:pPr>
        <w:spacing w:line="240" w:lineRule="auto"/>
        <w:ind w:firstLine="284"/>
        <w:jc w:val="both"/>
        <w:rPr>
          <w:bCs/>
          <w:sz w:val="20"/>
          <w:szCs w:val="20"/>
        </w:rPr>
      </w:pPr>
    </w:p>
    <w:p w14:paraId="1F2DD84D" w14:textId="77777777" w:rsidR="00A5123D" w:rsidRPr="00917A60" w:rsidRDefault="00A5123D" w:rsidP="00951C5E">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3CCFB30D" w14:textId="77777777" w:rsidR="00A5123D" w:rsidRPr="00917A60" w:rsidRDefault="00A5123D" w:rsidP="00A53E55">
      <w:pPr>
        <w:widowControl w:val="0"/>
        <w:spacing w:line="240" w:lineRule="auto"/>
        <w:ind w:firstLine="284"/>
        <w:rPr>
          <w:b/>
          <w:sz w:val="20"/>
          <w:szCs w:val="20"/>
        </w:rPr>
      </w:pPr>
    </w:p>
    <w:p w14:paraId="33192AC0" w14:textId="3D685890" w:rsidR="00FE3DE6" w:rsidRPr="00917A60" w:rsidRDefault="00A5123D" w:rsidP="00A53E55">
      <w:pPr>
        <w:spacing w:line="240" w:lineRule="auto"/>
        <w:ind w:firstLine="284"/>
        <w:jc w:val="both"/>
        <w:rPr>
          <w:sz w:val="20"/>
          <w:szCs w:val="20"/>
        </w:rPr>
      </w:pPr>
      <w:r w:rsidRPr="00917A60">
        <w:rPr>
          <w:sz w:val="20"/>
          <w:szCs w:val="20"/>
        </w:rPr>
        <w:t xml:space="preserve">9.1. </w:t>
      </w:r>
      <w:r w:rsidR="00FE3DE6" w:rsidRPr="00917A60">
        <w:rPr>
          <w:sz w:val="20"/>
          <w:szCs w:val="20"/>
        </w:rPr>
        <w:t>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sidR="00FE3DE6" w:rsidRPr="00917A60">
        <w:t xml:space="preserve"> </w:t>
      </w:r>
      <w:r w:rsidR="00FE3DE6" w:rsidRPr="00917A60">
        <w:rPr>
          <w:sz w:val="20"/>
          <w:szCs w:val="20"/>
        </w:rPr>
        <w:t>согласно п. 3.1 Договора до момента подписания Сторонами Акта приема-передачи или иного документа о передаче Объекта долевого строительства. 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в течение 3 (Трех) дней после регистрации в органе регистрации прав договора уступки нотариально заверенную копию договора с оригиналом Выписки из Единого государственного реестра недвижимости, подтверждающей факт регистрации договора уступки.</w:t>
      </w:r>
    </w:p>
    <w:p w14:paraId="07ACE142" w14:textId="104D7C0B" w:rsidR="00FE3DE6" w:rsidRPr="00917A60" w:rsidRDefault="00FE3DE6" w:rsidP="00A53E55">
      <w:pPr>
        <w:spacing w:line="240" w:lineRule="auto"/>
        <w:ind w:firstLine="284"/>
        <w:jc w:val="both"/>
        <w:rPr>
          <w:sz w:val="20"/>
          <w:szCs w:val="20"/>
        </w:rPr>
      </w:pPr>
      <w:r w:rsidRPr="00917A60">
        <w:rPr>
          <w:sz w:val="20"/>
          <w:szCs w:val="20"/>
        </w:rPr>
        <w:t>При этом Участник долевого строительства не вправе передавать (уступать) или иным способом отчуждать третьим лицам в том числе физическим, юридическим и индивидуальным предпринимателям свои права требования к Застройщику по выплате неустойки, штрафа и иных компенсационных выплат, причитающихся Участнику долевого строительства в соответствии с действующим законодательством РФ.</w:t>
      </w:r>
    </w:p>
    <w:p w14:paraId="6DF0A4B8" w14:textId="7857D4DC" w:rsidR="00FE3DE6" w:rsidRPr="00917A60" w:rsidRDefault="00FE3DE6" w:rsidP="00A53E55">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641F3CA6" w14:textId="3AF3E990" w:rsidR="00FE3DE6" w:rsidRPr="00917A60" w:rsidRDefault="00FE3DE6" w:rsidP="00A53E55">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31BFD4F6" w14:textId="06FF9DC1" w:rsidR="00FE3DE6" w:rsidRPr="00917A60" w:rsidRDefault="00FE3DE6" w:rsidP="00A53E55">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245BEBC2" w14:textId="21624BB4" w:rsidR="00FE3DE6" w:rsidRPr="00917A60" w:rsidRDefault="00A5123D" w:rsidP="00A53E55">
      <w:pPr>
        <w:spacing w:line="240" w:lineRule="auto"/>
        <w:ind w:firstLine="284"/>
        <w:jc w:val="both"/>
        <w:rPr>
          <w:bCs/>
          <w:sz w:val="20"/>
          <w:szCs w:val="20"/>
        </w:rPr>
      </w:pPr>
      <w:r w:rsidRPr="00917A60">
        <w:rPr>
          <w:bCs/>
          <w:sz w:val="20"/>
          <w:szCs w:val="20"/>
        </w:rPr>
        <w:t xml:space="preserve">9.2. </w:t>
      </w:r>
      <w:r w:rsidR="00FE3DE6" w:rsidRPr="00917A60">
        <w:rPr>
          <w:bCs/>
          <w:sz w:val="20"/>
          <w:szCs w:val="20"/>
        </w:rPr>
        <w:t>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расторжения Договора со стороны Участника долевого строительства, а также не приводят изменению цены Договора</w:t>
      </w:r>
      <w:r w:rsidR="009D00A6" w:rsidRPr="00917A60">
        <w:rPr>
          <w:bCs/>
          <w:sz w:val="20"/>
          <w:szCs w:val="20"/>
        </w:rPr>
        <w:t>,</w:t>
      </w:r>
      <w:r w:rsidR="00FE3DE6" w:rsidRPr="00917A60">
        <w:rPr>
          <w:bCs/>
          <w:sz w:val="20"/>
          <w:szCs w:val="20"/>
        </w:rPr>
        <w:t xml:space="preserve"> за исключением случаев, предусмотренных в </w:t>
      </w:r>
      <w:proofErr w:type="spellStart"/>
      <w:r w:rsidR="00485375" w:rsidRPr="00917A60">
        <w:rPr>
          <w:sz w:val="20"/>
          <w:szCs w:val="20"/>
        </w:rPr>
        <w:t>п.п</w:t>
      </w:r>
      <w:proofErr w:type="spellEnd"/>
      <w:r w:rsidR="00485375" w:rsidRPr="00917A60">
        <w:rPr>
          <w:sz w:val="20"/>
          <w:szCs w:val="20"/>
        </w:rPr>
        <w:t>. 3.7 и 3.8</w:t>
      </w:r>
      <w:r w:rsidR="00FE3DE6" w:rsidRPr="00917A60">
        <w:rPr>
          <w:bCs/>
          <w:sz w:val="20"/>
          <w:szCs w:val="20"/>
        </w:rPr>
        <w:t xml:space="preserve">Договора. </w:t>
      </w:r>
    </w:p>
    <w:p w14:paraId="27E192FF" w14:textId="712033B9" w:rsidR="00FE3DE6" w:rsidRPr="00917A60" w:rsidRDefault="00323B22" w:rsidP="00A53E55">
      <w:pPr>
        <w:spacing w:line="240" w:lineRule="auto"/>
        <w:ind w:firstLine="284"/>
        <w:jc w:val="both"/>
        <w:rPr>
          <w:bCs/>
          <w:sz w:val="20"/>
          <w:szCs w:val="20"/>
        </w:rPr>
      </w:pPr>
      <w:r w:rsidRPr="00917A60">
        <w:rPr>
          <w:bCs/>
          <w:sz w:val="20"/>
          <w:szCs w:val="20"/>
        </w:rPr>
        <w:t>9</w:t>
      </w:r>
      <w:r w:rsidR="00FE3DE6" w:rsidRPr="00917A60">
        <w:rPr>
          <w:bCs/>
          <w:sz w:val="20"/>
          <w:szCs w:val="20"/>
        </w:rPr>
        <w:t>.</w:t>
      </w:r>
      <w:r w:rsidRPr="00917A60">
        <w:rPr>
          <w:bCs/>
          <w:sz w:val="20"/>
          <w:szCs w:val="20"/>
        </w:rPr>
        <w:t>3</w:t>
      </w:r>
      <w:r w:rsidR="00FE3DE6" w:rsidRPr="00917A60">
        <w:rPr>
          <w:bCs/>
          <w:sz w:val="20"/>
          <w:szCs w:val="20"/>
        </w:rPr>
        <w:t xml:space="preserve">. Дополнительно к условиям, изложенным в п. </w:t>
      </w:r>
      <w:proofErr w:type="spellStart"/>
      <w:r w:rsidR="00485375" w:rsidRPr="00917A60">
        <w:rPr>
          <w:sz w:val="20"/>
          <w:szCs w:val="20"/>
        </w:rPr>
        <w:t>п.п</w:t>
      </w:r>
      <w:proofErr w:type="spellEnd"/>
      <w:r w:rsidR="00485375" w:rsidRPr="00917A60">
        <w:rPr>
          <w:sz w:val="20"/>
          <w:szCs w:val="20"/>
        </w:rPr>
        <w:t>. 3.7 и 3.8</w:t>
      </w:r>
      <w:r w:rsidRPr="00917A60">
        <w:rPr>
          <w:bCs/>
          <w:sz w:val="20"/>
          <w:szCs w:val="20"/>
        </w:rPr>
        <w:t>.</w:t>
      </w:r>
      <w:r w:rsidR="00FE3DE6" w:rsidRPr="00917A60">
        <w:rPr>
          <w:bCs/>
          <w:sz w:val="20"/>
          <w:szCs w:val="20"/>
        </w:rPr>
        <w:t xml:space="preserve"> Договора, не являются существенными изменения проектной документации строящегося Объекта и нарушением требований к качеству производимые Застройщиком без согласования (уведомления) с Участником долевого строительства изменения в </w:t>
      </w:r>
      <w:r w:rsidR="00AA67E7" w:rsidRPr="00917A60">
        <w:rPr>
          <w:bCs/>
          <w:sz w:val="20"/>
          <w:szCs w:val="20"/>
        </w:rPr>
        <w:t xml:space="preserve">самом </w:t>
      </w:r>
      <w:r w:rsidR="00FE3DE6" w:rsidRPr="00917A60">
        <w:rPr>
          <w:bCs/>
          <w:sz w:val="20"/>
          <w:szCs w:val="20"/>
        </w:rPr>
        <w:t xml:space="preserve">Объекте и (или) изменения в </w:t>
      </w:r>
      <w:r w:rsidR="00AA67E7" w:rsidRPr="00917A60">
        <w:rPr>
          <w:bCs/>
          <w:sz w:val="20"/>
          <w:szCs w:val="20"/>
        </w:rPr>
        <w:t>Объекте долевого строительства</w:t>
      </w:r>
      <w:r w:rsidR="00FE3DE6" w:rsidRPr="00917A60">
        <w:rPr>
          <w:bCs/>
          <w:sz w:val="20"/>
          <w:szCs w:val="20"/>
        </w:rPr>
        <w:t xml:space="preserve">, при условии их согласования с соответствующими государственными органами и организациями, </w:t>
      </w:r>
      <w:r w:rsidR="00FE3DE6" w:rsidRPr="00917A60">
        <w:rPr>
          <w:bCs/>
          <w:sz w:val="20"/>
          <w:szCs w:val="20"/>
        </w:rPr>
        <w:lastRenderedPageBreak/>
        <w:t>или изменения, производимые без такого согласования, если такое согласование не требуется по законодательству РФ, в т.ч.:</w:t>
      </w:r>
    </w:p>
    <w:p w14:paraId="21D69E4F" w14:textId="3D2D6316"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появление или удаление (исключение) или изменение местоположения козырьков парадных, пандусов, перил лестниц Объекта,</w:t>
      </w:r>
    </w:p>
    <w:p w14:paraId="335D5B76" w14:textId="3A3CABD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изменение проекта благоустройства прилегающей территории,</w:t>
      </w:r>
    </w:p>
    <w:p w14:paraId="1F8A8C2B" w14:textId="434DED3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появление или удаление дополнительных балконов, лоджий вне Объекта долевого строительства,</w:t>
      </w:r>
    </w:p>
    <w:p w14:paraId="4E5597D3" w14:textId="0444FF80"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размещение в Объекте долевого строительства объектов согласно требованиям противопожарных норм (рукавов, вентилей и т.д.),</w:t>
      </w:r>
    </w:p>
    <w:p w14:paraId="6FE26DA4" w14:textId="5C37E71C"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создание вентиляционных каналов и шахт в кухнях, санузлах, коридорах, которые могут</w:t>
      </w:r>
      <w:r w:rsidRPr="00917A60">
        <w:rPr>
          <w:bCs/>
          <w:sz w:val="20"/>
          <w:szCs w:val="20"/>
        </w:rPr>
        <w:t xml:space="preserve"> </w:t>
      </w:r>
      <w:r w:rsidR="00FE3DE6" w:rsidRPr="00917A60">
        <w:rPr>
          <w:bCs/>
          <w:sz w:val="20"/>
          <w:szCs w:val="20"/>
        </w:rPr>
        <w:t xml:space="preserve">выступать из стен и уменьшать площадь соответствующей части </w:t>
      </w:r>
      <w:r w:rsidR="00AA67E7" w:rsidRPr="00917A60">
        <w:rPr>
          <w:bCs/>
          <w:sz w:val="20"/>
          <w:szCs w:val="20"/>
        </w:rPr>
        <w:t>Объекта долевого строительства</w:t>
      </w:r>
      <w:r w:rsidR="00FE3DE6" w:rsidRPr="00917A60">
        <w:rPr>
          <w:bCs/>
          <w:sz w:val="20"/>
          <w:szCs w:val="20"/>
        </w:rPr>
        <w:t>.</w:t>
      </w:r>
    </w:p>
    <w:p w14:paraId="4A270A1B" w14:textId="686E0E06" w:rsidR="00FE3DE6" w:rsidRPr="00917A60" w:rsidRDefault="00FE3DE6" w:rsidP="00A53E55">
      <w:pPr>
        <w:spacing w:line="240" w:lineRule="auto"/>
        <w:ind w:firstLine="284"/>
        <w:jc w:val="both"/>
        <w:rPr>
          <w:bCs/>
          <w:sz w:val="20"/>
          <w:szCs w:val="20"/>
        </w:rPr>
      </w:pPr>
      <w:r w:rsidRPr="00917A60">
        <w:rPr>
          <w:bCs/>
          <w:sz w:val="20"/>
          <w:szCs w:val="20"/>
        </w:rPr>
        <w:t>Участник долевого строительства не вправе требовать расторжения настоящего Договора, если</w:t>
      </w:r>
      <w:r w:rsidR="00323B22" w:rsidRPr="00917A60">
        <w:rPr>
          <w:bCs/>
          <w:sz w:val="20"/>
          <w:szCs w:val="20"/>
        </w:rPr>
        <w:t xml:space="preserve"> </w:t>
      </w:r>
      <w:r w:rsidRPr="00917A60">
        <w:rPr>
          <w:bCs/>
          <w:sz w:val="20"/>
          <w:szCs w:val="20"/>
        </w:rPr>
        <w:t>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34FDA69E" w14:textId="5F84D5E7" w:rsidR="00A5123D" w:rsidRPr="00917A60" w:rsidRDefault="00323B22" w:rsidP="00A53E55">
      <w:pPr>
        <w:spacing w:line="240" w:lineRule="auto"/>
        <w:ind w:firstLine="284"/>
        <w:jc w:val="both"/>
        <w:rPr>
          <w:bCs/>
          <w:sz w:val="20"/>
          <w:szCs w:val="20"/>
        </w:rPr>
      </w:pPr>
      <w:r w:rsidRPr="00917A60">
        <w:rPr>
          <w:bCs/>
          <w:sz w:val="20"/>
          <w:szCs w:val="20"/>
        </w:rPr>
        <w:t xml:space="preserve">9.4. </w:t>
      </w:r>
      <w:r w:rsidR="00A5123D" w:rsidRPr="00917A60">
        <w:rPr>
          <w:bCs/>
          <w:sz w:val="20"/>
          <w:szCs w:val="20"/>
        </w:rPr>
        <w:t>Участник долевого строительства настоящим дает согласие Застройщику на межевание земельного участка</w:t>
      </w:r>
      <w:r w:rsidR="009D00A6" w:rsidRPr="00917A60">
        <w:rPr>
          <w:bCs/>
          <w:sz w:val="20"/>
          <w:szCs w:val="20"/>
        </w:rPr>
        <w:t xml:space="preserve">, данные которого указаны в п. 1.1.4 настоящего Договора, </w:t>
      </w:r>
      <w:r w:rsidR="00A5123D" w:rsidRPr="00917A60">
        <w:rPr>
          <w:bCs/>
          <w:sz w:val="20"/>
          <w:szCs w:val="20"/>
        </w:rPr>
        <w:t xml:space="preserve">(изменение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01EDBFD0" w14:textId="77777777" w:rsidR="00A5123D" w:rsidRPr="00917A60" w:rsidRDefault="00A5123D" w:rsidP="00A53E55">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18E43BD2" w14:textId="037032B6"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5</w:t>
      </w:r>
      <w:r w:rsidRPr="00917A60">
        <w:rPr>
          <w:sz w:val="20"/>
          <w:szCs w:val="20"/>
        </w:rPr>
        <w:t xml:space="preserve">. У Участника долевой собственности при возникновении права собственности на </w:t>
      </w:r>
      <w:r w:rsidR="00323B22" w:rsidRPr="00917A60">
        <w:rPr>
          <w:sz w:val="20"/>
          <w:szCs w:val="20"/>
        </w:rPr>
        <w:t>О</w:t>
      </w:r>
      <w:r w:rsidRPr="00917A60">
        <w:rPr>
          <w:sz w:val="20"/>
          <w:szCs w:val="20"/>
        </w:rPr>
        <w:t xml:space="preserve">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w:t>
      </w:r>
      <w:r w:rsidR="009D00A6" w:rsidRPr="00917A60">
        <w:rPr>
          <w:sz w:val="20"/>
          <w:szCs w:val="20"/>
        </w:rPr>
        <w:t>О</w:t>
      </w:r>
      <w:r w:rsidRPr="00917A60">
        <w:rPr>
          <w:sz w:val="20"/>
          <w:szCs w:val="20"/>
        </w:rPr>
        <w:t>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06D7B60B" w14:textId="2AA7BE99"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6</w:t>
      </w:r>
      <w:r w:rsidRPr="00917A60">
        <w:rPr>
          <w:sz w:val="20"/>
          <w:szCs w:val="20"/>
        </w:rPr>
        <w:t xml:space="preserve">. </w:t>
      </w:r>
      <w:r w:rsidR="005204DF" w:rsidRPr="00917A60">
        <w:rPr>
          <w:sz w:val="20"/>
          <w:szCs w:val="20"/>
        </w:rPr>
        <w:t>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r w:rsidRPr="00917A60">
        <w:rPr>
          <w:sz w:val="20"/>
          <w:szCs w:val="20"/>
        </w:rPr>
        <w:t>.</w:t>
      </w:r>
    </w:p>
    <w:p w14:paraId="1C6F8ACE" w14:textId="0FE52653"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7</w:t>
      </w:r>
      <w:r w:rsidRPr="00917A60">
        <w:rPr>
          <w:sz w:val="20"/>
          <w:szCs w:val="20"/>
        </w:rPr>
        <w:t>.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7E2CCD42" w14:textId="30BC3BCD"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8</w:t>
      </w:r>
      <w:r w:rsidRPr="00917A60">
        <w:rPr>
          <w:sz w:val="20"/>
          <w:szCs w:val="20"/>
        </w:rPr>
        <w:t xml:space="preserve">. Особенности обработки персональных данных. </w:t>
      </w:r>
    </w:p>
    <w:p w14:paraId="5F9708F4" w14:textId="32DFD11D" w:rsidR="001078BA" w:rsidRPr="00917A60" w:rsidRDefault="001078BA" w:rsidP="00A53E55">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3B5EDE0C" w14:textId="1882A8BD"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6606044" w14:textId="3189C18F"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0D34CBC9" w14:textId="68FD8090"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158988B9" w14:textId="4CC7841E" w:rsidR="001078BA" w:rsidRPr="00917A60" w:rsidRDefault="001078BA" w:rsidP="00A53E55">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676F5F22" w14:textId="1D245189" w:rsidR="001078BA" w:rsidRPr="00917A60" w:rsidRDefault="001078BA" w:rsidP="00A53E55">
      <w:pPr>
        <w:spacing w:line="240" w:lineRule="auto"/>
        <w:ind w:firstLine="284"/>
        <w:jc w:val="both"/>
        <w:rPr>
          <w:sz w:val="20"/>
          <w:szCs w:val="20"/>
        </w:rPr>
      </w:pPr>
      <w:r w:rsidRPr="00917A60">
        <w:rPr>
          <w:sz w:val="20"/>
          <w:szCs w:val="20"/>
        </w:rPr>
        <w:lastRenderedPageBreak/>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17CB67AC" w14:textId="0799CF46" w:rsidR="00A5123D" w:rsidRPr="00917A60" w:rsidRDefault="001078BA" w:rsidP="00A53E55">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r w:rsidR="00A5123D" w:rsidRPr="00917A60">
        <w:rPr>
          <w:sz w:val="20"/>
          <w:szCs w:val="20"/>
        </w:rPr>
        <w:t xml:space="preserve"> </w:t>
      </w:r>
    </w:p>
    <w:p w14:paraId="7154ED59" w14:textId="2D51E105"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9</w:t>
      </w:r>
      <w:r w:rsidRPr="00917A60">
        <w:rPr>
          <w:sz w:val="20"/>
          <w:szCs w:val="20"/>
        </w:rPr>
        <w:t>.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6222748E" w14:textId="77777777" w:rsidR="00A5123D" w:rsidRPr="00917A60" w:rsidRDefault="00A5123D" w:rsidP="00A53E55">
      <w:pPr>
        <w:spacing w:line="240" w:lineRule="auto"/>
        <w:ind w:firstLine="284"/>
        <w:jc w:val="both"/>
        <w:rPr>
          <w:sz w:val="20"/>
          <w:szCs w:val="20"/>
        </w:rPr>
      </w:pPr>
    </w:p>
    <w:p w14:paraId="5EDE43ED" w14:textId="7777777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0FE0BADC" w14:textId="77777777" w:rsidR="00A5123D" w:rsidRPr="00917A60" w:rsidRDefault="00A5123D" w:rsidP="00A53E55">
      <w:pPr>
        <w:widowControl w:val="0"/>
        <w:spacing w:line="240" w:lineRule="auto"/>
        <w:ind w:firstLine="284"/>
        <w:rPr>
          <w:b/>
          <w:sz w:val="20"/>
          <w:szCs w:val="20"/>
        </w:rPr>
      </w:pPr>
    </w:p>
    <w:p w14:paraId="2EDD1929" w14:textId="48F5EFCC" w:rsidR="0064190B" w:rsidRPr="00917A60" w:rsidRDefault="00A5123D" w:rsidP="00A53E55">
      <w:pPr>
        <w:spacing w:line="240" w:lineRule="auto"/>
        <w:ind w:firstLine="284"/>
        <w:jc w:val="both"/>
        <w:rPr>
          <w:sz w:val="20"/>
          <w:szCs w:val="20"/>
        </w:rPr>
      </w:pPr>
      <w:r w:rsidRPr="00917A60">
        <w:rPr>
          <w:sz w:val="20"/>
          <w:szCs w:val="20"/>
        </w:rPr>
        <w:t xml:space="preserve">10.1. </w:t>
      </w:r>
      <w:r w:rsidR="0064190B" w:rsidRPr="00917A60">
        <w:rPr>
          <w:sz w:val="20"/>
          <w:szCs w:val="20"/>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2D007534" w14:textId="283BB1BC" w:rsidR="0064190B" w:rsidRPr="00917A60" w:rsidRDefault="0064190B" w:rsidP="00A53E55">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739527A4" w14:textId="2DA6DA16" w:rsidR="0064190B" w:rsidRPr="00917A60" w:rsidRDefault="0064190B" w:rsidP="00A53E55">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69A27AAC" w14:textId="7509513C" w:rsidR="00A5123D" w:rsidRPr="00917A60" w:rsidRDefault="0064190B" w:rsidP="00A53E55">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r w:rsidR="00A5123D" w:rsidRPr="00917A60">
        <w:rPr>
          <w:sz w:val="20"/>
          <w:szCs w:val="20"/>
        </w:rPr>
        <w:t>.</w:t>
      </w:r>
    </w:p>
    <w:p w14:paraId="1949044F" w14:textId="77777777" w:rsidR="00A5123D" w:rsidRPr="00917A60" w:rsidRDefault="00A5123D" w:rsidP="00A53E55">
      <w:pPr>
        <w:spacing w:line="240" w:lineRule="auto"/>
        <w:ind w:firstLine="284"/>
        <w:jc w:val="both"/>
        <w:rPr>
          <w:b/>
          <w:sz w:val="20"/>
          <w:szCs w:val="20"/>
        </w:rPr>
      </w:pPr>
    </w:p>
    <w:p w14:paraId="21370CCA" w14:textId="0256293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3E77E631" w14:textId="77777777" w:rsidR="009D00A6" w:rsidRPr="00917A60" w:rsidRDefault="009D00A6" w:rsidP="00A53E55">
      <w:pPr>
        <w:widowControl w:val="0"/>
        <w:spacing w:line="240" w:lineRule="auto"/>
        <w:ind w:firstLine="284"/>
        <w:rPr>
          <w:b/>
          <w:sz w:val="20"/>
          <w:szCs w:val="20"/>
        </w:rPr>
      </w:pPr>
    </w:p>
    <w:p w14:paraId="68B878BD" w14:textId="697339C9" w:rsidR="006D1CC8" w:rsidRPr="00917A60" w:rsidRDefault="006D1CC8" w:rsidP="00A53E55">
      <w:pPr>
        <w:spacing w:line="240" w:lineRule="auto"/>
        <w:ind w:firstLine="284"/>
        <w:jc w:val="both"/>
        <w:rPr>
          <w:sz w:val="20"/>
          <w:szCs w:val="20"/>
        </w:rPr>
      </w:pPr>
      <w:r w:rsidRPr="00917A60">
        <w:rPr>
          <w:sz w:val="20"/>
          <w:szCs w:val="20"/>
        </w:rPr>
        <w:t>1</w:t>
      </w:r>
      <w:r w:rsidR="00A5123D" w:rsidRPr="00917A60">
        <w:rPr>
          <w:sz w:val="20"/>
          <w:szCs w:val="20"/>
        </w:rPr>
        <w:t xml:space="preserve">1.1. </w:t>
      </w:r>
      <w:r w:rsidRPr="00917A60">
        <w:rPr>
          <w:sz w:val="20"/>
          <w:szCs w:val="20"/>
        </w:rPr>
        <w:t xml:space="preserve">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5944D9A" w14:textId="49FAEA61" w:rsidR="006D1CC8" w:rsidRPr="00917A60" w:rsidRDefault="006D1CC8" w:rsidP="00A53E55">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w:t>
      </w:r>
      <w:r w:rsidR="00485375" w:rsidRPr="00917A60">
        <w:rPr>
          <w:sz w:val="20"/>
          <w:szCs w:val="20"/>
        </w:rPr>
        <w:t>2</w:t>
      </w:r>
      <w:r w:rsidRPr="00917A60">
        <w:rPr>
          <w:sz w:val="20"/>
          <w:szCs w:val="20"/>
        </w:rPr>
        <w:t xml:space="preserve"> настоящего Договора.</w:t>
      </w:r>
    </w:p>
    <w:p w14:paraId="07DEFFE4" w14:textId="07E9ADA5" w:rsidR="00A5123D" w:rsidRPr="00917A60" w:rsidRDefault="006D1CC8" w:rsidP="00A53E55">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211F70C0" w14:textId="45467B22" w:rsidR="001078BA" w:rsidRPr="00917A60" w:rsidRDefault="00A5123D" w:rsidP="00A53E55">
      <w:pPr>
        <w:spacing w:line="240" w:lineRule="auto"/>
        <w:ind w:firstLine="284"/>
        <w:jc w:val="both"/>
        <w:rPr>
          <w:sz w:val="20"/>
          <w:szCs w:val="20"/>
        </w:rPr>
      </w:pPr>
      <w:r w:rsidRPr="00917A60">
        <w:rPr>
          <w:sz w:val="20"/>
          <w:szCs w:val="20"/>
        </w:rPr>
        <w:t xml:space="preserve">11.2. </w:t>
      </w:r>
      <w:r w:rsidR="001078BA" w:rsidRPr="00917A60">
        <w:rPr>
          <w:sz w:val="20"/>
          <w:szCs w:val="20"/>
        </w:rPr>
        <w:t>Стороны соглашаются, что если в соответствии с Федеральным законом № 214-ФЗ и/или условиями Договора Застройщик направляет уведомление Участнику долевого строительства, датой получения такого уведомления является:</w:t>
      </w:r>
    </w:p>
    <w:p w14:paraId="4E354ACB" w14:textId="253B393C" w:rsidR="001078BA" w:rsidRPr="00917A60" w:rsidRDefault="001078BA" w:rsidP="00A53E55">
      <w:pPr>
        <w:spacing w:line="240" w:lineRule="auto"/>
        <w:ind w:firstLine="284"/>
        <w:jc w:val="both"/>
        <w:rPr>
          <w:sz w:val="20"/>
          <w:szCs w:val="20"/>
        </w:rPr>
      </w:pPr>
      <w:r w:rsidRPr="00917A60">
        <w:rPr>
          <w:sz w:val="20"/>
          <w:szCs w:val="20"/>
        </w:rPr>
        <w:t>11.2.1. Применительно к передаче Объекта долевого строительства наиболее ранняя из дат:</w:t>
      </w:r>
    </w:p>
    <w:p w14:paraId="5C810C6E" w14:textId="66E437D6" w:rsidR="001078BA" w:rsidRPr="00917A60" w:rsidRDefault="001078BA" w:rsidP="00A53E55">
      <w:pPr>
        <w:spacing w:line="240" w:lineRule="auto"/>
        <w:ind w:firstLine="284"/>
        <w:jc w:val="both"/>
        <w:rPr>
          <w:sz w:val="20"/>
          <w:szCs w:val="20"/>
        </w:rPr>
      </w:pPr>
      <w:r w:rsidRPr="00917A60">
        <w:rPr>
          <w:sz w:val="20"/>
          <w:szCs w:val="20"/>
        </w:rPr>
        <w:t>- день передачи уведомления Участнику долевого строительства лично, либо его представителю под расписку;</w:t>
      </w:r>
    </w:p>
    <w:p w14:paraId="2F8137AD" w14:textId="11FAF751" w:rsidR="001078BA" w:rsidRPr="00917A60" w:rsidRDefault="001078BA" w:rsidP="00A53E55">
      <w:pPr>
        <w:spacing w:line="240" w:lineRule="auto"/>
        <w:ind w:firstLine="284"/>
        <w:jc w:val="both"/>
        <w:rPr>
          <w:sz w:val="20"/>
          <w:szCs w:val="20"/>
        </w:rPr>
      </w:pPr>
      <w:r w:rsidRPr="00917A60">
        <w:rPr>
          <w:sz w:val="20"/>
          <w:szCs w:val="20"/>
        </w:rPr>
        <w:t>- 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уведомлением о вручении.</w:t>
      </w:r>
    </w:p>
    <w:p w14:paraId="110B7206" w14:textId="235D82A0" w:rsidR="00A5123D" w:rsidRPr="00917A60" w:rsidRDefault="001078BA" w:rsidP="00A53E55">
      <w:pPr>
        <w:spacing w:line="240" w:lineRule="auto"/>
        <w:ind w:firstLine="284"/>
        <w:jc w:val="both"/>
        <w:rPr>
          <w:sz w:val="20"/>
          <w:szCs w:val="20"/>
        </w:rPr>
      </w:pPr>
      <w:r w:rsidRPr="00917A60">
        <w:rPr>
          <w:sz w:val="20"/>
          <w:szCs w:val="20"/>
        </w:rPr>
        <w:t>- день направления уведомления (сообщения) Участнику долевого строительства по адресу электронной почты, указанному в Договоре.</w:t>
      </w:r>
    </w:p>
    <w:p w14:paraId="556900A0" w14:textId="5017DFBC" w:rsidR="001078BA" w:rsidRPr="00917A60" w:rsidRDefault="001078BA" w:rsidP="00A53E55">
      <w:pPr>
        <w:spacing w:line="240" w:lineRule="auto"/>
        <w:ind w:firstLine="284"/>
        <w:jc w:val="both"/>
        <w:rPr>
          <w:sz w:val="20"/>
          <w:szCs w:val="20"/>
        </w:rPr>
      </w:pPr>
      <w:r w:rsidRPr="00917A60">
        <w:rPr>
          <w:sz w:val="20"/>
          <w:szCs w:val="20"/>
        </w:rPr>
        <w:t xml:space="preserve">11.2.2. Применительно к другим условиям Договора днем получения уведомления Участником долевого строительства является, если иное в императивном порядке не предусмотрено законодательством РФ, день его передачи Участнику долевого строительства лично, либо его представителю под расписку или 10 (Десятый) день со дня отправки уведомления </w:t>
      </w:r>
      <w:r w:rsidRPr="00917A60">
        <w:rPr>
          <w:sz w:val="20"/>
          <w:szCs w:val="20"/>
        </w:rPr>
        <w:lastRenderedPageBreak/>
        <w:t>по почте регистрируемым почтовым отправлением с описью вложения по адресу, указанному в настоящем Договоре, либо день направления уведомления (сообщения) Участнику долевого строительства по адресу электронной почты, указанному в Договоре, в зависимости от того, какая дата наступит раньше.</w:t>
      </w:r>
    </w:p>
    <w:p w14:paraId="7F21F963" w14:textId="5DCDC5EF" w:rsidR="00A5123D" w:rsidRPr="00917A60" w:rsidRDefault="00A5123D" w:rsidP="00A53E55">
      <w:pPr>
        <w:spacing w:line="240" w:lineRule="auto"/>
        <w:ind w:firstLine="284"/>
        <w:jc w:val="both"/>
        <w:rPr>
          <w:sz w:val="20"/>
          <w:szCs w:val="20"/>
        </w:rPr>
      </w:pPr>
      <w:r w:rsidRPr="00917A60">
        <w:rPr>
          <w:sz w:val="20"/>
          <w:szCs w:val="20"/>
        </w:rPr>
        <w:t xml:space="preserve">11.3. </w:t>
      </w:r>
      <w:r w:rsidR="001078BA" w:rsidRPr="00917A60">
        <w:rPr>
          <w:sz w:val="20"/>
          <w:szCs w:val="20"/>
        </w:rPr>
        <w:t xml:space="preserve">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 с обязательным соблюдением досудебного претензионного порядка. Срок рассмотрения претензий — в течение </w:t>
      </w:r>
      <w:r w:rsidR="00E6555C" w:rsidRPr="00917A60">
        <w:rPr>
          <w:sz w:val="20"/>
          <w:szCs w:val="20"/>
        </w:rPr>
        <w:t>15 (Пятнадцати) рабочих дней</w:t>
      </w:r>
      <w:r w:rsidR="001078BA" w:rsidRPr="00917A60">
        <w:rPr>
          <w:sz w:val="20"/>
          <w:szCs w:val="20"/>
        </w:rPr>
        <w:t xml:space="preserve"> с момента получения</w:t>
      </w:r>
      <w:r w:rsidRPr="00917A60">
        <w:rPr>
          <w:sz w:val="20"/>
          <w:szCs w:val="20"/>
        </w:rPr>
        <w:t>.</w:t>
      </w:r>
    </w:p>
    <w:p w14:paraId="5569476B" w14:textId="58510E6B" w:rsidR="00A5123D" w:rsidRPr="00917A60" w:rsidRDefault="00A5123D" w:rsidP="00A53E55">
      <w:pPr>
        <w:spacing w:line="240" w:lineRule="auto"/>
        <w:ind w:firstLine="284"/>
        <w:jc w:val="both"/>
        <w:rPr>
          <w:sz w:val="20"/>
          <w:szCs w:val="20"/>
        </w:rPr>
      </w:pPr>
      <w:r w:rsidRPr="00917A60">
        <w:rPr>
          <w:sz w:val="20"/>
          <w:szCs w:val="20"/>
        </w:rPr>
        <w:t>11.4.</w:t>
      </w:r>
      <w:r w:rsidR="005204DF" w:rsidRPr="00917A60">
        <w:t xml:space="preserve"> </w:t>
      </w:r>
      <w:r w:rsidR="005204DF" w:rsidRPr="00917A60">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Участник долевого</w:t>
      </w:r>
      <w:r w:rsidR="005204DF" w:rsidRPr="00917A60">
        <w:t xml:space="preserve"> </w:t>
      </w:r>
      <w:r w:rsidR="005204DF" w:rsidRPr="00917A60">
        <w:rPr>
          <w:sz w:val="20"/>
          <w:szCs w:val="20"/>
        </w:rPr>
        <w:t>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1CD5E0B6" w14:textId="77777777" w:rsidR="005204DF" w:rsidRPr="00917A60" w:rsidRDefault="00A5123D" w:rsidP="00A53E55">
      <w:pPr>
        <w:spacing w:line="240" w:lineRule="auto"/>
        <w:ind w:firstLine="284"/>
        <w:jc w:val="both"/>
        <w:rPr>
          <w:sz w:val="20"/>
          <w:szCs w:val="20"/>
        </w:rPr>
      </w:pPr>
      <w:r w:rsidRPr="00917A60">
        <w:rPr>
          <w:sz w:val="20"/>
          <w:szCs w:val="20"/>
        </w:rPr>
        <w:t xml:space="preserve">11.5. </w:t>
      </w:r>
      <w:r w:rsidR="005204DF" w:rsidRPr="00917A60">
        <w:rPr>
          <w:sz w:val="20"/>
          <w:szCs w:val="20"/>
        </w:rPr>
        <w:t>Участник долевого строительства заявляет и гарантирует:</w:t>
      </w:r>
    </w:p>
    <w:p w14:paraId="13F9F63A" w14:textId="7038D460" w:rsidR="005204DF" w:rsidRPr="00917A60" w:rsidRDefault="005204DF" w:rsidP="00A53E55">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5FDD9064" w14:textId="41B4BD91" w:rsidR="005204DF" w:rsidRPr="00917A60" w:rsidRDefault="005204DF" w:rsidP="00A53E55">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51F93A79" w14:textId="77777777" w:rsidR="005204DF" w:rsidRPr="00917A60" w:rsidRDefault="005204DF" w:rsidP="00A53E55">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3986B276" w14:textId="65B3C703" w:rsidR="005204DF" w:rsidRPr="00917A60" w:rsidRDefault="005204DF" w:rsidP="00A53E55">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42E5C8D6" w14:textId="75BB52FE" w:rsidR="00A5123D" w:rsidRPr="00917A60" w:rsidRDefault="005204DF" w:rsidP="00A53E55">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r w:rsidR="00A5123D" w:rsidRPr="00917A60">
        <w:rPr>
          <w:sz w:val="20"/>
          <w:szCs w:val="20"/>
        </w:rPr>
        <w:t>.</w:t>
      </w:r>
    </w:p>
    <w:p w14:paraId="045681FA" w14:textId="2ECFAEB7" w:rsidR="00A5123D" w:rsidRPr="00917A60" w:rsidRDefault="00A5123D" w:rsidP="00A53E55">
      <w:pPr>
        <w:spacing w:line="240" w:lineRule="auto"/>
        <w:ind w:firstLine="284"/>
        <w:jc w:val="both"/>
        <w:rPr>
          <w:sz w:val="20"/>
          <w:szCs w:val="20"/>
        </w:rPr>
      </w:pPr>
      <w:r w:rsidRPr="00917A60">
        <w:rPr>
          <w:sz w:val="20"/>
          <w:szCs w:val="20"/>
        </w:rPr>
        <w:t xml:space="preserve">11.6. </w:t>
      </w:r>
      <w:r w:rsidR="005204DF" w:rsidRPr="00917A60">
        <w:rPr>
          <w:sz w:val="20"/>
          <w:szCs w:val="20"/>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734B398E" w14:textId="07E554FB" w:rsidR="00A5123D" w:rsidRPr="00917A60" w:rsidRDefault="00A5123D" w:rsidP="00A53E55">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27EBE5DD" w14:textId="245A124F" w:rsidR="00A5123D" w:rsidRPr="00917A60" w:rsidRDefault="00A5123D" w:rsidP="00A53E55">
      <w:pPr>
        <w:spacing w:line="240" w:lineRule="auto"/>
        <w:ind w:firstLine="284"/>
        <w:jc w:val="both"/>
        <w:rPr>
          <w:sz w:val="20"/>
          <w:szCs w:val="20"/>
        </w:rPr>
      </w:pPr>
      <w:r w:rsidRPr="00917A60">
        <w:rPr>
          <w:sz w:val="20"/>
          <w:szCs w:val="20"/>
        </w:rPr>
        <w:t>11.</w:t>
      </w:r>
      <w:r w:rsidR="005204DF" w:rsidRPr="00917A60">
        <w:rPr>
          <w:sz w:val="20"/>
          <w:szCs w:val="20"/>
        </w:rPr>
        <w:t>8</w:t>
      </w:r>
      <w:r w:rsidRPr="00917A60">
        <w:rPr>
          <w:sz w:val="20"/>
          <w:szCs w:val="20"/>
        </w:rPr>
        <w:t>. Неотъемлемой частью настоящего Договора являются:</w:t>
      </w:r>
    </w:p>
    <w:p w14:paraId="1FDE0AB5" w14:textId="77777777" w:rsidR="00A5123D" w:rsidRPr="00917A60" w:rsidRDefault="00A5123D" w:rsidP="00A53E55">
      <w:pPr>
        <w:spacing w:line="240" w:lineRule="auto"/>
        <w:ind w:firstLine="284"/>
        <w:jc w:val="both"/>
        <w:rPr>
          <w:sz w:val="20"/>
          <w:szCs w:val="20"/>
        </w:rPr>
      </w:pPr>
      <w:r w:rsidRPr="00917A60">
        <w:rPr>
          <w:sz w:val="20"/>
          <w:szCs w:val="20"/>
        </w:rPr>
        <w:t xml:space="preserve">Приложение №1 (Графический план этажа) </w:t>
      </w:r>
    </w:p>
    <w:p w14:paraId="244D76CE" w14:textId="2C0A6369" w:rsidR="00A5123D" w:rsidRPr="00917A60" w:rsidRDefault="00A5123D" w:rsidP="00A53E55">
      <w:pPr>
        <w:spacing w:line="240" w:lineRule="auto"/>
        <w:ind w:firstLine="284"/>
        <w:jc w:val="both"/>
        <w:rPr>
          <w:sz w:val="20"/>
          <w:szCs w:val="20"/>
        </w:rPr>
      </w:pPr>
      <w:r w:rsidRPr="00917A60">
        <w:rPr>
          <w:sz w:val="20"/>
          <w:szCs w:val="20"/>
        </w:rPr>
        <w:t xml:space="preserve">Приложение №2 </w:t>
      </w:r>
      <w:r w:rsidR="00485375" w:rsidRPr="00917A60">
        <w:rPr>
          <w:sz w:val="20"/>
          <w:szCs w:val="20"/>
        </w:rPr>
        <w:t>(Стандарт качественных характеристик законченного объекта долевого строительства)</w:t>
      </w:r>
      <w:r w:rsidRPr="00917A60">
        <w:rPr>
          <w:sz w:val="20"/>
          <w:szCs w:val="20"/>
        </w:rPr>
        <w:t>.</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6F0AE3"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679B16C7" w14:textId="357F2EC1"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416A9D9A" w:rsidR="009D1FD5" w:rsidRDefault="00F9422E" w:rsidP="00A53E55">
      <w:pPr>
        <w:spacing w:line="240" w:lineRule="auto"/>
        <w:jc w:val="right"/>
        <w:rPr>
          <w:b/>
          <w:sz w:val="20"/>
          <w:szCs w:val="20"/>
        </w:rPr>
      </w:pPr>
      <w:bookmarkStart w:id="14" w:name="_Hlk224889697"/>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4"/>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5"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6" w:name="_Hlk135383769"/>
    </w:p>
    <w:p w14:paraId="5CECC245" w14:textId="746AA65E" w:rsidR="009D1FD5" w:rsidRDefault="0019340E" w:rsidP="0019340E">
      <w:pPr>
        <w:spacing w:line="240" w:lineRule="auto"/>
        <w:jc w:val="right"/>
        <w:rPr>
          <w:b/>
          <w:sz w:val="20"/>
          <w:szCs w:val="20"/>
        </w:rPr>
      </w:pPr>
      <w:bookmarkStart w:id="17" w:name="_Hlk224830914"/>
      <w:bookmarkEnd w:id="15"/>
      <w:bookmarkEnd w:id="16"/>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031895AC"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bookmarkStart w:id="18" w:name="_Hlk195884564"/>
      <w:bookmarkEnd w:id="17"/>
      <w:r w:rsidRPr="00917A60">
        <w:rPr>
          <w:kern w:val="2"/>
          <w:sz w:val="20"/>
          <w:szCs w:val="20"/>
        </w:rPr>
        <w:t>СТАНДАРТ КАЧЕСТВЕННЫХ ХАРАКТЕРИСТИК ЗАКОНЧЕННОГО ОБЪЕКТА</w:t>
      </w:r>
    </w:p>
    <w:p w14:paraId="613291BE"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C0E10F2"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72AD0C79"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p>
    <w:p w14:paraId="73C461D5" w14:textId="77777777" w:rsidR="000B7CAB" w:rsidRPr="00917A60" w:rsidRDefault="000B7CAB" w:rsidP="000B7CAB">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4FEA2D87" w14:textId="77777777" w:rsidR="000B7CAB" w:rsidRPr="00917A60" w:rsidRDefault="000B7CAB" w:rsidP="000B7CAB">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65E16557" w14:textId="77777777" w:rsidR="000B7CAB" w:rsidRPr="00917A60" w:rsidRDefault="000B7CAB" w:rsidP="000B7CAB">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0B7CAB" w:rsidRPr="00917A60" w14:paraId="22B739E7"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12F99785" w14:textId="77777777" w:rsidR="000B7CAB" w:rsidRPr="00917A60" w:rsidRDefault="000B7CAB"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0C3685C9" w14:textId="77777777" w:rsidR="000B7CAB" w:rsidRPr="00917A60" w:rsidRDefault="000B7CAB"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0B7CAB" w:rsidRPr="00917A60" w14:paraId="0F3353E0"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6A350A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FD2DBE6" w14:textId="77777777" w:rsidR="000B7CAB" w:rsidRPr="00917A60" w:rsidRDefault="000B7CAB"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274AD1B6" w14:textId="77777777" w:rsidR="000B7CAB" w:rsidRPr="00917A60" w:rsidRDefault="000B7CAB"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C5BEDB5" w14:textId="77777777" w:rsidR="000B7CAB" w:rsidRPr="00917A60" w:rsidRDefault="000B7CAB" w:rsidP="007A0DAC">
            <w:pPr>
              <w:spacing w:line="240" w:lineRule="auto"/>
              <w:jc w:val="both"/>
              <w:rPr>
                <w:kern w:val="2"/>
                <w:sz w:val="20"/>
                <w:szCs w:val="20"/>
              </w:rPr>
            </w:pPr>
            <w:r w:rsidRPr="00917A60">
              <w:rPr>
                <w:kern w:val="2"/>
                <w:sz w:val="20"/>
                <w:szCs w:val="20"/>
              </w:rPr>
              <w:t>- оштукатурены</w:t>
            </w:r>
          </w:p>
          <w:p w14:paraId="6DBB3A9A" w14:textId="77777777" w:rsidR="000B7CAB" w:rsidRPr="00917A60" w:rsidRDefault="000B7CAB"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42C41DE8"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78BC1F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641BEE9B"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1E9D9DE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FC0835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77B45D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6A4AC494"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3F257B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1BF1C17D" w14:textId="77777777" w:rsidR="000B7CAB" w:rsidRPr="00917A60" w:rsidRDefault="000B7CAB"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24988EBC" w14:textId="77777777" w:rsidR="000B7CAB" w:rsidRPr="00917A60" w:rsidRDefault="000B7CAB"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0BA8903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5CB1B0F3" w14:textId="77777777" w:rsidR="000B7CAB" w:rsidRPr="00917A60" w:rsidRDefault="000B7CAB"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27DE36B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12E6D00C"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BC8189A"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664A74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E725F1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4B76280" w14:textId="77777777" w:rsidR="000B7CAB" w:rsidRPr="00917A60" w:rsidRDefault="000B7CAB" w:rsidP="007A0DAC">
            <w:pPr>
              <w:overflowPunct w:val="0"/>
              <w:spacing w:line="240" w:lineRule="auto"/>
              <w:ind w:firstLine="29"/>
              <w:textAlignment w:val="baseline"/>
              <w:rPr>
                <w:kern w:val="2"/>
                <w:sz w:val="20"/>
                <w:szCs w:val="20"/>
              </w:rPr>
            </w:pPr>
          </w:p>
        </w:tc>
      </w:tr>
      <w:tr w:rsidR="000B7CAB" w:rsidRPr="00917A60" w14:paraId="5CAA5953"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51645A2D" w14:textId="77777777" w:rsidR="000B7CAB" w:rsidRPr="00917A60" w:rsidRDefault="000B7CAB"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1E44638"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7D668BF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6214505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405B93C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14419955"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33A40967"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37097EB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0250466C"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67691FD"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0E31B8EC" w14:textId="77777777" w:rsidR="000B7CAB" w:rsidRPr="00917A60" w:rsidRDefault="000B7CAB"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248FF234" w14:textId="77777777" w:rsidR="000B7CAB" w:rsidRPr="00917A60" w:rsidRDefault="000B7CAB"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414B7EC5" w14:textId="77777777" w:rsidR="000B7CAB" w:rsidRPr="00917A60" w:rsidRDefault="000B7CAB"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084B292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DBEBCCD"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B621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0E7DE0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E24C10F"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330F079C"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62A3B71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3DB51D1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6829ECB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2B6B483B"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A63326F"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295DD53F"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0FCAA463"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6C111CEA" w14:textId="77777777" w:rsidR="000B7CAB" w:rsidRPr="00917A60" w:rsidRDefault="000B7CAB"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78F2AA0" w14:textId="77777777" w:rsidR="000B7CAB" w:rsidRPr="00917A60" w:rsidRDefault="000B7CAB"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0B7CAB" w:rsidRPr="00917A60" w14:paraId="12845F45"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A92C542"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7BA65568" w14:textId="77777777" w:rsidR="000B7CAB" w:rsidRPr="00917A60" w:rsidRDefault="000B7CAB"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37276E38" w14:textId="77777777" w:rsidR="000B7CAB" w:rsidRPr="00917A60" w:rsidRDefault="000B7CAB"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EBC227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9B2AEE6"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7B479ABA"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0507C86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16A01AEC"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17357AB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142C6A3C"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56ECB2A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18D94BE"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3F90171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5D28D92"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498DE711"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63E64686" w14:textId="77777777" w:rsidR="000B7CAB" w:rsidRPr="00917A60" w:rsidRDefault="000B7CAB" w:rsidP="007A0DAC">
            <w:pPr>
              <w:overflowPunct w:val="0"/>
              <w:spacing w:line="240" w:lineRule="auto"/>
              <w:ind w:firstLine="29"/>
              <w:jc w:val="both"/>
              <w:textAlignment w:val="baseline"/>
              <w:rPr>
                <w:kern w:val="2"/>
                <w:sz w:val="20"/>
                <w:szCs w:val="20"/>
              </w:rPr>
            </w:pPr>
          </w:p>
        </w:tc>
      </w:tr>
    </w:tbl>
    <w:p w14:paraId="79DF4ECE" w14:textId="77777777" w:rsidR="000B7CAB" w:rsidRDefault="000B7CAB" w:rsidP="00A53E55">
      <w:pPr>
        <w:tabs>
          <w:tab w:val="left" w:pos="0"/>
          <w:tab w:val="left" w:pos="284"/>
        </w:tabs>
        <w:spacing w:line="240" w:lineRule="auto"/>
        <w:ind w:firstLine="284"/>
        <w:jc w:val="both"/>
        <w:rPr>
          <w:rFonts w:eastAsia="Calibri"/>
          <w:kern w:val="2"/>
          <w:sz w:val="20"/>
          <w:szCs w:val="20"/>
        </w:rPr>
      </w:pPr>
    </w:p>
    <w:p w14:paraId="1EC6E7F0" w14:textId="3C7F474E" w:rsidR="001C32B9" w:rsidRPr="00917A60" w:rsidRDefault="001C32B9" w:rsidP="00A53E55">
      <w:pPr>
        <w:tabs>
          <w:tab w:val="left" w:pos="0"/>
          <w:tab w:val="left" w:pos="284"/>
        </w:tabs>
        <w:spacing w:line="240" w:lineRule="auto"/>
        <w:ind w:firstLine="284"/>
        <w:jc w:val="both"/>
        <w:rPr>
          <w:rFonts w:eastAsia="Calibri"/>
          <w:kern w:val="2"/>
          <w:sz w:val="20"/>
          <w:szCs w:val="20"/>
        </w:rPr>
      </w:pPr>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8"/>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19"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19"/>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1BB0BD28" w:rsidR="00985D73" w:rsidRDefault="00985D73" w:rsidP="00A53E55">
      <w:pPr>
        <w:widowControl w:val="0"/>
        <w:autoSpaceDE w:val="0"/>
        <w:autoSpaceDN w:val="0"/>
        <w:spacing w:line="240" w:lineRule="auto"/>
        <w:jc w:val="right"/>
        <w:rPr>
          <w:b/>
          <w:kern w:val="2"/>
          <w:sz w:val="20"/>
          <w:szCs w:val="20"/>
        </w:rPr>
      </w:pPr>
    </w:p>
    <w:p w14:paraId="665556E2" w14:textId="72F31482" w:rsidR="000B7CAB" w:rsidRDefault="000B7CAB" w:rsidP="00A53E55">
      <w:pPr>
        <w:widowControl w:val="0"/>
        <w:autoSpaceDE w:val="0"/>
        <w:autoSpaceDN w:val="0"/>
        <w:spacing w:line="240" w:lineRule="auto"/>
        <w:jc w:val="right"/>
        <w:rPr>
          <w:b/>
          <w:kern w:val="2"/>
          <w:sz w:val="20"/>
          <w:szCs w:val="20"/>
        </w:rPr>
      </w:pPr>
    </w:p>
    <w:p w14:paraId="7266BB74" w14:textId="77777777" w:rsidR="000B7CAB" w:rsidRPr="00917A60" w:rsidRDefault="000B7CAB" w:rsidP="00A53E55">
      <w:pPr>
        <w:widowControl w:val="0"/>
        <w:autoSpaceDE w:val="0"/>
        <w:autoSpaceDN w:val="0"/>
        <w:spacing w:line="240" w:lineRule="auto"/>
        <w:jc w:val="right"/>
        <w:rPr>
          <w:b/>
          <w:kern w:val="2"/>
          <w:sz w:val="20"/>
          <w:szCs w:val="20"/>
        </w:rPr>
      </w:pPr>
    </w:p>
    <w:p w14:paraId="083C571D" w14:textId="77777777" w:rsidR="00985D73" w:rsidRPr="00917A60" w:rsidRDefault="00985D73"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0"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6670ABF7" w:rsidR="009D1FD5" w:rsidRDefault="0019340E" w:rsidP="0019340E">
      <w:pPr>
        <w:spacing w:line="240" w:lineRule="auto"/>
        <w:jc w:val="right"/>
        <w:rPr>
          <w:b/>
          <w:sz w:val="20"/>
          <w:szCs w:val="20"/>
        </w:rPr>
      </w:pPr>
      <w:r w:rsidRPr="00917A60">
        <w:rPr>
          <w:b/>
          <w:sz w:val="20"/>
          <w:szCs w:val="20"/>
        </w:rPr>
        <w:t>к договору участи</w:t>
      </w:r>
      <w:r w:rsidR="00733852">
        <w:rPr>
          <w:b/>
          <w:sz w:val="20"/>
          <w:szCs w:val="20"/>
        </w:rPr>
        <w:t xml:space="preserve">я </w:t>
      </w:r>
      <w:r w:rsidRPr="00917A60">
        <w:rPr>
          <w:b/>
          <w:sz w:val="20"/>
          <w:szCs w:val="20"/>
        </w:rPr>
        <w:t xml:space="preserve">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0"/>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752A01A7"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bookmarkStart w:id="21" w:name="_Hlk224890098"/>
      <w:r w:rsidRPr="00917A60">
        <w:rPr>
          <w:kern w:val="2"/>
          <w:sz w:val="20"/>
          <w:szCs w:val="20"/>
        </w:rPr>
        <w:t>СТАНДАРТ КАЧЕСТВЕННЫХ ХАРАКТЕРИСТИК ЗАКОНЧЕННОГО ОБЪЕКТА</w:t>
      </w:r>
    </w:p>
    <w:p w14:paraId="678E4D3D"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59361AD0"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AF8EDC"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p>
    <w:p w14:paraId="6908339C" w14:textId="77777777" w:rsidR="000B7CAB" w:rsidRPr="00917A60"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7AB0CF85"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6C161813"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p>
    <w:p w14:paraId="26A68D5C" w14:textId="77777777" w:rsidR="000B7CAB" w:rsidRPr="00917A60" w:rsidRDefault="000B7CAB" w:rsidP="000B7CAB">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5E89D105"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68249B69"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5F6AE8E1"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2374E27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металлическая входная дверь;</w:t>
      </w:r>
    </w:p>
    <w:p w14:paraId="5621E50C"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6D5CDF10"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1EE6639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7889984"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1E760CC2" w14:textId="77777777" w:rsidR="000B7CAB" w:rsidRPr="00917A60" w:rsidRDefault="000B7CAB" w:rsidP="000B7CAB">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31D443F9" w14:textId="77777777" w:rsidR="000B7CAB" w:rsidRPr="00917A60" w:rsidRDefault="000B7CAB" w:rsidP="000B7CAB">
      <w:pPr>
        <w:tabs>
          <w:tab w:val="left" w:pos="0"/>
        </w:tabs>
        <w:suppressAutoHyphens w:val="0"/>
        <w:spacing w:line="240" w:lineRule="auto"/>
        <w:ind w:firstLine="426"/>
        <w:jc w:val="both"/>
        <w:rPr>
          <w:sz w:val="20"/>
          <w:szCs w:val="20"/>
        </w:rPr>
      </w:pPr>
    </w:p>
    <w:p w14:paraId="37406499" w14:textId="77777777" w:rsidR="000B7CAB" w:rsidRPr="00917A60" w:rsidRDefault="000B7CAB" w:rsidP="000B7CAB">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1CCC206C" w14:textId="01EB246E" w:rsidR="00985D73" w:rsidRDefault="00985D73" w:rsidP="00A53E55">
      <w:pPr>
        <w:widowControl w:val="0"/>
        <w:tabs>
          <w:tab w:val="left" w:pos="-284"/>
          <w:tab w:val="left" w:pos="284"/>
        </w:tabs>
        <w:autoSpaceDE w:val="0"/>
        <w:spacing w:line="240" w:lineRule="auto"/>
        <w:ind w:left="-284" w:firstLine="284"/>
        <w:jc w:val="both"/>
        <w:rPr>
          <w:rFonts w:eastAsia="Calibri"/>
          <w:sz w:val="20"/>
          <w:szCs w:val="20"/>
        </w:rPr>
      </w:pPr>
    </w:p>
    <w:p w14:paraId="34E13B6C" w14:textId="77777777" w:rsidR="000B7CAB" w:rsidRPr="00917A60" w:rsidRDefault="000B7CAB"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1"/>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6EB1" w14:textId="77777777" w:rsidR="006F0AE3" w:rsidRDefault="006F0AE3">
      <w:pPr>
        <w:spacing w:line="240" w:lineRule="auto"/>
      </w:pPr>
      <w:r>
        <w:separator/>
      </w:r>
    </w:p>
  </w:endnote>
  <w:endnote w:type="continuationSeparator" w:id="0">
    <w:p w14:paraId="79D0A771" w14:textId="77777777" w:rsidR="006F0AE3" w:rsidRDefault="006F0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5A64A" w14:textId="77777777" w:rsidR="006F0AE3" w:rsidRDefault="006F0AE3">
      <w:pPr>
        <w:spacing w:line="240" w:lineRule="auto"/>
      </w:pPr>
      <w:r>
        <w:separator/>
      </w:r>
    </w:p>
  </w:footnote>
  <w:footnote w:type="continuationSeparator" w:id="0">
    <w:p w14:paraId="5C157152" w14:textId="77777777" w:rsidR="006F0AE3" w:rsidRDefault="006F0A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B7CAB"/>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6B35"/>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10332"/>
    <w:rsid w:val="005204DF"/>
    <w:rsid w:val="0052106A"/>
    <w:rsid w:val="005225C5"/>
    <w:rsid w:val="00523C63"/>
    <w:rsid w:val="00524E3E"/>
    <w:rsid w:val="00527BB9"/>
    <w:rsid w:val="005301B4"/>
    <w:rsid w:val="00532703"/>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6F0AE3"/>
    <w:rsid w:val="00704814"/>
    <w:rsid w:val="00712CF0"/>
    <w:rsid w:val="007151B5"/>
    <w:rsid w:val="0072076B"/>
    <w:rsid w:val="00720FAD"/>
    <w:rsid w:val="00721DE4"/>
    <w:rsid w:val="007275F9"/>
    <w:rsid w:val="00733852"/>
    <w:rsid w:val="007456E8"/>
    <w:rsid w:val="00746CAF"/>
    <w:rsid w:val="00750BA3"/>
    <w:rsid w:val="0075578A"/>
    <w:rsid w:val="00760B2A"/>
    <w:rsid w:val="0076327F"/>
    <w:rsid w:val="00771100"/>
    <w:rsid w:val="007726C1"/>
    <w:rsid w:val="007801C4"/>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8072C"/>
    <w:rsid w:val="00883189"/>
    <w:rsid w:val="00891869"/>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AB5"/>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0DF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701D7-D064-4B5A-AD57-CA13B179A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12910</Words>
  <Characters>73589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7</cp:revision>
  <cp:lastPrinted>2026-03-19T07:40:00Z</cp:lastPrinted>
  <dcterms:created xsi:type="dcterms:W3CDTF">2026-03-23T10:28:00Z</dcterms:created>
  <dcterms:modified xsi:type="dcterms:W3CDTF">2026-03-23T12:46:00Z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