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503578" w14:textId="77777777" w:rsidR="00274471" w:rsidRPr="00C63849" w:rsidRDefault="00274471" w:rsidP="00274471">
      <w:pPr>
        <w:pStyle w:val="Standard"/>
        <w:spacing w:after="0" w:line="240" w:lineRule="auto"/>
        <w:jc w:val="center"/>
        <w:rPr>
          <w:rFonts w:ascii="Times New Roman" w:hAnsi="Times New Roman" w:cs="Times New Roman"/>
          <w:b/>
          <w:bCs/>
          <w:sz w:val="18"/>
          <w:szCs w:val="18"/>
        </w:rPr>
      </w:pPr>
      <w:r w:rsidRPr="00C63849">
        <w:rPr>
          <w:rFonts w:ascii="Times New Roman" w:hAnsi="Times New Roman" w:cs="Times New Roman"/>
          <w:b/>
          <w:bCs/>
          <w:sz w:val="18"/>
          <w:szCs w:val="18"/>
        </w:rPr>
        <w:t>ДОГОВОР УЧАСТИЯ</w:t>
      </w:r>
    </w:p>
    <w:p w14:paraId="1C1FF791" w14:textId="45604F2D" w:rsidR="00274471" w:rsidRPr="00C63849" w:rsidRDefault="00274471" w:rsidP="00274471">
      <w:pPr>
        <w:widowControl/>
        <w:suppressAutoHyphens w:val="0"/>
        <w:spacing w:after="120" w:line="240" w:lineRule="auto"/>
        <w:jc w:val="center"/>
        <w:textAlignment w:val="auto"/>
        <w:rPr>
          <w:rFonts w:ascii="Times New Roman" w:hAnsi="Times New Roman" w:cs="Times New Roman"/>
          <w:b/>
          <w:bCs/>
          <w:sz w:val="18"/>
          <w:szCs w:val="18"/>
        </w:rPr>
      </w:pPr>
      <w:r w:rsidRPr="00C63849">
        <w:rPr>
          <w:rFonts w:ascii="Times New Roman" w:hAnsi="Times New Roman" w:cs="Times New Roman"/>
          <w:b/>
          <w:bCs/>
          <w:sz w:val="18"/>
          <w:szCs w:val="18"/>
        </w:rPr>
        <w:t xml:space="preserve">В ДОЛЕВОМ СТРОИТЕЛЬСТВЕ № </w:t>
      </w:r>
      <w:r w:rsidR="00640B19" w:rsidRPr="00C63849">
        <w:rPr>
          <w:rFonts w:ascii="Times New Roman" w:hAnsi="Times New Roman" w:cs="Times New Roman"/>
          <w:b/>
          <w:bCs/>
          <w:sz w:val="18"/>
          <w:szCs w:val="18"/>
        </w:rPr>
        <w:t>_______________</w:t>
      </w:r>
    </w:p>
    <w:tbl>
      <w:tblPr>
        <w:tblW w:w="0" w:type="auto"/>
        <w:tblLook w:val="04A0" w:firstRow="1" w:lastRow="0" w:firstColumn="1" w:lastColumn="0" w:noHBand="0" w:noVBand="1"/>
      </w:tblPr>
      <w:tblGrid>
        <w:gridCol w:w="5028"/>
        <w:gridCol w:w="5035"/>
      </w:tblGrid>
      <w:tr w:rsidR="00C63849" w:rsidRPr="00783F28" w14:paraId="5700503A" w14:textId="77777777" w:rsidTr="00783F28">
        <w:tc>
          <w:tcPr>
            <w:tcW w:w="5028" w:type="dxa"/>
            <w:shd w:val="clear" w:color="auto" w:fill="auto"/>
          </w:tcPr>
          <w:p w14:paraId="11692748" w14:textId="07C73779" w:rsidR="00274471" w:rsidRPr="00783F28" w:rsidRDefault="00274471" w:rsidP="00DF6C94">
            <w:pPr>
              <w:pStyle w:val="Standard"/>
              <w:spacing w:after="120" w:line="240" w:lineRule="auto"/>
              <w:ind w:left="-107"/>
              <w:jc w:val="both"/>
              <w:rPr>
                <w:rFonts w:ascii="Times New Roman" w:hAnsi="Times New Roman" w:cs="Times New Roman"/>
                <w:b/>
                <w:bCs/>
                <w:sz w:val="18"/>
                <w:szCs w:val="18"/>
              </w:rPr>
            </w:pPr>
            <w:r w:rsidRPr="00783F28">
              <w:rPr>
                <w:rFonts w:ascii="Times New Roman" w:hAnsi="Times New Roman" w:cs="Times New Roman"/>
                <w:sz w:val="18"/>
                <w:szCs w:val="18"/>
              </w:rPr>
              <w:t>город</w:t>
            </w:r>
            <w:r w:rsidRPr="00783F28">
              <w:rPr>
                <w:rFonts w:ascii="Times New Roman" w:hAnsi="Times New Roman" w:cs="Times New Roman"/>
                <w:sz w:val="18"/>
                <w:szCs w:val="18"/>
                <w:lang w:val="en-US"/>
              </w:rPr>
              <w:t xml:space="preserve"> </w:t>
            </w:r>
            <w:r w:rsidR="00FB566C" w:rsidRPr="00783F28">
              <w:rPr>
                <w:rFonts w:ascii="Times New Roman" w:hAnsi="Times New Roman" w:cs="Times New Roman"/>
                <w:sz w:val="18"/>
                <w:szCs w:val="18"/>
              </w:rPr>
              <w:t>Гурьевск</w:t>
            </w:r>
          </w:p>
        </w:tc>
        <w:tc>
          <w:tcPr>
            <w:tcW w:w="5035" w:type="dxa"/>
            <w:shd w:val="clear" w:color="auto" w:fill="auto"/>
          </w:tcPr>
          <w:p w14:paraId="0A14B214" w14:textId="2E3DE64C" w:rsidR="00274471" w:rsidRPr="00783F28" w:rsidRDefault="00835EFC" w:rsidP="00DF6C94">
            <w:pPr>
              <w:pStyle w:val="Standard"/>
              <w:spacing w:after="0" w:line="240" w:lineRule="auto"/>
              <w:jc w:val="right"/>
              <w:rPr>
                <w:rFonts w:ascii="Times New Roman" w:hAnsi="Times New Roman" w:cs="Times New Roman"/>
                <w:b/>
                <w:bCs/>
                <w:sz w:val="18"/>
                <w:szCs w:val="18"/>
                <w:lang w:val="en-US"/>
              </w:rPr>
            </w:pPr>
            <w:r>
              <w:rPr>
                <w:rFonts w:ascii="Times New Roman" w:hAnsi="Times New Roman" w:cs="Times New Roman"/>
                <w:sz w:val="18"/>
                <w:szCs w:val="18"/>
              </w:rPr>
              <w:t>__________</w:t>
            </w:r>
            <w:r w:rsidR="00B55A5B" w:rsidRPr="00783F28">
              <w:rPr>
                <w:rFonts w:ascii="Times New Roman" w:hAnsi="Times New Roman" w:cs="Times New Roman"/>
                <w:sz w:val="18"/>
                <w:szCs w:val="18"/>
              </w:rPr>
              <w:t xml:space="preserve"> г.</w:t>
            </w:r>
          </w:p>
        </w:tc>
      </w:tr>
    </w:tbl>
    <w:p w14:paraId="6F8C1D39" w14:textId="77777777" w:rsidR="00783F28" w:rsidRPr="00783F28" w:rsidRDefault="00835EFC" w:rsidP="00783F28">
      <w:pPr>
        <w:pStyle w:val="ConsPlusNonformat"/>
        <w:ind w:firstLine="709"/>
        <w:jc w:val="both"/>
        <w:rPr>
          <w:rFonts w:ascii="Times New Roman" w:hAnsi="Times New Roman" w:cs="Times New Roman"/>
          <w:b/>
          <w:sz w:val="18"/>
          <w:szCs w:val="18"/>
        </w:rPr>
      </w:pPr>
      <w:r w:rsidRPr="00783F28">
        <w:rPr>
          <w:rFonts w:ascii="Times New Roman" w:hAnsi="Times New Roman" w:cs="Times New Roman"/>
          <w:b/>
          <w:sz w:val="18"/>
          <w:szCs w:val="18"/>
        </w:rPr>
        <w:t>Общество с ограниченной ответственностью Специализированный застройщик «ССК Калининград», (ОГРН 1223900003590, ИНН 3906412009, КПП 390601001</w:t>
      </w:r>
      <w:r w:rsidRPr="00783F28">
        <w:rPr>
          <w:rFonts w:ascii="Times New Roman" w:hAnsi="Times New Roman" w:cs="Times New Roman"/>
          <w:bCs/>
          <w:sz w:val="18"/>
          <w:szCs w:val="18"/>
        </w:rPr>
        <w:t xml:space="preserve">, </w:t>
      </w:r>
      <w:r w:rsidRPr="00783F28">
        <w:rPr>
          <w:rFonts w:ascii="Times New Roman" w:hAnsi="Times New Roman" w:cs="Times New Roman"/>
          <w:b/>
          <w:sz w:val="18"/>
          <w:szCs w:val="18"/>
        </w:rPr>
        <w:t>сокращенное наименование – ООО СЗ «ССК Калининград»)</w:t>
      </w:r>
      <w:r w:rsidRPr="00783F28">
        <w:rPr>
          <w:rFonts w:ascii="Times New Roman" w:hAnsi="Times New Roman" w:cs="Times New Roman"/>
          <w:bCs/>
          <w:sz w:val="18"/>
          <w:szCs w:val="18"/>
        </w:rPr>
        <w:t xml:space="preserve"> в лице Генерального директора Курносова Сергея Викторовича, действующего на основании Устава, именуемое в дальнейшем «Застройщик», от имени и в интересах которого действует гражданин РФ Макаренко Артем Владимирович, 02.12.1988 г.р., паспорт гражданина РФ серии 27 08 № 192280, дата выдачи 12.12.2008, орган выдавший документ: Отделение УФМС России по Калининградской обл. Полесского района, код подразделения 390-020, действующего на основании доверенности № 4EB114AA-66A9-4BA3-A086-0DE920FA330A от 19 ноября 2024 года, удостоверенной Ивановой Анной Андреевной, нотариусом Гурьевского нотариального округа Калининградской области, зарегистрировано в реестре за № 39/114-н/39-2024-1-1678, с одной стороны, и</w:t>
      </w:r>
    </w:p>
    <w:p w14:paraId="6D49FE2D" w14:textId="7EC4673F" w:rsidR="00783F28" w:rsidRPr="00783F28" w:rsidRDefault="00835EFC" w:rsidP="00783F28">
      <w:pPr>
        <w:pStyle w:val="ConsPlusNonformat"/>
        <w:ind w:firstLine="709"/>
        <w:jc w:val="both"/>
        <w:rPr>
          <w:rFonts w:ascii="Times New Roman" w:hAnsi="Times New Roman" w:cs="Times New Roman"/>
          <w:b/>
          <w:sz w:val="18"/>
          <w:szCs w:val="18"/>
        </w:rPr>
      </w:pPr>
      <w:r>
        <w:rPr>
          <w:rFonts w:ascii="Times New Roman" w:hAnsi="Times New Roman" w:cs="Times New Roman"/>
          <w:b/>
          <w:sz w:val="18"/>
          <w:szCs w:val="18"/>
        </w:rPr>
        <w:t>___________________</w:t>
      </w:r>
      <w:r w:rsidRPr="00783F28">
        <w:rPr>
          <w:rFonts w:ascii="Times New Roman" w:hAnsi="Times New Roman" w:cs="Times New Roman"/>
          <w:bCs/>
          <w:sz w:val="18"/>
          <w:szCs w:val="18"/>
        </w:rPr>
        <w:t>, именуем</w:t>
      </w:r>
      <w:r>
        <w:rPr>
          <w:rFonts w:ascii="Times New Roman" w:hAnsi="Times New Roman" w:cs="Times New Roman"/>
          <w:bCs/>
          <w:sz w:val="18"/>
          <w:szCs w:val="18"/>
        </w:rPr>
        <w:t>ый</w:t>
      </w:r>
      <w:r w:rsidRPr="00783F28">
        <w:rPr>
          <w:rFonts w:ascii="Times New Roman" w:hAnsi="Times New Roman" w:cs="Times New Roman"/>
          <w:bCs/>
          <w:sz w:val="18"/>
          <w:szCs w:val="18"/>
        </w:rPr>
        <w:t xml:space="preserve"> в дальнейшем «Участник долевого строительства», действующее как юридическое лицо, с другой стороны, вместе именуемые «Стороны», заключили настоящий Договор участия в долевом строительстве (далее по тексту – «Договор») о нижеследующем</w:t>
      </w:r>
      <w:r w:rsidRPr="00783F28">
        <w:rPr>
          <w:rFonts w:ascii="Times New Roman" w:hAnsi="Times New Roman" w:cs="Times New Roman"/>
          <w:sz w:val="18"/>
          <w:szCs w:val="18"/>
        </w:rPr>
        <w:t>:</w:t>
      </w:r>
    </w:p>
    <w:p w14:paraId="03752974" w14:textId="77777777" w:rsidR="00274471" w:rsidRPr="00C63849" w:rsidRDefault="00274471" w:rsidP="00A23111">
      <w:pPr>
        <w:pStyle w:val="af3"/>
        <w:spacing w:before="60" w:after="60"/>
        <w:ind w:firstLine="0"/>
        <w:jc w:val="center"/>
        <w:rPr>
          <w:rFonts w:ascii="Times New Roman" w:hAnsi="Times New Roman" w:cs="Times New Roman"/>
          <w:b/>
          <w:bCs/>
          <w:sz w:val="18"/>
          <w:szCs w:val="18"/>
          <w:lang w:val="ru-RU"/>
        </w:rPr>
      </w:pPr>
      <w:r w:rsidRPr="00C63849">
        <w:rPr>
          <w:rFonts w:ascii="Times New Roman" w:hAnsi="Times New Roman" w:cs="Times New Roman"/>
          <w:b/>
          <w:bCs/>
          <w:sz w:val="18"/>
          <w:szCs w:val="18"/>
          <w:lang w:val="ru-RU"/>
        </w:rPr>
        <w:t>1. ТЕРМИНЫ И ОПРЕДЕЛЕНИЯ</w:t>
      </w:r>
    </w:p>
    <w:p w14:paraId="40C3F931" w14:textId="77777777" w:rsidR="00274471" w:rsidRPr="00C63849" w:rsidRDefault="00274471" w:rsidP="00274471">
      <w:pPr>
        <w:pStyle w:val="af3"/>
        <w:ind w:firstLine="709"/>
        <w:rPr>
          <w:rFonts w:ascii="Times New Roman" w:hAnsi="Times New Roman" w:cs="Times New Roman"/>
          <w:sz w:val="18"/>
          <w:szCs w:val="18"/>
          <w:lang w:val="ru-RU"/>
        </w:rPr>
      </w:pPr>
      <w:r w:rsidRPr="00C63849">
        <w:rPr>
          <w:rFonts w:ascii="Times New Roman" w:hAnsi="Times New Roman" w:cs="Times New Roman"/>
          <w:sz w:val="18"/>
          <w:szCs w:val="18"/>
          <w:lang w:val="ru-RU"/>
        </w:rPr>
        <w:t>1.1. Для целей настоящего Договора используемые термины имеют следующее значение:</w:t>
      </w:r>
    </w:p>
    <w:p w14:paraId="393BB387" w14:textId="11343097" w:rsidR="00274471" w:rsidRPr="00C63849" w:rsidRDefault="00274471" w:rsidP="00274471">
      <w:pPr>
        <w:pStyle w:val="af3"/>
        <w:ind w:firstLine="709"/>
        <w:rPr>
          <w:rFonts w:ascii="Times New Roman" w:hAnsi="Times New Roman" w:cs="Times New Roman"/>
          <w:sz w:val="18"/>
          <w:szCs w:val="18"/>
          <w:lang w:val="ru-RU"/>
        </w:rPr>
      </w:pPr>
      <w:r w:rsidRPr="00C63849">
        <w:rPr>
          <w:rFonts w:ascii="Times New Roman" w:hAnsi="Times New Roman" w:cs="Times New Roman"/>
          <w:sz w:val="18"/>
          <w:szCs w:val="18"/>
          <w:lang w:val="ru-RU"/>
        </w:rPr>
        <w:t>1.1.1. «</w:t>
      </w:r>
      <w:r w:rsidRPr="00C63849">
        <w:rPr>
          <w:rFonts w:ascii="Times New Roman" w:hAnsi="Times New Roman" w:cs="Times New Roman"/>
          <w:b/>
          <w:sz w:val="18"/>
          <w:szCs w:val="18"/>
          <w:lang w:val="ru-RU"/>
        </w:rPr>
        <w:t xml:space="preserve">Застройщик» </w:t>
      </w:r>
      <w:r w:rsidRPr="00C63849">
        <w:rPr>
          <w:rFonts w:ascii="Times New Roman" w:hAnsi="Times New Roman" w:cs="Times New Roman"/>
          <w:sz w:val="18"/>
          <w:szCs w:val="18"/>
          <w:lang w:val="ru-RU"/>
        </w:rPr>
        <w:t xml:space="preserve">– юридическое лицо, осуществляющее строительство </w:t>
      </w:r>
      <w:r w:rsidR="006B61C9" w:rsidRPr="00C63849">
        <w:rPr>
          <w:rFonts w:ascii="Times New Roman" w:hAnsi="Times New Roman" w:cs="Times New Roman"/>
          <w:sz w:val="18"/>
          <w:szCs w:val="18"/>
          <w:lang w:val="ru-RU"/>
        </w:rPr>
        <w:t xml:space="preserve">объекта </w:t>
      </w:r>
      <w:r w:rsidR="00AD158D" w:rsidRPr="00DD3A8B">
        <w:rPr>
          <w:rFonts w:ascii="Times New Roman" w:hAnsi="Times New Roman" w:cs="Times New Roman"/>
          <w:sz w:val="18"/>
          <w:szCs w:val="18"/>
          <w:lang w:val="ru-RU"/>
        </w:rPr>
        <w:t>«</w:t>
      </w:r>
      <w:r w:rsidR="00AD158D" w:rsidRPr="00DD3A8B">
        <w:rPr>
          <w:rFonts w:ascii="Times New Roman" w:hAnsi="Times New Roman" w:cs="Times New Roman"/>
          <w:b/>
          <w:bCs/>
          <w:sz w:val="18"/>
          <w:szCs w:val="18"/>
          <w:lang w:val="ru-RU"/>
        </w:rPr>
        <w:t xml:space="preserve">Комплекс жилой застройки, расположенный в г. Гурьевск Калининградской области. </w:t>
      </w:r>
      <w:r w:rsidR="00AD158D" w:rsidRPr="00C43570">
        <w:rPr>
          <w:rFonts w:ascii="Times New Roman" w:hAnsi="Times New Roman" w:cs="Times New Roman"/>
          <w:b/>
          <w:bCs/>
          <w:sz w:val="18"/>
          <w:szCs w:val="18"/>
          <w:lang w:val="ru-RU"/>
        </w:rPr>
        <w:t>3</w:t>
      </w:r>
      <w:r w:rsidR="00AD158D" w:rsidRPr="00DD3A8B">
        <w:rPr>
          <w:rFonts w:ascii="Times New Roman" w:hAnsi="Times New Roman" w:cs="Times New Roman"/>
          <w:b/>
          <w:bCs/>
          <w:sz w:val="18"/>
          <w:szCs w:val="18"/>
          <w:lang w:val="ru-RU"/>
        </w:rPr>
        <w:t xml:space="preserve"> этап. Многоквартирные жилые дома № 2</w:t>
      </w:r>
      <w:r w:rsidR="00AD158D">
        <w:rPr>
          <w:rFonts w:ascii="Times New Roman" w:hAnsi="Times New Roman" w:cs="Times New Roman"/>
          <w:b/>
          <w:bCs/>
          <w:sz w:val="18"/>
          <w:szCs w:val="18"/>
          <w:lang w:val="ru-RU"/>
        </w:rPr>
        <w:t>5</w:t>
      </w:r>
      <w:r w:rsidR="00AD158D" w:rsidRPr="00DD3A8B">
        <w:rPr>
          <w:rFonts w:ascii="Times New Roman" w:hAnsi="Times New Roman" w:cs="Times New Roman"/>
          <w:b/>
          <w:bCs/>
          <w:sz w:val="18"/>
          <w:szCs w:val="18"/>
          <w:lang w:val="ru-RU"/>
        </w:rPr>
        <w:t>, № 2</w:t>
      </w:r>
      <w:r w:rsidR="00AD158D">
        <w:rPr>
          <w:rFonts w:ascii="Times New Roman" w:hAnsi="Times New Roman" w:cs="Times New Roman"/>
          <w:b/>
          <w:bCs/>
          <w:sz w:val="18"/>
          <w:szCs w:val="18"/>
          <w:lang w:val="ru-RU"/>
        </w:rPr>
        <w:t>6</w:t>
      </w:r>
      <w:r w:rsidR="00AD158D" w:rsidRPr="00DD3A8B">
        <w:rPr>
          <w:rFonts w:ascii="Times New Roman" w:hAnsi="Times New Roman" w:cs="Times New Roman"/>
          <w:b/>
          <w:bCs/>
          <w:sz w:val="18"/>
          <w:szCs w:val="18"/>
          <w:lang w:val="ru-RU"/>
        </w:rPr>
        <w:t>. Многоквартирный жилой дом № 2</w:t>
      </w:r>
      <w:r w:rsidR="004369B8">
        <w:rPr>
          <w:rFonts w:ascii="Times New Roman" w:hAnsi="Times New Roman" w:cs="Times New Roman"/>
          <w:b/>
          <w:bCs/>
          <w:sz w:val="18"/>
          <w:szCs w:val="18"/>
          <w:lang w:val="ru-RU"/>
        </w:rPr>
        <w:t>6</w:t>
      </w:r>
      <w:r w:rsidR="00AD158D">
        <w:rPr>
          <w:rFonts w:ascii="Times New Roman" w:hAnsi="Times New Roman" w:cs="Times New Roman"/>
          <w:b/>
          <w:bCs/>
          <w:sz w:val="18"/>
          <w:szCs w:val="18"/>
          <w:lang w:val="ru-RU"/>
        </w:rPr>
        <w:t>»</w:t>
      </w:r>
      <w:r w:rsidR="00AD158D" w:rsidRPr="00DD3A8B">
        <w:rPr>
          <w:rFonts w:ascii="Times New Roman" w:hAnsi="Times New Roman" w:cs="Times New Roman"/>
          <w:b/>
          <w:bCs/>
          <w:sz w:val="18"/>
          <w:szCs w:val="18"/>
          <w:lang w:val="ru-RU"/>
        </w:rPr>
        <w:t xml:space="preserve"> (коммерческое обозначение дома – Жилой комплекс «Включи»)</w:t>
      </w:r>
      <w:r w:rsidR="00A8589B" w:rsidRPr="00DD3A8B">
        <w:rPr>
          <w:rFonts w:ascii="Times New Roman" w:hAnsi="Times New Roman" w:cs="Times New Roman"/>
          <w:sz w:val="18"/>
          <w:szCs w:val="18"/>
          <w:lang w:val="ru-RU"/>
        </w:rPr>
        <w:t>, владеющее на праве собственности</w:t>
      </w:r>
      <w:r w:rsidR="00A8589B" w:rsidRPr="00DD3A8B">
        <w:rPr>
          <w:rFonts w:ascii="Times New Roman" w:hAnsi="Times New Roman" w:cs="Times New Roman"/>
          <w:b/>
          <w:sz w:val="18"/>
          <w:szCs w:val="18"/>
          <w:lang w:val="ru-RU"/>
        </w:rPr>
        <w:t>,</w:t>
      </w:r>
      <w:r w:rsidR="00A8589B" w:rsidRPr="00DD3A8B">
        <w:rPr>
          <w:rFonts w:ascii="Times New Roman" w:hAnsi="Times New Roman" w:cs="Times New Roman"/>
          <w:sz w:val="18"/>
          <w:szCs w:val="18"/>
          <w:lang w:val="ru-RU"/>
        </w:rPr>
        <w:t xml:space="preserve"> на основании </w:t>
      </w:r>
      <w:r w:rsidR="008718B9" w:rsidRPr="00DD3A8B">
        <w:rPr>
          <w:rFonts w:ascii="Times New Roman" w:eastAsia="Calibri" w:hAnsi="Times New Roman" w:cs="Times New Roman"/>
          <w:sz w:val="18"/>
          <w:szCs w:val="18"/>
          <w:lang w:val="ru-RU"/>
        </w:rPr>
        <w:t>договор</w:t>
      </w:r>
      <w:r w:rsidR="008718B9">
        <w:rPr>
          <w:rFonts w:ascii="Times New Roman" w:eastAsia="Calibri" w:hAnsi="Times New Roman" w:cs="Times New Roman"/>
          <w:sz w:val="18"/>
          <w:szCs w:val="18"/>
          <w:lang w:val="ru-RU"/>
        </w:rPr>
        <w:t>а</w:t>
      </w:r>
      <w:r w:rsidR="008718B9" w:rsidRPr="00DD3A8B">
        <w:rPr>
          <w:rFonts w:ascii="Times New Roman" w:eastAsia="Calibri" w:hAnsi="Times New Roman" w:cs="Times New Roman"/>
          <w:sz w:val="18"/>
          <w:szCs w:val="18"/>
          <w:lang w:val="ru-RU"/>
        </w:rPr>
        <w:t xml:space="preserve"> купли-продажи земельных участков от 20.05.2024 г., дополнительно</w:t>
      </w:r>
      <w:r w:rsidR="008718B9">
        <w:rPr>
          <w:rFonts w:ascii="Times New Roman" w:eastAsia="Calibri" w:hAnsi="Times New Roman" w:cs="Times New Roman"/>
          <w:sz w:val="18"/>
          <w:szCs w:val="18"/>
          <w:lang w:val="ru-RU"/>
        </w:rPr>
        <w:t>го</w:t>
      </w:r>
      <w:r w:rsidR="008718B9" w:rsidRPr="00DD3A8B">
        <w:rPr>
          <w:rFonts w:ascii="Times New Roman" w:eastAsia="Calibri" w:hAnsi="Times New Roman" w:cs="Times New Roman"/>
          <w:sz w:val="18"/>
          <w:szCs w:val="18"/>
          <w:lang w:val="ru-RU"/>
        </w:rPr>
        <w:t xml:space="preserve"> соглашени</w:t>
      </w:r>
      <w:r w:rsidR="008718B9">
        <w:rPr>
          <w:rFonts w:ascii="Times New Roman" w:eastAsia="Calibri" w:hAnsi="Times New Roman" w:cs="Times New Roman"/>
          <w:sz w:val="18"/>
          <w:szCs w:val="18"/>
          <w:lang w:val="ru-RU"/>
        </w:rPr>
        <w:t>я</w:t>
      </w:r>
      <w:r w:rsidR="008718B9" w:rsidRPr="00DD3A8B">
        <w:rPr>
          <w:rFonts w:ascii="Times New Roman" w:eastAsia="Calibri" w:hAnsi="Times New Roman" w:cs="Times New Roman"/>
          <w:sz w:val="18"/>
          <w:szCs w:val="18"/>
          <w:lang w:val="ru-RU"/>
        </w:rPr>
        <w:t xml:space="preserve"> № 1 от 03.09.2024 г. к договору купли-продажи земельных участков от 20.05.2024 б/н, что подтверждается записью в Едином государственном реестре недвижимости об основных характеристиках и зарегистрированных правах на объект недвижимости от 15.07.2024 г. № </w:t>
      </w:r>
      <w:r w:rsidR="008718B9" w:rsidRPr="00BC4F1B">
        <w:rPr>
          <w:rFonts w:ascii="Times New Roman" w:eastAsia="Calibri" w:hAnsi="Times New Roman" w:cs="Times New Roman"/>
          <w:sz w:val="18"/>
          <w:szCs w:val="18"/>
          <w:lang w:val="ru-RU"/>
        </w:rPr>
        <w:t>39:03:060004:1826-39/026/2024-6</w:t>
      </w:r>
      <w:r w:rsidR="008718B9" w:rsidRPr="00DD3A8B">
        <w:rPr>
          <w:rFonts w:ascii="Times New Roman" w:hAnsi="Times New Roman" w:cs="Times New Roman"/>
          <w:sz w:val="18"/>
          <w:szCs w:val="18"/>
          <w:lang w:val="ru-RU"/>
        </w:rPr>
        <w:t>, на земельном участке площадью</w:t>
      </w:r>
      <w:r w:rsidR="008718B9" w:rsidRPr="00DD3A8B">
        <w:rPr>
          <w:rFonts w:ascii="Times New Roman" w:hAnsi="Times New Roman" w:cs="Times New Roman"/>
          <w:spacing w:val="7"/>
          <w:sz w:val="18"/>
          <w:szCs w:val="18"/>
          <w:lang w:val="ru-RU"/>
        </w:rPr>
        <w:t xml:space="preserve"> </w:t>
      </w:r>
      <w:r w:rsidR="008718B9" w:rsidRPr="00BC4F1B">
        <w:rPr>
          <w:rFonts w:ascii="Times New Roman" w:hAnsi="Times New Roman" w:cs="Times New Roman"/>
          <w:b/>
          <w:bCs/>
          <w:spacing w:val="7"/>
          <w:sz w:val="18"/>
          <w:szCs w:val="18"/>
          <w:lang w:val="ru-RU"/>
        </w:rPr>
        <w:t>28140 +/- 59</w:t>
      </w:r>
      <w:r w:rsidR="008718B9">
        <w:rPr>
          <w:rFonts w:ascii="Times New Roman" w:hAnsi="Times New Roman" w:cs="Times New Roman"/>
          <w:b/>
          <w:bCs/>
          <w:spacing w:val="7"/>
          <w:sz w:val="18"/>
          <w:szCs w:val="18"/>
          <w:lang w:val="ru-RU"/>
        </w:rPr>
        <w:t xml:space="preserve"> </w:t>
      </w:r>
      <w:r w:rsidR="008718B9" w:rsidRPr="00DD3A8B">
        <w:rPr>
          <w:rFonts w:ascii="Times New Roman" w:hAnsi="Times New Roman" w:cs="Times New Roman"/>
          <w:b/>
          <w:bCs/>
          <w:sz w:val="18"/>
          <w:szCs w:val="18"/>
          <w:lang w:val="ru-RU"/>
        </w:rPr>
        <w:t>кв.м.</w:t>
      </w:r>
      <w:r w:rsidR="008718B9" w:rsidRPr="00DD3A8B">
        <w:rPr>
          <w:rFonts w:ascii="Times New Roman" w:hAnsi="Times New Roman" w:cs="Times New Roman"/>
          <w:sz w:val="18"/>
          <w:szCs w:val="18"/>
          <w:lang w:val="ru-RU"/>
        </w:rPr>
        <w:t>, категория земель: земли населенных пунктов, среднеэтажная жилая застройка, кадастровый номер:</w:t>
      </w:r>
      <w:r w:rsidR="008718B9" w:rsidRPr="00DD3A8B">
        <w:rPr>
          <w:rFonts w:ascii="Times New Roman" w:hAnsi="Times New Roman" w:cs="Times New Roman"/>
          <w:spacing w:val="7"/>
          <w:sz w:val="18"/>
          <w:szCs w:val="18"/>
          <w:lang w:val="ru-RU"/>
        </w:rPr>
        <w:t xml:space="preserve"> </w:t>
      </w:r>
      <w:r w:rsidR="008718B9" w:rsidRPr="00DD3A8B">
        <w:rPr>
          <w:rFonts w:ascii="Times New Roman" w:eastAsia="Calibri" w:hAnsi="Times New Roman" w:cs="Times New Roman"/>
          <w:sz w:val="18"/>
          <w:szCs w:val="18"/>
          <w:lang w:val="ru-RU"/>
        </w:rPr>
        <w:t>39:03:060004:18</w:t>
      </w:r>
      <w:r w:rsidR="008718B9">
        <w:rPr>
          <w:rFonts w:ascii="Times New Roman" w:eastAsia="Calibri" w:hAnsi="Times New Roman" w:cs="Times New Roman"/>
          <w:sz w:val="18"/>
          <w:szCs w:val="18"/>
          <w:lang w:val="ru-RU"/>
        </w:rPr>
        <w:t>26</w:t>
      </w:r>
      <w:r w:rsidR="008718B9" w:rsidRPr="00DD3A8B">
        <w:rPr>
          <w:rFonts w:ascii="Times New Roman" w:hAnsi="Times New Roman" w:cs="Times New Roman"/>
          <w:spacing w:val="7"/>
          <w:sz w:val="18"/>
          <w:szCs w:val="18"/>
          <w:lang w:val="ru-RU"/>
        </w:rPr>
        <w:t xml:space="preserve">, </w:t>
      </w:r>
      <w:r w:rsidR="008718B9" w:rsidRPr="00DD3A8B">
        <w:rPr>
          <w:rFonts w:ascii="Times New Roman" w:hAnsi="Times New Roman" w:cs="Times New Roman"/>
          <w:sz w:val="18"/>
          <w:szCs w:val="18"/>
          <w:lang w:val="ru-RU"/>
        </w:rPr>
        <w:t>расположенный по адресу</w:t>
      </w:r>
      <w:r w:rsidR="008718B9" w:rsidRPr="00DD3A8B">
        <w:rPr>
          <w:rFonts w:ascii="Times New Roman" w:hAnsi="Times New Roman" w:cs="Times New Roman"/>
          <w:spacing w:val="7"/>
          <w:sz w:val="18"/>
          <w:szCs w:val="18"/>
          <w:lang w:val="ru-RU"/>
        </w:rPr>
        <w:t xml:space="preserve">: </w:t>
      </w:r>
      <w:r w:rsidR="008718B9" w:rsidRPr="00DD3A8B">
        <w:rPr>
          <w:rFonts w:ascii="Times New Roman" w:eastAsia="Calibri" w:hAnsi="Times New Roman" w:cs="Times New Roman"/>
          <w:b/>
          <w:sz w:val="18"/>
          <w:szCs w:val="18"/>
          <w:lang w:val="ru-RU"/>
        </w:rPr>
        <w:t xml:space="preserve">Российская Федерация, Калининградская область, Гурьевский муниципальный округ, г. Гурьевск, ул. Героя России Катериничева, з/у </w:t>
      </w:r>
      <w:r w:rsidR="008718B9">
        <w:rPr>
          <w:rFonts w:ascii="Times New Roman" w:eastAsia="Calibri" w:hAnsi="Times New Roman" w:cs="Times New Roman"/>
          <w:b/>
          <w:sz w:val="18"/>
          <w:szCs w:val="18"/>
          <w:lang w:val="ru-RU"/>
        </w:rPr>
        <w:t>9</w:t>
      </w:r>
      <w:r w:rsidRPr="00F530F6">
        <w:rPr>
          <w:rFonts w:ascii="Times New Roman" w:hAnsi="Times New Roman" w:cs="Times New Roman"/>
          <w:bCs/>
          <w:spacing w:val="-1"/>
          <w:sz w:val="18"/>
          <w:szCs w:val="18"/>
          <w:lang w:val="ru-RU"/>
        </w:rPr>
        <w:t>,</w:t>
      </w:r>
      <w:r w:rsidRPr="00C63849">
        <w:rPr>
          <w:rFonts w:ascii="Times New Roman" w:hAnsi="Times New Roman" w:cs="Times New Roman"/>
          <w:spacing w:val="-1"/>
          <w:sz w:val="18"/>
          <w:szCs w:val="18"/>
          <w:lang w:val="ru-RU"/>
        </w:rPr>
        <w:t xml:space="preserve"> </w:t>
      </w:r>
      <w:r w:rsidRPr="00C63849">
        <w:rPr>
          <w:rFonts w:ascii="Times New Roman" w:hAnsi="Times New Roman" w:cs="Times New Roman"/>
          <w:sz w:val="18"/>
          <w:szCs w:val="18"/>
          <w:lang w:val="ru-RU"/>
        </w:rPr>
        <w:t xml:space="preserve">и привлекающее денежные средства </w:t>
      </w:r>
      <w:r w:rsidRPr="00C63849">
        <w:rPr>
          <w:rFonts w:ascii="Times New Roman" w:hAnsi="Times New Roman" w:cs="Times New Roman"/>
          <w:b/>
          <w:sz w:val="18"/>
          <w:szCs w:val="18"/>
          <w:lang w:val="ru-RU"/>
        </w:rPr>
        <w:t>«Участников долевого строительства»</w:t>
      </w:r>
      <w:r w:rsidRPr="00C63849">
        <w:rPr>
          <w:rFonts w:ascii="Times New Roman" w:hAnsi="Times New Roman" w:cs="Times New Roman"/>
          <w:sz w:val="18"/>
          <w:szCs w:val="18"/>
          <w:lang w:val="ru-RU"/>
        </w:rPr>
        <w:t xml:space="preserve">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w:t>
      </w:r>
      <w:r w:rsidR="00307B40">
        <w:rPr>
          <w:rFonts w:ascii="Times New Roman" w:hAnsi="Times New Roman" w:cs="Times New Roman"/>
          <w:sz w:val="18"/>
          <w:szCs w:val="18"/>
          <w:lang w:val="ru-RU"/>
        </w:rPr>
        <w:t>Федеральный закон № 214-ФЗ</w:t>
      </w:r>
      <w:r w:rsidRPr="00C63849">
        <w:rPr>
          <w:rFonts w:ascii="Times New Roman" w:hAnsi="Times New Roman" w:cs="Times New Roman"/>
          <w:sz w:val="18"/>
          <w:szCs w:val="18"/>
          <w:lang w:val="ru-RU"/>
        </w:rPr>
        <w:t xml:space="preserve">») для строительства (создания) на </w:t>
      </w:r>
      <w:r w:rsidR="00307B40">
        <w:rPr>
          <w:rFonts w:ascii="Times New Roman" w:hAnsi="Times New Roman" w:cs="Times New Roman"/>
          <w:sz w:val="18"/>
          <w:szCs w:val="18"/>
          <w:lang w:val="ru-RU"/>
        </w:rPr>
        <w:t>указанном</w:t>
      </w:r>
      <w:r w:rsidRPr="00C63849">
        <w:rPr>
          <w:rFonts w:ascii="Times New Roman" w:hAnsi="Times New Roman" w:cs="Times New Roman"/>
          <w:sz w:val="18"/>
          <w:szCs w:val="18"/>
          <w:lang w:val="ru-RU"/>
        </w:rPr>
        <w:t xml:space="preserve"> земельном участке </w:t>
      </w:r>
      <w:r w:rsidR="00F7181D">
        <w:rPr>
          <w:rFonts w:ascii="Times New Roman" w:hAnsi="Times New Roman" w:cs="Times New Roman"/>
          <w:sz w:val="18"/>
          <w:szCs w:val="18"/>
          <w:lang w:val="ru-RU"/>
        </w:rPr>
        <w:t>Многоквартирного дома</w:t>
      </w:r>
      <w:r w:rsidRPr="00C63849">
        <w:rPr>
          <w:rFonts w:ascii="Times New Roman" w:hAnsi="Times New Roman" w:cs="Times New Roman"/>
          <w:sz w:val="18"/>
          <w:szCs w:val="18"/>
          <w:lang w:val="ru-RU"/>
        </w:rPr>
        <w:t xml:space="preserve"> (домов) на основании полученного разрешения на строительство </w:t>
      </w:r>
      <w:r w:rsidR="008718B9" w:rsidRPr="00DD3A8B">
        <w:rPr>
          <w:rFonts w:ascii="Times New Roman" w:eastAsia="Calibri" w:hAnsi="Times New Roman" w:cs="Times New Roman"/>
          <w:sz w:val="18"/>
          <w:szCs w:val="18"/>
          <w:lang w:val="ru-RU"/>
        </w:rPr>
        <w:t xml:space="preserve">№ </w:t>
      </w:r>
      <w:r w:rsidR="008718B9" w:rsidRPr="00BC4F1B">
        <w:rPr>
          <w:rFonts w:ascii="Times New Roman" w:eastAsia="Calibri" w:hAnsi="Times New Roman" w:cs="Times New Roman"/>
          <w:sz w:val="18"/>
          <w:szCs w:val="18"/>
          <w:lang w:val="ru-RU"/>
        </w:rPr>
        <w:t>39-03-035-2025</w:t>
      </w:r>
      <w:r w:rsidR="008718B9">
        <w:rPr>
          <w:rFonts w:ascii="Times New Roman" w:eastAsia="Calibri" w:hAnsi="Times New Roman" w:cs="Times New Roman"/>
          <w:sz w:val="18"/>
          <w:szCs w:val="18"/>
          <w:lang w:val="ru-RU"/>
        </w:rPr>
        <w:t xml:space="preserve"> </w:t>
      </w:r>
      <w:r w:rsidR="008718B9" w:rsidRPr="00DD3A8B">
        <w:rPr>
          <w:rFonts w:ascii="Times New Roman" w:eastAsia="Calibri" w:hAnsi="Times New Roman" w:cs="Times New Roman"/>
          <w:sz w:val="18"/>
          <w:szCs w:val="18"/>
          <w:lang w:val="ru-RU"/>
        </w:rPr>
        <w:t xml:space="preserve">от </w:t>
      </w:r>
      <w:r w:rsidR="008718B9" w:rsidRPr="00BC4F1B">
        <w:rPr>
          <w:rFonts w:ascii="Times New Roman" w:eastAsia="Calibri" w:hAnsi="Times New Roman" w:cs="Times New Roman"/>
          <w:sz w:val="18"/>
          <w:szCs w:val="18"/>
          <w:lang w:val="ru-RU"/>
        </w:rPr>
        <w:t>29.01.2025</w:t>
      </w:r>
      <w:r w:rsidR="00230CA3">
        <w:rPr>
          <w:rFonts w:ascii="Times New Roman" w:hAnsi="Times New Roman" w:cs="Times New Roman"/>
          <w:color w:val="000000"/>
          <w:sz w:val="18"/>
          <w:szCs w:val="18"/>
          <w:lang w:val="ru-RU"/>
        </w:rPr>
        <w:t>,</w:t>
      </w:r>
      <w:r w:rsidR="00230CA3" w:rsidRPr="008D7BB7">
        <w:rPr>
          <w:rFonts w:ascii="Times New Roman" w:hAnsi="Times New Roman" w:cs="Times New Roman"/>
          <w:color w:val="000000"/>
          <w:sz w:val="18"/>
          <w:szCs w:val="18"/>
          <w:lang w:val="ru-RU"/>
        </w:rPr>
        <w:t xml:space="preserve"> </w:t>
      </w:r>
      <w:r w:rsidRPr="00C63849">
        <w:rPr>
          <w:rFonts w:ascii="Times New Roman" w:hAnsi="Times New Roman" w:cs="Times New Roman"/>
          <w:sz w:val="18"/>
          <w:szCs w:val="18"/>
          <w:lang w:val="ru-RU"/>
        </w:rPr>
        <w:t xml:space="preserve">общая площадь </w:t>
      </w:r>
      <w:r w:rsidR="00307B40">
        <w:rPr>
          <w:rFonts w:ascii="Times New Roman" w:hAnsi="Times New Roman" w:cs="Times New Roman"/>
          <w:sz w:val="18"/>
          <w:szCs w:val="18"/>
          <w:lang w:val="ru-RU"/>
        </w:rPr>
        <w:t>здания</w:t>
      </w:r>
      <w:r w:rsidRPr="00C63849">
        <w:rPr>
          <w:rFonts w:ascii="Times New Roman" w:hAnsi="Times New Roman" w:cs="Times New Roman"/>
          <w:sz w:val="18"/>
          <w:szCs w:val="18"/>
          <w:lang w:val="ru-RU"/>
        </w:rPr>
        <w:t xml:space="preserve"> </w:t>
      </w:r>
      <w:r w:rsidR="004369B8" w:rsidRPr="004369B8">
        <w:rPr>
          <w:rFonts w:ascii="Times New Roman" w:hAnsi="Times New Roman" w:cs="Times New Roman"/>
          <w:b/>
          <w:bCs/>
          <w:color w:val="000000"/>
          <w:sz w:val="18"/>
          <w:szCs w:val="18"/>
          <w:lang w:val="ru-RU"/>
        </w:rPr>
        <w:t xml:space="preserve">29107,44 </w:t>
      </w:r>
      <w:r w:rsidRPr="00C63849">
        <w:rPr>
          <w:rFonts w:ascii="Times New Roman" w:hAnsi="Times New Roman" w:cs="Times New Roman"/>
          <w:sz w:val="18"/>
          <w:szCs w:val="18"/>
          <w:lang w:val="ru-RU"/>
        </w:rPr>
        <w:t>кв. м.</w:t>
      </w:r>
    </w:p>
    <w:p w14:paraId="42631D02" w14:textId="77777777" w:rsidR="00274471" w:rsidRPr="00C63849" w:rsidRDefault="00274471" w:rsidP="00274471">
      <w:pPr>
        <w:pStyle w:val="af3"/>
        <w:ind w:firstLine="709"/>
        <w:rPr>
          <w:rFonts w:ascii="Times New Roman" w:hAnsi="Times New Roman" w:cs="Times New Roman"/>
          <w:sz w:val="18"/>
          <w:szCs w:val="18"/>
          <w:lang w:val="ru-RU"/>
        </w:rPr>
      </w:pPr>
      <w:r w:rsidRPr="00C63849">
        <w:rPr>
          <w:rFonts w:ascii="Times New Roman" w:hAnsi="Times New Roman" w:cs="Times New Roman"/>
          <w:sz w:val="18"/>
          <w:szCs w:val="18"/>
          <w:lang w:val="ru-RU"/>
        </w:rPr>
        <w:t>1.1.2.</w:t>
      </w:r>
      <w:r w:rsidRPr="00C63849">
        <w:rPr>
          <w:rFonts w:ascii="Times New Roman" w:hAnsi="Times New Roman" w:cs="Times New Roman"/>
          <w:b/>
          <w:sz w:val="18"/>
          <w:szCs w:val="18"/>
          <w:lang w:val="ru-RU"/>
        </w:rPr>
        <w:t xml:space="preserve"> «Участник долевого строительства» </w:t>
      </w:r>
      <w:r w:rsidRPr="00C63849">
        <w:rPr>
          <w:rFonts w:ascii="Times New Roman" w:hAnsi="Times New Roman" w:cs="Times New Roman"/>
          <w:sz w:val="18"/>
          <w:szCs w:val="18"/>
          <w:lang w:val="ru-RU"/>
        </w:rPr>
        <w:t>–</w:t>
      </w:r>
      <w:r w:rsidRPr="00C63849">
        <w:rPr>
          <w:rFonts w:ascii="Times New Roman" w:hAnsi="Times New Roman" w:cs="Times New Roman"/>
          <w:b/>
          <w:sz w:val="18"/>
          <w:szCs w:val="18"/>
          <w:lang w:val="ru-RU"/>
        </w:rPr>
        <w:t xml:space="preserve"> </w:t>
      </w:r>
      <w:r w:rsidRPr="00C63849">
        <w:rPr>
          <w:rFonts w:ascii="Times New Roman" w:hAnsi="Times New Roman" w:cs="Times New Roman"/>
          <w:sz w:val="18"/>
          <w:szCs w:val="18"/>
          <w:lang w:val="ru-RU"/>
        </w:rPr>
        <w:t xml:space="preserve">физическое (юридическое) лицо, заключившее Договор и вносящее денежные средства для строительства </w:t>
      </w:r>
      <w:r w:rsidRPr="00C63849">
        <w:rPr>
          <w:rFonts w:ascii="Times New Roman" w:hAnsi="Times New Roman" w:cs="Times New Roman"/>
          <w:b/>
          <w:sz w:val="18"/>
          <w:szCs w:val="18"/>
          <w:lang w:val="ru-RU"/>
        </w:rPr>
        <w:t>Жилого комплекса «</w:t>
      </w:r>
      <w:r w:rsidRPr="00C63849">
        <w:rPr>
          <w:rFonts w:ascii="Times New Roman" w:eastAsia="Calibri" w:hAnsi="Times New Roman" w:cs="Times New Roman"/>
          <w:b/>
          <w:sz w:val="18"/>
          <w:szCs w:val="18"/>
          <w:lang w:val="ru-RU"/>
        </w:rPr>
        <w:t>Включи</w:t>
      </w:r>
      <w:r w:rsidRPr="00C63849">
        <w:rPr>
          <w:rFonts w:ascii="Times New Roman" w:hAnsi="Times New Roman" w:cs="Times New Roman"/>
          <w:b/>
          <w:sz w:val="18"/>
          <w:szCs w:val="18"/>
          <w:lang w:val="ru-RU"/>
        </w:rPr>
        <w:t>»</w:t>
      </w:r>
      <w:r w:rsidRPr="00C63849">
        <w:rPr>
          <w:rFonts w:ascii="Times New Roman" w:hAnsi="Times New Roman" w:cs="Times New Roman"/>
          <w:sz w:val="18"/>
          <w:szCs w:val="18"/>
          <w:lang w:val="ru-RU"/>
        </w:rPr>
        <w:t>, на условиях Договора.</w:t>
      </w:r>
    </w:p>
    <w:p w14:paraId="6F5C9CD5" w14:textId="76EE5497" w:rsidR="00274471" w:rsidRPr="00C63849" w:rsidRDefault="00274471" w:rsidP="00274471">
      <w:pPr>
        <w:pStyle w:val="af3"/>
        <w:ind w:firstLine="709"/>
        <w:rPr>
          <w:rFonts w:ascii="Times New Roman" w:hAnsi="Times New Roman" w:cs="Times New Roman"/>
          <w:sz w:val="18"/>
          <w:szCs w:val="18"/>
          <w:lang w:val="ru-RU"/>
        </w:rPr>
      </w:pPr>
      <w:r w:rsidRPr="00C63849">
        <w:rPr>
          <w:rFonts w:ascii="Times New Roman" w:hAnsi="Times New Roman" w:cs="Times New Roman"/>
          <w:sz w:val="18"/>
          <w:szCs w:val="18"/>
          <w:lang w:val="ru-RU"/>
        </w:rPr>
        <w:t>1.1.3.</w:t>
      </w:r>
      <w:r w:rsidRPr="00C63849">
        <w:rPr>
          <w:rFonts w:ascii="Times New Roman" w:hAnsi="Times New Roman" w:cs="Times New Roman"/>
          <w:b/>
          <w:sz w:val="18"/>
          <w:szCs w:val="18"/>
          <w:lang w:val="ru-RU"/>
        </w:rPr>
        <w:t xml:space="preserve"> Жилой дом</w:t>
      </w:r>
      <w:r w:rsidRPr="00C63849">
        <w:rPr>
          <w:rFonts w:ascii="Times New Roman" w:hAnsi="Times New Roman" w:cs="Times New Roman"/>
          <w:sz w:val="18"/>
          <w:szCs w:val="18"/>
          <w:lang w:val="ru-RU"/>
        </w:rPr>
        <w:t xml:space="preserve"> – </w:t>
      </w:r>
      <w:r w:rsidRPr="00C63849">
        <w:rPr>
          <w:rFonts w:ascii="Times New Roman" w:hAnsi="Times New Roman" w:cs="Times New Roman"/>
          <w:b/>
          <w:sz w:val="18"/>
          <w:szCs w:val="18"/>
          <w:lang w:val="ru-RU"/>
        </w:rPr>
        <w:t>«Многоквартирный дом»</w:t>
      </w:r>
      <w:r w:rsidRPr="00C63849">
        <w:rPr>
          <w:rFonts w:ascii="Times New Roman" w:hAnsi="Times New Roman" w:cs="Times New Roman"/>
          <w:sz w:val="18"/>
          <w:szCs w:val="18"/>
          <w:lang w:val="ru-RU"/>
        </w:rPr>
        <w:t xml:space="preserve">, строительство которого осуществляет </w:t>
      </w:r>
      <w:r w:rsidRPr="00C63849">
        <w:rPr>
          <w:rFonts w:ascii="Times New Roman" w:hAnsi="Times New Roman" w:cs="Times New Roman"/>
          <w:b/>
          <w:sz w:val="18"/>
          <w:szCs w:val="18"/>
          <w:lang w:val="ru-RU"/>
        </w:rPr>
        <w:t>«Застройщик»</w:t>
      </w:r>
      <w:r w:rsidRPr="00C63849">
        <w:rPr>
          <w:rFonts w:ascii="Times New Roman" w:hAnsi="Times New Roman" w:cs="Times New Roman"/>
          <w:sz w:val="18"/>
          <w:szCs w:val="18"/>
          <w:lang w:val="ru-RU"/>
        </w:rPr>
        <w:t xml:space="preserve"> с привлечением денежных средств </w:t>
      </w:r>
      <w:r w:rsidRPr="00C63849">
        <w:rPr>
          <w:rFonts w:ascii="Times New Roman" w:hAnsi="Times New Roman" w:cs="Times New Roman"/>
          <w:b/>
          <w:sz w:val="18"/>
          <w:szCs w:val="18"/>
          <w:lang w:val="ru-RU"/>
        </w:rPr>
        <w:t xml:space="preserve">«Участника долевого строительства» </w:t>
      </w:r>
      <w:r w:rsidRPr="00C63849">
        <w:rPr>
          <w:rFonts w:ascii="Times New Roman" w:hAnsi="Times New Roman" w:cs="Times New Roman"/>
          <w:sz w:val="18"/>
          <w:szCs w:val="18"/>
          <w:lang w:val="ru-RU"/>
        </w:rPr>
        <w:t xml:space="preserve">по адресу: </w:t>
      </w:r>
      <w:r w:rsidR="004910B7" w:rsidRPr="00C63849">
        <w:rPr>
          <w:rFonts w:ascii="Times New Roman" w:hAnsi="Times New Roman" w:cs="Times New Roman"/>
          <w:b/>
          <w:bCs/>
          <w:sz w:val="18"/>
          <w:szCs w:val="18"/>
          <w:lang w:val="ru-RU"/>
        </w:rPr>
        <w:t xml:space="preserve">Российская Федерация, Калининградская область, Гурьевский муниципальный округ, г. Гурьевск, ул. Героя России Катериничева, з/у </w:t>
      </w:r>
      <w:r w:rsidR="008718B9">
        <w:rPr>
          <w:rFonts w:ascii="Times New Roman" w:hAnsi="Times New Roman" w:cs="Times New Roman"/>
          <w:b/>
          <w:bCs/>
          <w:sz w:val="18"/>
          <w:szCs w:val="18"/>
          <w:lang w:val="ru-RU"/>
        </w:rPr>
        <w:t>9</w:t>
      </w:r>
      <w:r w:rsidR="00016C8B" w:rsidRPr="00C63849">
        <w:rPr>
          <w:rFonts w:ascii="Times New Roman" w:hAnsi="Times New Roman" w:cs="Times New Roman"/>
          <w:b/>
          <w:bCs/>
          <w:sz w:val="18"/>
          <w:szCs w:val="18"/>
          <w:lang w:val="ru-RU"/>
        </w:rPr>
        <w:t>.</w:t>
      </w:r>
    </w:p>
    <w:p w14:paraId="4EF97FAE" w14:textId="753C0560" w:rsidR="00274471" w:rsidRPr="00C63849" w:rsidRDefault="00274471" w:rsidP="00274471">
      <w:pPr>
        <w:pStyle w:val="af1"/>
        <w:ind w:firstLine="709"/>
        <w:jc w:val="both"/>
        <w:rPr>
          <w:rFonts w:ascii="Times New Roman" w:hAnsi="Times New Roman" w:cs="Times New Roman"/>
          <w:bCs/>
          <w:sz w:val="18"/>
          <w:szCs w:val="18"/>
        </w:rPr>
      </w:pPr>
      <w:r w:rsidRPr="00C63849">
        <w:rPr>
          <w:rFonts w:ascii="Times New Roman" w:hAnsi="Times New Roman" w:cs="Times New Roman"/>
          <w:sz w:val="18"/>
          <w:szCs w:val="18"/>
        </w:rPr>
        <w:t xml:space="preserve">1.1.4. </w:t>
      </w:r>
      <w:r w:rsidRPr="00C63849">
        <w:rPr>
          <w:rFonts w:ascii="Times New Roman" w:hAnsi="Times New Roman" w:cs="Times New Roman"/>
          <w:b/>
          <w:sz w:val="18"/>
          <w:szCs w:val="18"/>
        </w:rPr>
        <w:t>Квартира</w:t>
      </w:r>
      <w:r w:rsidRPr="00C63849">
        <w:rPr>
          <w:rFonts w:ascii="Times New Roman" w:hAnsi="Times New Roman" w:cs="Times New Roman"/>
          <w:sz w:val="18"/>
          <w:szCs w:val="18"/>
        </w:rPr>
        <w:t xml:space="preserve"> – объект долевого строительства, подлежащий передаче </w:t>
      </w:r>
      <w:r w:rsidRPr="00C63849">
        <w:rPr>
          <w:rFonts w:ascii="Times New Roman" w:hAnsi="Times New Roman" w:cs="Times New Roman"/>
          <w:b/>
          <w:sz w:val="18"/>
          <w:szCs w:val="18"/>
        </w:rPr>
        <w:t xml:space="preserve">«Участнику долевого строительства» </w:t>
      </w:r>
      <w:r w:rsidRPr="00C63849">
        <w:rPr>
          <w:rFonts w:ascii="Times New Roman" w:hAnsi="Times New Roman" w:cs="Times New Roman"/>
          <w:sz w:val="18"/>
          <w:szCs w:val="18"/>
        </w:rPr>
        <w:t xml:space="preserve">после получения разрешения на ввод в эксплуатацию </w:t>
      </w:r>
      <w:r w:rsidRPr="00C63849">
        <w:rPr>
          <w:rFonts w:ascii="Times New Roman" w:hAnsi="Times New Roman" w:cs="Times New Roman"/>
          <w:b/>
          <w:sz w:val="18"/>
          <w:szCs w:val="18"/>
        </w:rPr>
        <w:t>«</w:t>
      </w:r>
      <w:r w:rsidR="00F7181D">
        <w:rPr>
          <w:rFonts w:ascii="Times New Roman" w:hAnsi="Times New Roman" w:cs="Times New Roman"/>
          <w:b/>
          <w:sz w:val="18"/>
          <w:szCs w:val="18"/>
        </w:rPr>
        <w:t>Многоквартирного дома</w:t>
      </w:r>
      <w:r w:rsidRPr="00C63849">
        <w:rPr>
          <w:rFonts w:ascii="Times New Roman" w:hAnsi="Times New Roman" w:cs="Times New Roman"/>
          <w:b/>
          <w:sz w:val="18"/>
          <w:szCs w:val="18"/>
        </w:rPr>
        <w:t>».</w:t>
      </w:r>
    </w:p>
    <w:p w14:paraId="54A40A0E" w14:textId="4AA849E5" w:rsidR="00274471" w:rsidRPr="00C63849" w:rsidRDefault="00274471" w:rsidP="00274471">
      <w:pPr>
        <w:pStyle w:val="Standard"/>
        <w:spacing w:after="0" w:line="240" w:lineRule="auto"/>
        <w:ind w:firstLine="709"/>
        <w:jc w:val="both"/>
        <w:rPr>
          <w:rFonts w:ascii="Times New Roman" w:hAnsi="Times New Roman" w:cs="Times New Roman"/>
          <w:bCs/>
          <w:sz w:val="18"/>
          <w:szCs w:val="18"/>
        </w:rPr>
      </w:pPr>
      <w:r w:rsidRPr="00C63849">
        <w:rPr>
          <w:rFonts w:ascii="Times New Roman" w:hAnsi="Times New Roman" w:cs="Times New Roman"/>
          <w:bCs/>
          <w:sz w:val="18"/>
          <w:szCs w:val="18"/>
        </w:rPr>
        <w:t>1.1.5.</w:t>
      </w:r>
      <w:r w:rsidRPr="00C63849">
        <w:rPr>
          <w:rFonts w:ascii="Times New Roman" w:hAnsi="Times New Roman" w:cs="Times New Roman"/>
          <w:b/>
          <w:bCs/>
          <w:sz w:val="18"/>
          <w:szCs w:val="18"/>
        </w:rPr>
        <w:t xml:space="preserve"> </w:t>
      </w:r>
      <w:r w:rsidR="006C4470" w:rsidRPr="00C63849">
        <w:rPr>
          <w:rFonts w:ascii="Times New Roman" w:hAnsi="Times New Roman" w:cs="Times New Roman"/>
          <w:b/>
          <w:bCs/>
          <w:sz w:val="18"/>
          <w:szCs w:val="18"/>
        </w:rPr>
        <w:t>«</w:t>
      </w:r>
      <w:r w:rsidRPr="00C63849">
        <w:rPr>
          <w:rFonts w:ascii="Times New Roman" w:hAnsi="Times New Roman" w:cs="Times New Roman"/>
          <w:b/>
          <w:bCs/>
          <w:sz w:val="18"/>
          <w:szCs w:val="18"/>
        </w:rPr>
        <w:t>Объект долевого строительства</w:t>
      </w:r>
      <w:r w:rsidR="006C4470" w:rsidRPr="00C63849">
        <w:rPr>
          <w:rFonts w:ascii="Times New Roman" w:hAnsi="Times New Roman" w:cs="Times New Roman"/>
          <w:b/>
          <w:bCs/>
          <w:sz w:val="18"/>
          <w:szCs w:val="18"/>
        </w:rPr>
        <w:t>»</w:t>
      </w:r>
      <w:r w:rsidRPr="00C63849">
        <w:rPr>
          <w:rFonts w:ascii="Times New Roman" w:hAnsi="Times New Roman" w:cs="Times New Roman"/>
          <w:b/>
          <w:bCs/>
          <w:sz w:val="18"/>
          <w:szCs w:val="18"/>
        </w:rPr>
        <w:t xml:space="preserve"> </w:t>
      </w:r>
      <w:r w:rsidRPr="00C63849">
        <w:rPr>
          <w:rFonts w:ascii="Times New Roman" w:hAnsi="Times New Roman" w:cs="Times New Roman"/>
          <w:bCs/>
          <w:sz w:val="18"/>
          <w:szCs w:val="18"/>
        </w:rPr>
        <w:t>– жилое помещение, указанное в п</w:t>
      </w:r>
      <w:r w:rsidR="00900159" w:rsidRPr="00C63849">
        <w:rPr>
          <w:rFonts w:ascii="Times New Roman" w:hAnsi="Times New Roman" w:cs="Times New Roman"/>
          <w:bCs/>
          <w:sz w:val="18"/>
          <w:szCs w:val="18"/>
        </w:rPr>
        <w:t>.</w:t>
      </w:r>
      <w:r w:rsidRPr="00C63849">
        <w:rPr>
          <w:rFonts w:ascii="Times New Roman" w:hAnsi="Times New Roman" w:cs="Times New Roman"/>
          <w:bCs/>
          <w:sz w:val="18"/>
          <w:szCs w:val="18"/>
        </w:rPr>
        <w:t xml:space="preserve">1.1.4 Договора, общее имущество в </w:t>
      </w:r>
      <w:r w:rsidRPr="00C63849">
        <w:rPr>
          <w:rFonts w:ascii="Times New Roman" w:hAnsi="Times New Roman" w:cs="Times New Roman"/>
          <w:b/>
          <w:bCs/>
          <w:sz w:val="18"/>
          <w:szCs w:val="18"/>
        </w:rPr>
        <w:t>«</w:t>
      </w:r>
      <w:r w:rsidR="00A524BB">
        <w:rPr>
          <w:rFonts w:ascii="Times New Roman" w:hAnsi="Times New Roman" w:cs="Times New Roman"/>
          <w:b/>
          <w:bCs/>
          <w:sz w:val="18"/>
          <w:szCs w:val="18"/>
        </w:rPr>
        <w:t>Многоквартирном доме</w:t>
      </w:r>
      <w:r w:rsidRPr="00C63849">
        <w:rPr>
          <w:rFonts w:ascii="Times New Roman" w:hAnsi="Times New Roman" w:cs="Times New Roman"/>
          <w:b/>
          <w:bCs/>
          <w:sz w:val="18"/>
          <w:szCs w:val="18"/>
        </w:rPr>
        <w:t>»</w:t>
      </w:r>
      <w:r w:rsidRPr="00C63849">
        <w:rPr>
          <w:rFonts w:ascii="Times New Roman" w:hAnsi="Times New Roman" w:cs="Times New Roman"/>
          <w:bCs/>
          <w:sz w:val="18"/>
          <w:szCs w:val="18"/>
        </w:rPr>
        <w:t xml:space="preserve">, подлежащее передаче </w:t>
      </w:r>
      <w:r w:rsidRPr="00C63849">
        <w:rPr>
          <w:rFonts w:ascii="Times New Roman" w:hAnsi="Times New Roman" w:cs="Times New Roman"/>
          <w:b/>
          <w:bCs/>
          <w:sz w:val="18"/>
          <w:szCs w:val="18"/>
        </w:rPr>
        <w:t>«Участнику долевого строительства»</w:t>
      </w:r>
      <w:r w:rsidRPr="00C63849">
        <w:rPr>
          <w:rFonts w:ascii="Times New Roman" w:hAnsi="Times New Roman" w:cs="Times New Roman"/>
          <w:bCs/>
          <w:sz w:val="18"/>
          <w:szCs w:val="18"/>
        </w:rPr>
        <w:t xml:space="preserve"> после получения разрешения на ввод в эксплуатацию </w:t>
      </w:r>
      <w:r w:rsidRPr="00C63849">
        <w:rPr>
          <w:rFonts w:ascii="Times New Roman" w:hAnsi="Times New Roman" w:cs="Times New Roman"/>
          <w:b/>
          <w:bCs/>
          <w:sz w:val="18"/>
          <w:szCs w:val="18"/>
        </w:rPr>
        <w:t>«</w:t>
      </w:r>
      <w:r w:rsidR="00F7181D">
        <w:rPr>
          <w:rFonts w:ascii="Times New Roman" w:hAnsi="Times New Roman" w:cs="Times New Roman"/>
          <w:b/>
          <w:sz w:val="18"/>
          <w:szCs w:val="18"/>
        </w:rPr>
        <w:t>Многоквартирного дома</w:t>
      </w:r>
      <w:r w:rsidRPr="00C63849">
        <w:rPr>
          <w:rFonts w:ascii="Times New Roman" w:hAnsi="Times New Roman" w:cs="Times New Roman"/>
          <w:b/>
          <w:bCs/>
          <w:sz w:val="18"/>
          <w:szCs w:val="18"/>
        </w:rPr>
        <w:t>»</w:t>
      </w:r>
      <w:r w:rsidRPr="00C63849">
        <w:rPr>
          <w:rFonts w:ascii="Times New Roman" w:hAnsi="Times New Roman" w:cs="Times New Roman"/>
          <w:bCs/>
          <w:sz w:val="18"/>
          <w:szCs w:val="18"/>
        </w:rPr>
        <w:t xml:space="preserve"> и входящее в состав указанного </w:t>
      </w:r>
      <w:r w:rsidRPr="00C63849">
        <w:rPr>
          <w:rFonts w:ascii="Times New Roman" w:hAnsi="Times New Roman" w:cs="Times New Roman"/>
          <w:b/>
          <w:bCs/>
          <w:sz w:val="18"/>
          <w:szCs w:val="18"/>
        </w:rPr>
        <w:t>«</w:t>
      </w:r>
      <w:r w:rsidR="00F7181D">
        <w:rPr>
          <w:rFonts w:ascii="Times New Roman" w:hAnsi="Times New Roman" w:cs="Times New Roman"/>
          <w:b/>
          <w:sz w:val="18"/>
          <w:szCs w:val="18"/>
        </w:rPr>
        <w:t>Многоквартирного дома</w:t>
      </w:r>
      <w:r w:rsidRPr="00C63849">
        <w:rPr>
          <w:rFonts w:ascii="Times New Roman" w:hAnsi="Times New Roman" w:cs="Times New Roman"/>
          <w:b/>
          <w:bCs/>
          <w:sz w:val="18"/>
          <w:szCs w:val="18"/>
        </w:rPr>
        <w:t>»</w:t>
      </w:r>
      <w:r w:rsidRPr="00C63849">
        <w:rPr>
          <w:rFonts w:ascii="Times New Roman" w:hAnsi="Times New Roman" w:cs="Times New Roman"/>
          <w:bCs/>
          <w:sz w:val="18"/>
          <w:szCs w:val="18"/>
        </w:rPr>
        <w:t xml:space="preserve">, создаваемое также с привлечением денежных средств </w:t>
      </w:r>
      <w:r w:rsidRPr="00C63849">
        <w:rPr>
          <w:rFonts w:ascii="Times New Roman" w:hAnsi="Times New Roman" w:cs="Times New Roman"/>
          <w:b/>
          <w:bCs/>
          <w:sz w:val="18"/>
          <w:szCs w:val="18"/>
        </w:rPr>
        <w:t>«Участника долевого строительства»</w:t>
      </w:r>
      <w:r w:rsidRPr="00C63849">
        <w:rPr>
          <w:rFonts w:ascii="Times New Roman" w:hAnsi="Times New Roman" w:cs="Times New Roman"/>
          <w:b/>
          <w:sz w:val="18"/>
          <w:szCs w:val="18"/>
        </w:rPr>
        <w:t>.</w:t>
      </w:r>
      <w:r w:rsidRPr="00C63849">
        <w:rPr>
          <w:rFonts w:ascii="Times New Roman" w:hAnsi="Times New Roman" w:cs="Times New Roman"/>
          <w:sz w:val="18"/>
          <w:szCs w:val="18"/>
        </w:rPr>
        <w:t xml:space="preserve"> У </w:t>
      </w:r>
      <w:r w:rsidRPr="00C63849">
        <w:rPr>
          <w:rFonts w:ascii="Times New Roman" w:hAnsi="Times New Roman" w:cs="Times New Roman"/>
          <w:b/>
          <w:sz w:val="18"/>
          <w:szCs w:val="18"/>
        </w:rPr>
        <w:t>«Участника долевого строительства»</w:t>
      </w:r>
      <w:r w:rsidRPr="00C63849">
        <w:rPr>
          <w:rFonts w:ascii="Times New Roman" w:hAnsi="Times New Roman" w:cs="Times New Roman"/>
          <w:sz w:val="18"/>
          <w:szCs w:val="18"/>
        </w:rPr>
        <w:t xml:space="preserve"> при возникновении права собственности на </w:t>
      </w:r>
      <w:r w:rsidRPr="00C63849">
        <w:rPr>
          <w:rFonts w:ascii="Times New Roman" w:hAnsi="Times New Roman" w:cs="Times New Roman"/>
          <w:b/>
          <w:sz w:val="18"/>
          <w:szCs w:val="18"/>
        </w:rPr>
        <w:t xml:space="preserve">«Квартиру» </w:t>
      </w:r>
      <w:r w:rsidRPr="00C63849">
        <w:rPr>
          <w:rFonts w:ascii="Times New Roman" w:hAnsi="Times New Roman" w:cs="Times New Roman"/>
          <w:sz w:val="18"/>
          <w:szCs w:val="18"/>
        </w:rPr>
        <w:t xml:space="preserve">одновременно возникает доля в праве собственности на общее имущество в </w:t>
      </w:r>
      <w:r w:rsidRPr="00C63849">
        <w:rPr>
          <w:rFonts w:ascii="Times New Roman" w:hAnsi="Times New Roman" w:cs="Times New Roman"/>
          <w:b/>
          <w:sz w:val="18"/>
          <w:szCs w:val="18"/>
        </w:rPr>
        <w:t>«</w:t>
      </w:r>
      <w:r w:rsidR="00A524BB">
        <w:rPr>
          <w:rFonts w:ascii="Times New Roman" w:hAnsi="Times New Roman" w:cs="Times New Roman"/>
          <w:b/>
          <w:sz w:val="18"/>
          <w:szCs w:val="18"/>
        </w:rPr>
        <w:t>Многоквартирном доме</w:t>
      </w:r>
      <w:r w:rsidRPr="00C63849">
        <w:rPr>
          <w:rFonts w:ascii="Times New Roman" w:hAnsi="Times New Roman" w:cs="Times New Roman"/>
          <w:b/>
          <w:sz w:val="18"/>
          <w:szCs w:val="18"/>
        </w:rPr>
        <w:t>»,</w:t>
      </w:r>
      <w:r w:rsidRPr="00C63849">
        <w:rPr>
          <w:rFonts w:ascii="Times New Roman" w:hAnsi="Times New Roman" w:cs="Times New Roman"/>
          <w:sz w:val="18"/>
          <w:szCs w:val="18"/>
        </w:rPr>
        <w:t xml:space="preserve"> которая не может быть отчуждена или передана отдельно от права собственности на </w:t>
      </w:r>
      <w:r w:rsidRPr="00C63849">
        <w:rPr>
          <w:rFonts w:ascii="Times New Roman" w:hAnsi="Times New Roman" w:cs="Times New Roman"/>
          <w:b/>
          <w:sz w:val="18"/>
          <w:szCs w:val="18"/>
        </w:rPr>
        <w:t>«Квартиры».</w:t>
      </w:r>
    </w:p>
    <w:p w14:paraId="34229EBE" w14:textId="165904F9" w:rsidR="00274471" w:rsidRPr="00C63849" w:rsidRDefault="00274471" w:rsidP="00274471">
      <w:pPr>
        <w:pStyle w:val="Standard"/>
        <w:spacing w:after="0" w:line="240" w:lineRule="auto"/>
        <w:ind w:firstLine="709"/>
        <w:jc w:val="both"/>
        <w:rPr>
          <w:rFonts w:ascii="Times New Roman" w:hAnsi="Times New Roman" w:cs="Times New Roman"/>
          <w:sz w:val="18"/>
          <w:szCs w:val="18"/>
        </w:rPr>
      </w:pPr>
      <w:r w:rsidRPr="00C63849">
        <w:rPr>
          <w:rFonts w:ascii="Times New Roman" w:hAnsi="Times New Roman" w:cs="Times New Roman"/>
          <w:bCs/>
          <w:sz w:val="18"/>
          <w:szCs w:val="18"/>
        </w:rPr>
        <w:t>1.1.6.</w:t>
      </w:r>
      <w:r w:rsidRPr="00C63849">
        <w:rPr>
          <w:rFonts w:ascii="Times New Roman" w:hAnsi="Times New Roman" w:cs="Times New Roman"/>
          <w:b/>
          <w:bCs/>
          <w:sz w:val="18"/>
          <w:szCs w:val="18"/>
        </w:rPr>
        <w:t xml:space="preserve"> Земельный участок </w:t>
      </w:r>
      <w:r w:rsidRPr="00C63849">
        <w:rPr>
          <w:rFonts w:ascii="Times New Roman" w:hAnsi="Times New Roman" w:cs="Times New Roman"/>
          <w:bCs/>
          <w:sz w:val="18"/>
          <w:szCs w:val="18"/>
        </w:rPr>
        <w:t>–</w:t>
      </w:r>
      <w:r w:rsidRPr="00C63849">
        <w:rPr>
          <w:rFonts w:ascii="Times New Roman" w:hAnsi="Times New Roman" w:cs="Times New Roman"/>
          <w:b/>
          <w:bCs/>
          <w:sz w:val="18"/>
          <w:szCs w:val="18"/>
        </w:rPr>
        <w:t xml:space="preserve"> </w:t>
      </w:r>
      <w:r w:rsidRPr="00C63849">
        <w:rPr>
          <w:rFonts w:ascii="Times New Roman" w:hAnsi="Times New Roman" w:cs="Times New Roman"/>
          <w:sz w:val="18"/>
          <w:szCs w:val="18"/>
        </w:rPr>
        <w:t xml:space="preserve">земельный участок, на котором </w:t>
      </w:r>
      <w:r w:rsidRPr="00C63849">
        <w:rPr>
          <w:rFonts w:ascii="Times New Roman" w:hAnsi="Times New Roman" w:cs="Times New Roman"/>
          <w:b/>
          <w:sz w:val="18"/>
          <w:szCs w:val="18"/>
        </w:rPr>
        <w:t>«Застройщик»</w:t>
      </w:r>
      <w:r w:rsidRPr="00C63849">
        <w:rPr>
          <w:rFonts w:ascii="Times New Roman" w:hAnsi="Times New Roman" w:cs="Times New Roman"/>
          <w:sz w:val="18"/>
          <w:szCs w:val="18"/>
        </w:rPr>
        <w:t xml:space="preserve"> осуществляет строительство </w:t>
      </w:r>
      <w:r w:rsidRPr="00C63849">
        <w:rPr>
          <w:rFonts w:ascii="Times New Roman" w:hAnsi="Times New Roman" w:cs="Times New Roman"/>
          <w:b/>
          <w:sz w:val="18"/>
          <w:szCs w:val="18"/>
        </w:rPr>
        <w:t>«</w:t>
      </w:r>
      <w:r w:rsidR="00F7181D">
        <w:rPr>
          <w:rFonts w:ascii="Times New Roman" w:hAnsi="Times New Roman" w:cs="Times New Roman"/>
          <w:b/>
          <w:sz w:val="18"/>
          <w:szCs w:val="18"/>
        </w:rPr>
        <w:t>Многоквартирного дома</w:t>
      </w:r>
      <w:r w:rsidRPr="00C63849">
        <w:rPr>
          <w:rFonts w:ascii="Times New Roman" w:hAnsi="Times New Roman" w:cs="Times New Roman"/>
          <w:b/>
          <w:sz w:val="18"/>
          <w:szCs w:val="18"/>
        </w:rPr>
        <w:t>»,</w:t>
      </w:r>
      <w:r w:rsidRPr="00C63849">
        <w:rPr>
          <w:rFonts w:ascii="Times New Roman" w:hAnsi="Times New Roman" w:cs="Times New Roman"/>
          <w:sz w:val="18"/>
          <w:szCs w:val="18"/>
        </w:rPr>
        <w:t xml:space="preserve"> реквизиты и характеристики которого указаны в п.2.2. Настоящего договора.</w:t>
      </w:r>
    </w:p>
    <w:p w14:paraId="2F30A8D4" w14:textId="0F689B56" w:rsidR="00274471" w:rsidRPr="00C63849" w:rsidRDefault="00274471" w:rsidP="00274471">
      <w:pPr>
        <w:pStyle w:val="Standard"/>
        <w:spacing w:after="0" w:line="240" w:lineRule="auto"/>
        <w:ind w:firstLine="709"/>
        <w:jc w:val="both"/>
        <w:rPr>
          <w:rFonts w:ascii="Times New Roman" w:hAnsi="Times New Roman" w:cs="Times New Roman"/>
          <w:bCs/>
          <w:sz w:val="18"/>
          <w:szCs w:val="18"/>
        </w:rPr>
      </w:pPr>
      <w:r w:rsidRPr="00C63849">
        <w:rPr>
          <w:rFonts w:ascii="Times New Roman" w:hAnsi="Times New Roman" w:cs="Times New Roman"/>
          <w:sz w:val="18"/>
          <w:szCs w:val="18"/>
        </w:rPr>
        <w:t xml:space="preserve">Земельный участок принадлежит </w:t>
      </w:r>
      <w:r w:rsidRPr="00C63849">
        <w:rPr>
          <w:rFonts w:ascii="Times New Roman" w:hAnsi="Times New Roman" w:cs="Times New Roman"/>
          <w:b/>
          <w:sz w:val="18"/>
          <w:szCs w:val="18"/>
        </w:rPr>
        <w:t>«Застройщику»</w:t>
      </w:r>
      <w:r w:rsidRPr="00C63849">
        <w:rPr>
          <w:rFonts w:ascii="Times New Roman" w:hAnsi="Times New Roman" w:cs="Times New Roman"/>
          <w:sz w:val="18"/>
          <w:szCs w:val="18"/>
        </w:rPr>
        <w:t xml:space="preserve"> </w:t>
      </w:r>
      <w:r w:rsidR="00F82D0B" w:rsidRPr="00C63849">
        <w:rPr>
          <w:rFonts w:ascii="Times New Roman" w:hAnsi="Times New Roman" w:cs="Times New Roman"/>
          <w:sz w:val="18"/>
          <w:szCs w:val="18"/>
        </w:rPr>
        <w:t xml:space="preserve">на праве </w:t>
      </w:r>
      <w:r w:rsidR="00EA6B07" w:rsidRPr="00C63849">
        <w:rPr>
          <w:rFonts w:ascii="Times New Roman" w:hAnsi="Times New Roman" w:cs="Times New Roman"/>
          <w:sz w:val="18"/>
          <w:szCs w:val="18"/>
        </w:rPr>
        <w:t>собственности</w:t>
      </w:r>
      <w:r w:rsidRPr="00C63849">
        <w:rPr>
          <w:rFonts w:ascii="Times New Roman" w:hAnsi="Times New Roman" w:cs="Times New Roman"/>
          <w:sz w:val="18"/>
          <w:szCs w:val="18"/>
        </w:rPr>
        <w:t>.</w:t>
      </w:r>
    </w:p>
    <w:p w14:paraId="78C9A3A1" w14:textId="2E94129B" w:rsidR="00274471" w:rsidRPr="00C63849" w:rsidRDefault="00274471" w:rsidP="00274471">
      <w:pPr>
        <w:pStyle w:val="Standard"/>
        <w:spacing w:after="0" w:line="240" w:lineRule="auto"/>
        <w:ind w:firstLine="709"/>
        <w:jc w:val="both"/>
        <w:rPr>
          <w:rFonts w:ascii="Times New Roman" w:hAnsi="Times New Roman" w:cs="Times New Roman"/>
          <w:bCs/>
          <w:sz w:val="18"/>
          <w:szCs w:val="18"/>
        </w:rPr>
      </w:pPr>
      <w:r w:rsidRPr="00C63849">
        <w:rPr>
          <w:rFonts w:ascii="Times New Roman" w:hAnsi="Times New Roman" w:cs="Times New Roman"/>
          <w:bCs/>
          <w:sz w:val="18"/>
          <w:szCs w:val="18"/>
        </w:rPr>
        <w:t>1.1.7.</w:t>
      </w:r>
      <w:r w:rsidRPr="00C63849">
        <w:rPr>
          <w:rFonts w:ascii="Times New Roman" w:hAnsi="Times New Roman" w:cs="Times New Roman"/>
          <w:b/>
          <w:bCs/>
          <w:sz w:val="18"/>
          <w:szCs w:val="18"/>
        </w:rPr>
        <w:t xml:space="preserve"> Проектная площадь </w:t>
      </w:r>
      <w:r w:rsidRPr="00C63849">
        <w:rPr>
          <w:rFonts w:ascii="Times New Roman" w:hAnsi="Times New Roman" w:cs="Times New Roman"/>
          <w:bCs/>
          <w:sz w:val="18"/>
          <w:szCs w:val="18"/>
        </w:rPr>
        <w:t>–</w:t>
      </w:r>
      <w:r w:rsidRPr="00C63849">
        <w:rPr>
          <w:rFonts w:ascii="Times New Roman" w:hAnsi="Times New Roman" w:cs="Times New Roman"/>
          <w:sz w:val="18"/>
          <w:szCs w:val="18"/>
        </w:rPr>
        <w:t xml:space="preserve"> </w:t>
      </w:r>
      <w:r w:rsidR="00505737" w:rsidRPr="00505737">
        <w:rPr>
          <w:rFonts w:ascii="Times New Roman" w:hAnsi="Times New Roman" w:cs="Times New Roman"/>
          <w:sz w:val="18"/>
          <w:szCs w:val="18"/>
        </w:rPr>
        <w:t>площадь, определенная в соответствии с проектной документацией «Многоквартирного дома», с учетом площади балконов и лоджий, с применением соответствующих понижающих коэффициентов и иных правил определения площади, предусмотренных проектной документацией и действующими законодательством.</w:t>
      </w:r>
    </w:p>
    <w:p w14:paraId="6A9756CA" w14:textId="77777777" w:rsidR="00274471" w:rsidRPr="00C63849" w:rsidRDefault="00274471" w:rsidP="00274471">
      <w:pPr>
        <w:pStyle w:val="Standard"/>
        <w:spacing w:after="0" w:line="240" w:lineRule="auto"/>
        <w:ind w:firstLine="709"/>
        <w:jc w:val="both"/>
        <w:rPr>
          <w:rFonts w:ascii="Times New Roman" w:hAnsi="Times New Roman" w:cs="Times New Roman"/>
          <w:sz w:val="18"/>
          <w:szCs w:val="18"/>
        </w:rPr>
      </w:pPr>
      <w:r w:rsidRPr="00C63849">
        <w:rPr>
          <w:rFonts w:ascii="Times New Roman" w:hAnsi="Times New Roman" w:cs="Times New Roman"/>
          <w:bCs/>
          <w:sz w:val="18"/>
          <w:szCs w:val="18"/>
        </w:rPr>
        <w:t>1.1.8.</w:t>
      </w:r>
      <w:r w:rsidRPr="00C63849">
        <w:rPr>
          <w:rFonts w:ascii="Times New Roman" w:hAnsi="Times New Roman" w:cs="Times New Roman"/>
          <w:b/>
          <w:bCs/>
          <w:sz w:val="18"/>
          <w:szCs w:val="18"/>
        </w:rPr>
        <w:t xml:space="preserve"> </w:t>
      </w:r>
      <w:r w:rsidRPr="00C63849">
        <w:rPr>
          <w:rFonts w:ascii="Times New Roman" w:hAnsi="Times New Roman" w:cs="Times New Roman"/>
          <w:b/>
          <w:sz w:val="18"/>
          <w:szCs w:val="18"/>
        </w:rPr>
        <w:t>Ф</w:t>
      </w:r>
      <w:r w:rsidRPr="00C63849">
        <w:rPr>
          <w:rFonts w:ascii="Times New Roman" w:hAnsi="Times New Roman" w:cs="Times New Roman"/>
          <w:b/>
          <w:bCs/>
          <w:sz w:val="18"/>
          <w:szCs w:val="18"/>
        </w:rPr>
        <w:t xml:space="preserve">актическая площадь </w:t>
      </w:r>
      <w:r w:rsidRPr="00C63849">
        <w:rPr>
          <w:rFonts w:ascii="Times New Roman" w:hAnsi="Times New Roman" w:cs="Times New Roman"/>
          <w:sz w:val="18"/>
          <w:szCs w:val="18"/>
        </w:rPr>
        <w:t>– площадь по результатам кадастровых работ (технической инвентаризации), проведенных по окончании строительства.</w:t>
      </w:r>
    </w:p>
    <w:p w14:paraId="4AE97499" w14:textId="32D16836" w:rsidR="00274471" w:rsidRDefault="00274471" w:rsidP="00274471">
      <w:pPr>
        <w:pStyle w:val="Standard"/>
        <w:spacing w:after="0" w:line="240" w:lineRule="auto"/>
        <w:ind w:firstLine="709"/>
        <w:jc w:val="both"/>
        <w:rPr>
          <w:rFonts w:ascii="Times New Roman" w:hAnsi="Times New Roman" w:cs="Times New Roman"/>
          <w:bCs/>
          <w:sz w:val="18"/>
          <w:szCs w:val="18"/>
        </w:rPr>
      </w:pPr>
      <w:r w:rsidRPr="00C63849">
        <w:rPr>
          <w:rFonts w:ascii="Times New Roman" w:hAnsi="Times New Roman" w:cs="Times New Roman"/>
          <w:sz w:val="18"/>
          <w:szCs w:val="18"/>
        </w:rPr>
        <w:t xml:space="preserve">1.1.9. </w:t>
      </w:r>
      <w:r w:rsidRPr="00C63849">
        <w:rPr>
          <w:rFonts w:ascii="Times New Roman" w:hAnsi="Times New Roman" w:cs="Times New Roman"/>
          <w:b/>
          <w:sz w:val="18"/>
          <w:szCs w:val="18"/>
        </w:rPr>
        <w:t>Разрешение на ввод «</w:t>
      </w:r>
      <w:r w:rsidR="00F7181D">
        <w:rPr>
          <w:rFonts w:ascii="Times New Roman" w:hAnsi="Times New Roman" w:cs="Times New Roman"/>
          <w:b/>
          <w:sz w:val="18"/>
          <w:szCs w:val="18"/>
        </w:rPr>
        <w:t>Многоквартирного дома</w:t>
      </w:r>
      <w:r w:rsidRPr="00C63849">
        <w:rPr>
          <w:rFonts w:ascii="Times New Roman" w:hAnsi="Times New Roman" w:cs="Times New Roman"/>
          <w:b/>
          <w:sz w:val="18"/>
          <w:szCs w:val="18"/>
        </w:rPr>
        <w:t xml:space="preserve">» </w:t>
      </w:r>
      <w:r w:rsidRPr="00C63849">
        <w:rPr>
          <w:rFonts w:ascii="Times New Roman" w:hAnsi="Times New Roman" w:cs="Times New Roman"/>
          <w:bCs/>
          <w:sz w:val="18"/>
          <w:szCs w:val="18"/>
        </w:rPr>
        <w:t xml:space="preserve">в эксплуатацию – документ, который удостоверяет выполнение строительства </w:t>
      </w:r>
      <w:r w:rsidRPr="00C63849">
        <w:rPr>
          <w:rFonts w:ascii="Times New Roman" w:hAnsi="Times New Roman" w:cs="Times New Roman"/>
          <w:b/>
          <w:bCs/>
          <w:sz w:val="18"/>
          <w:szCs w:val="18"/>
        </w:rPr>
        <w:t>«</w:t>
      </w:r>
      <w:r w:rsidR="00F7181D">
        <w:rPr>
          <w:rFonts w:ascii="Times New Roman" w:hAnsi="Times New Roman" w:cs="Times New Roman"/>
          <w:b/>
          <w:bCs/>
          <w:sz w:val="18"/>
          <w:szCs w:val="18"/>
        </w:rPr>
        <w:t>Многоквартирного дома</w:t>
      </w:r>
      <w:r w:rsidRPr="00C63849">
        <w:rPr>
          <w:rFonts w:ascii="Times New Roman" w:hAnsi="Times New Roman" w:cs="Times New Roman"/>
          <w:b/>
          <w:bCs/>
          <w:sz w:val="18"/>
          <w:szCs w:val="18"/>
        </w:rPr>
        <w:t>»</w:t>
      </w:r>
      <w:r w:rsidRPr="00C63849">
        <w:rPr>
          <w:rFonts w:ascii="Times New Roman" w:hAnsi="Times New Roman" w:cs="Times New Roman"/>
          <w:bCs/>
          <w:sz w:val="18"/>
          <w:szCs w:val="18"/>
        </w:rPr>
        <w:t xml:space="preserve"> в полном объеме в соответствии с Разрешением на строительство, соответствие построенного </w:t>
      </w:r>
      <w:r w:rsidRPr="00C63849">
        <w:rPr>
          <w:rFonts w:ascii="Times New Roman" w:hAnsi="Times New Roman" w:cs="Times New Roman"/>
          <w:b/>
          <w:bCs/>
          <w:sz w:val="18"/>
          <w:szCs w:val="18"/>
        </w:rPr>
        <w:t>«</w:t>
      </w:r>
      <w:r w:rsidR="00F7181D">
        <w:rPr>
          <w:rFonts w:ascii="Times New Roman" w:hAnsi="Times New Roman" w:cs="Times New Roman"/>
          <w:b/>
          <w:bCs/>
          <w:sz w:val="18"/>
          <w:szCs w:val="18"/>
        </w:rPr>
        <w:t>Многоквартирного дома</w:t>
      </w:r>
      <w:r w:rsidRPr="00C63849">
        <w:rPr>
          <w:rFonts w:ascii="Times New Roman" w:hAnsi="Times New Roman" w:cs="Times New Roman"/>
          <w:b/>
          <w:bCs/>
          <w:sz w:val="18"/>
          <w:szCs w:val="18"/>
        </w:rPr>
        <w:t>»</w:t>
      </w:r>
      <w:r w:rsidRPr="00C63849">
        <w:rPr>
          <w:rFonts w:ascii="Times New Roman" w:hAnsi="Times New Roman" w:cs="Times New Roman"/>
          <w:bCs/>
          <w:sz w:val="18"/>
          <w:szCs w:val="18"/>
        </w:rPr>
        <w:t xml:space="preserve"> градостроительному плану земельного участка и проектной документации.</w:t>
      </w:r>
      <w:r w:rsidR="00505737">
        <w:rPr>
          <w:rFonts w:ascii="Times New Roman" w:hAnsi="Times New Roman" w:cs="Times New Roman"/>
          <w:bCs/>
          <w:sz w:val="18"/>
          <w:szCs w:val="18"/>
        </w:rPr>
        <w:t xml:space="preserve"> </w:t>
      </w:r>
    </w:p>
    <w:p w14:paraId="73794789" w14:textId="77777777" w:rsidR="00505737" w:rsidRDefault="00505737" w:rsidP="00274471">
      <w:pPr>
        <w:pStyle w:val="Standard"/>
        <w:spacing w:after="0" w:line="240" w:lineRule="auto"/>
        <w:ind w:firstLine="709"/>
        <w:jc w:val="both"/>
        <w:rPr>
          <w:rFonts w:ascii="Times New Roman" w:hAnsi="Times New Roman" w:cs="Times New Roman"/>
          <w:bCs/>
          <w:sz w:val="18"/>
          <w:szCs w:val="18"/>
        </w:rPr>
      </w:pPr>
      <w:r w:rsidRPr="00505737">
        <w:rPr>
          <w:rFonts w:ascii="Times New Roman" w:hAnsi="Times New Roman" w:cs="Times New Roman"/>
          <w:bCs/>
          <w:sz w:val="18"/>
          <w:szCs w:val="18"/>
        </w:rPr>
        <w:t>1.1.10. «Разрешение на строительство» – документ, подтверждающий соответствие проектной документации требованиям градостроительного законодательства и предоставляющий «Застройщику» право осуществлять строительство «Многоквартирного дома», выданное уполномоченным органом государственной власти или органом местного самоуправления в соответствии с требованиями Градостроительного кодекса Российской Федерации.</w:t>
      </w:r>
    </w:p>
    <w:p w14:paraId="1DD44335" w14:textId="77777777" w:rsidR="00505737" w:rsidRDefault="00505737" w:rsidP="00274471">
      <w:pPr>
        <w:pStyle w:val="Standard"/>
        <w:spacing w:after="0" w:line="240" w:lineRule="auto"/>
        <w:ind w:firstLine="709"/>
        <w:jc w:val="both"/>
        <w:rPr>
          <w:rFonts w:ascii="Times New Roman" w:hAnsi="Times New Roman" w:cs="Times New Roman"/>
          <w:bCs/>
          <w:sz w:val="18"/>
          <w:szCs w:val="18"/>
        </w:rPr>
      </w:pPr>
      <w:r w:rsidRPr="00505737">
        <w:rPr>
          <w:rFonts w:ascii="Times New Roman" w:hAnsi="Times New Roman" w:cs="Times New Roman"/>
          <w:bCs/>
          <w:sz w:val="18"/>
          <w:szCs w:val="18"/>
        </w:rPr>
        <w:t xml:space="preserve"> 1.1.11. «Техническая инвентаризация» – комплекс работ по обследованию и обмеру «Многоквартирного дома» и «Объекта долевого строительства», выполняемый уполномоченными лицами в целях определения фактических характеристик объекта, подготовки технического плана, постановки объекта на кадастровый учёт и государственной регистрации прав. </w:t>
      </w:r>
    </w:p>
    <w:p w14:paraId="23700075" w14:textId="77777777" w:rsidR="00505737" w:rsidRDefault="00505737" w:rsidP="00274471">
      <w:pPr>
        <w:pStyle w:val="Standard"/>
        <w:spacing w:after="0" w:line="240" w:lineRule="auto"/>
        <w:ind w:firstLine="709"/>
        <w:jc w:val="both"/>
        <w:rPr>
          <w:rFonts w:ascii="Times New Roman" w:hAnsi="Times New Roman" w:cs="Times New Roman"/>
          <w:bCs/>
          <w:sz w:val="18"/>
          <w:szCs w:val="18"/>
        </w:rPr>
      </w:pPr>
      <w:r w:rsidRPr="00505737">
        <w:rPr>
          <w:rFonts w:ascii="Times New Roman" w:hAnsi="Times New Roman" w:cs="Times New Roman"/>
          <w:bCs/>
          <w:sz w:val="18"/>
          <w:szCs w:val="18"/>
        </w:rPr>
        <w:t xml:space="preserve">1.1.12. «Уполномоченный банк» – банк, кредитная организация, соответствующая требованиям Федерального закона № 214-ФЗ, в которой Застройщику открыт расчетный счет и (или) которая осуществляет сопровождение расчетов по счетам эскроу в рамках реализации проекта строительства «Многоквартирного дома». </w:t>
      </w:r>
    </w:p>
    <w:p w14:paraId="769A89F0" w14:textId="77777777" w:rsidR="00505737" w:rsidRDefault="00505737" w:rsidP="00274471">
      <w:pPr>
        <w:pStyle w:val="Standard"/>
        <w:spacing w:after="0" w:line="240" w:lineRule="auto"/>
        <w:ind w:firstLine="709"/>
        <w:jc w:val="both"/>
        <w:rPr>
          <w:rFonts w:ascii="Times New Roman" w:hAnsi="Times New Roman" w:cs="Times New Roman"/>
          <w:bCs/>
          <w:sz w:val="18"/>
          <w:szCs w:val="18"/>
        </w:rPr>
      </w:pPr>
      <w:r w:rsidRPr="00505737">
        <w:rPr>
          <w:rFonts w:ascii="Times New Roman" w:hAnsi="Times New Roman" w:cs="Times New Roman"/>
          <w:bCs/>
          <w:sz w:val="18"/>
          <w:szCs w:val="18"/>
        </w:rPr>
        <w:t xml:space="preserve">1.1.13. «Эскроу счет» – специальный счет, открываемый «Участником долевого строительства» в «Уполномоченном банке» (Эскроу-агенте) в соответствии с требованиями Федерального закона от 30.12.2004 № 214-ФЗ для учета и блокирования денежных средств, подлежащих передаче «Застройщику» после наступления предусмотренных законом и Договором оснований. </w:t>
      </w:r>
    </w:p>
    <w:p w14:paraId="2AD9BECE" w14:textId="35D74ABD" w:rsidR="00505737" w:rsidRDefault="00505737" w:rsidP="00274471">
      <w:pPr>
        <w:pStyle w:val="Standard"/>
        <w:spacing w:after="0" w:line="240" w:lineRule="auto"/>
        <w:ind w:firstLine="709"/>
        <w:jc w:val="both"/>
        <w:rPr>
          <w:rFonts w:ascii="Times New Roman" w:hAnsi="Times New Roman" w:cs="Times New Roman"/>
          <w:bCs/>
          <w:sz w:val="18"/>
          <w:szCs w:val="18"/>
        </w:rPr>
      </w:pPr>
      <w:r w:rsidRPr="00505737">
        <w:rPr>
          <w:rFonts w:ascii="Times New Roman" w:hAnsi="Times New Roman" w:cs="Times New Roman"/>
          <w:bCs/>
          <w:sz w:val="18"/>
          <w:szCs w:val="18"/>
        </w:rPr>
        <w:t>1.1.14. «Бенефициар» – «Застройщик», в пользу которого открыт счет эскроу и которому подлежат перечислению денежные средства после наступления оснований для раскрытия счета эскроу, предусмотренных законодательством Российской Федерации и настоящим Договором</w:t>
      </w:r>
      <w:r>
        <w:rPr>
          <w:rFonts w:ascii="Times New Roman" w:hAnsi="Times New Roman" w:cs="Times New Roman"/>
          <w:bCs/>
          <w:sz w:val="18"/>
          <w:szCs w:val="18"/>
        </w:rPr>
        <w:t>.</w:t>
      </w:r>
      <w:r w:rsidRPr="00505737">
        <w:rPr>
          <w:rFonts w:ascii="Times New Roman" w:hAnsi="Times New Roman" w:cs="Times New Roman"/>
          <w:bCs/>
          <w:sz w:val="18"/>
          <w:szCs w:val="18"/>
        </w:rPr>
        <w:t xml:space="preserve"> </w:t>
      </w:r>
    </w:p>
    <w:p w14:paraId="1DBA79DC" w14:textId="77777777" w:rsidR="00505737" w:rsidRDefault="00505737" w:rsidP="00274471">
      <w:pPr>
        <w:pStyle w:val="Standard"/>
        <w:spacing w:after="0" w:line="240" w:lineRule="auto"/>
        <w:ind w:firstLine="709"/>
        <w:jc w:val="both"/>
        <w:rPr>
          <w:rFonts w:ascii="Times New Roman" w:hAnsi="Times New Roman" w:cs="Times New Roman"/>
          <w:bCs/>
          <w:sz w:val="18"/>
          <w:szCs w:val="18"/>
        </w:rPr>
      </w:pPr>
      <w:r w:rsidRPr="00505737">
        <w:rPr>
          <w:rFonts w:ascii="Times New Roman" w:hAnsi="Times New Roman" w:cs="Times New Roman"/>
          <w:bCs/>
          <w:sz w:val="18"/>
          <w:szCs w:val="18"/>
        </w:rPr>
        <w:lastRenderedPageBreak/>
        <w:t xml:space="preserve">1.1.15. «Депонент» – «Участник долевого строительства», передающий денежные средства Эскроу-агенту для их учета и последующей передачи «Бенефициару» при наступлении предусмотренных законом и настоящим Договором оснований. </w:t>
      </w:r>
    </w:p>
    <w:p w14:paraId="0FEF4B66" w14:textId="77777777" w:rsidR="00505737" w:rsidRDefault="00505737" w:rsidP="00274471">
      <w:pPr>
        <w:pStyle w:val="Standard"/>
        <w:spacing w:after="0" w:line="240" w:lineRule="auto"/>
        <w:ind w:firstLine="709"/>
        <w:jc w:val="both"/>
        <w:rPr>
          <w:rFonts w:ascii="Times New Roman" w:hAnsi="Times New Roman" w:cs="Times New Roman"/>
          <w:bCs/>
          <w:sz w:val="18"/>
          <w:szCs w:val="18"/>
        </w:rPr>
      </w:pPr>
      <w:r w:rsidRPr="00505737">
        <w:rPr>
          <w:rFonts w:ascii="Times New Roman" w:hAnsi="Times New Roman" w:cs="Times New Roman"/>
          <w:bCs/>
          <w:sz w:val="18"/>
          <w:szCs w:val="18"/>
        </w:rPr>
        <w:t xml:space="preserve">1.1.16. «Эскроу-агент» – «Уполномоченный банк», являющийся стороной договора счета эскроу, осуществляющий открытие, ведение счета эскроу, учет и блокирование денежных средств «Депонента», а также их перечисление «Бенефициару» при наступлении оснований, предусмотренных законодательством Российской Федерации и настоящим Договором </w:t>
      </w:r>
    </w:p>
    <w:p w14:paraId="028D3E95" w14:textId="77777777" w:rsidR="00505737" w:rsidRDefault="00505737" w:rsidP="00274471">
      <w:pPr>
        <w:pStyle w:val="Standard"/>
        <w:spacing w:after="0" w:line="240" w:lineRule="auto"/>
        <w:ind w:firstLine="709"/>
        <w:jc w:val="both"/>
        <w:rPr>
          <w:rFonts w:ascii="Times New Roman" w:hAnsi="Times New Roman" w:cs="Times New Roman"/>
          <w:bCs/>
          <w:sz w:val="18"/>
          <w:szCs w:val="18"/>
        </w:rPr>
      </w:pPr>
      <w:r w:rsidRPr="00505737">
        <w:rPr>
          <w:rFonts w:ascii="Times New Roman" w:hAnsi="Times New Roman" w:cs="Times New Roman"/>
          <w:bCs/>
          <w:sz w:val="18"/>
          <w:szCs w:val="18"/>
        </w:rPr>
        <w:t xml:space="preserve">1.1.17. «Стандарт застройщика» – документ, утвержденный «Застройщиком» и содержащий требования к характеристикам, качеству, отделке, комплектации и степени готовности «Объекта долевого строительства», действующий на дату подписания настоящего Договора и являющийся его неотъемлемой частью. </w:t>
      </w:r>
    </w:p>
    <w:p w14:paraId="3DAA0D37" w14:textId="77777777" w:rsidR="00505737" w:rsidRDefault="00505737" w:rsidP="00274471">
      <w:pPr>
        <w:pStyle w:val="Standard"/>
        <w:spacing w:after="0" w:line="240" w:lineRule="auto"/>
        <w:ind w:firstLine="709"/>
        <w:jc w:val="both"/>
        <w:rPr>
          <w:rFonts w:ascii="Times New Roman" w:hAnsi="Times New Roman" w:cs="Times New Roman"/>
          <w:bCs/>
          <w:sz w:val="18"/>
          <w:szCs w:val="18"/>
        </w:rPr>
      </w:pPr>
      <w:r w:rsidRPr="00505737">
        <w:rPr>
          <w:rFonts w:ascii="Times New Roman" w:hAnsi="Times New Roman" w:cs="Times New Roman"/>
          <w:bCs/>
          <w:sz w:val="18"/>
          <w:szCs w:val="18"/>
        </w:rPr>
        <w:t xml:space="preserve">1.1.18. «Акт приема-передачи» (Передаточный акт) – документ, подписываемый между «Застройщиком» и «Участником долевого строительства» подтверждающий исполнение «Застройщиком» обязательств по передаче «Объекта долевого строительства» и принятия Объекта «Участником долевого строительства» в порядке и на условиях, предусмотренных настоящим Договором и Федеральным законом № 214-ФЗ. </w:t>
      </w:r>
    </w:p>
    <w:p w14:paraId="2697BE54" w14:textId="336826EC" w:rsidR="00505737" w:rsidRPr="00C63849" w:rsidRDefault="00505737" w:rsidP="00274471">
      <w:pPr>
        <w:pStyle w:val="Standard"/>
        <w:spacing w:after="0" w:line="240" w:lineRule="auto"/>
        <w:ind w:firstLine="709"/>
        <w:jc w:val="both"/>
        <w:rPr>
          <w:rFonts w:ascii="Times New Roman" w:hAnsi="Times New Roman" w:cs="Times New Roman"/>
          <w:bCs/>
          <w:sz w:val="18"/>
          <w:szCs w:val="18"/>
        </w:rPr>
      </w:pPr>
      <w:r w:rsidRPr="00505737">
        <w:rPr>
          <w:rFonts w:ascii="Times New Roman" w:hAnsi="Times New Roman" w:cs="Times New Roman"/>
          <w:bCs/>
          <w:sz w:val="18"/>
          <w:szCs w:val="18"/>
        </w:rPr>
        <w:t>1.1.19. «Односторонний передаточный акт» (Односторонний акт) – документ, подтверждающий передачу «Объекта долевого строительства», составляемый «Застройщиком» в случаях и порядке, предусмотренных Федеральным законом № 214 ФЗ и настоящим Договором, при уклонении либо необоснованном отказе «Участника долевого строительства» от принятия «Объекта долевого строительства».</w:t>
      </w:r>
    </w:p>
    <w:p w14:paraId="792AFD07" w14:textId="77777777" w:rsidR="00274471" w:rsidRPr="00C63849" w:rsidRDefault="00274471" w:rsidP="00A23111">
      <w:pPr>
        <w:pStyle w:val="Standard"/>
        <w:spacing w:before="60" w:after="60" w:line="240" w:lineRule="auto"/>
        <w:jc w:val="center"/>
        <w:rPr>
          <w:rFonts w:ascii="Times New Roman" w:hAnsi="Times New Roman" w:cs="Times New Roman"/>
          <w:b/>
          <w:bCs/>
          <w:sz w:val="18"/>
          <w:szCs w:val="18"/>
        </w:rPr>
      </w:pPr>
      <w:r w:rsidRPr="00C63849">
        <w:rPr>
          <w:rFonts w:ascii="Times New Roman" w:hAnsi="Times New Roman" w:cs="Times New Roman"/>
          <w:b/>
          <w:bCs/>
          <w:sz w:val="18"/>
          <w:szCs w:val="18"/>
        </w:rPr>
        <w:t>2. ЮРИДИЧЕСКИЕ ОСНОВАНИЯ ЗАКЛЮЧЕНИЯ ДОГОВОРА</w:t>
      </w:r>
    </w:p>
    <w:p w14:paraId="0139E185" w14:textId="77777777" w:rsidR="00274471" w:rsidRPr="00C63849" w:rsidRDefault="00274471" w:rsidP="00274471">
      <w:pPr>
        <w:pStyle w:val="Standard"/>
        <w:spacing w:after="0" w:line="240" w:lineRule="auto"/>
        <w:ind w:firstLine="709"/>
        <w:jc w:val="both"/>
        <w:rPr>
          <w:rFonts w:ascii="Times New Roman" w:hAnsi="Times New Roman" w:cs="Times New Roman"/>
          <w:sz w:val="18"/>
          <w:szCs w:val="18"/>
        </w:rPr>
      </w:pPr>
      <w:r w:rsidRPr="00C63849">
        <w:rPr>
          <w:rFonts w:ascii="Times New Roman" w:hAnsi="Times New Roman" w:cs="Times New Roman"/>
          <w:sz w:val="18"/>
          <w:szCs w:val="18"/>
        </w:rPr>
        <w:t>2.1. Договор заключен в соответствии с Гражданским кодексом Российской Федерации, Федеральным законом Российской Федерации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по тексту – «Закон о долевом участии»).</w:t>
      </w:r>
    </w:p>
    <w:p w14:paraId="101782E8" w14:textId="3AE633B6" w:rsidR="00A8589B" w:rsidRDefault="00274471" w:rsidP="00274471">
      <w:pPr>
        <w:pStyle w:val="af3"/>
        <w:ind w:firstLine="709"/>
        <w:rPr>
          <w:rFonts w:ascii="Times New Roman" w:eastAsia="Calibri" w:hAnsi="Times New Roman" w:cs="Times New Roman"/>
          <w:sz w:val="18"/>
          <w:szCs w:val="18"/>
          <w:lang w:val="ru-RU"/>
        </w:rPr>
      </w:pPr>
      <w:r w:rsidRPr="00C63849">
        <w:rPr>
          <w:rFonts w:ascii="Times New Roman" w:hAnsi="Times New Roman" w:cs="Times New Roman"/>
          <w:sz w:val="18"/>
          <w:szCs w:val="18"/>
          <w:lang w:val="ru-RU"/>
        </w:rPr>
        <w:t xml:space="preserve">2.2. </w:t>
      </w:r>
      <w:r w:rsidRPr="00C63849">
        <w:rPr>
          <w:rFonts w:ascii="Times New Roman" w:hAnsi="Times New Roman" w:cs="Times New Roman"/>
          <w:b/>
          <w:sz w:val="18"/>
          <w:szCs w:val="18"/>
          <w:lang w:val="ru-RU"/>
        </w:rPr>
        <w:t>«Застройщику»</w:t>
      </w:r>
      <w:r w:rsidRPr="00C63849">
        <w:rPr>
          <w:rFonts w:ascii="Times New Roman" w:hAnsi="Times New Roman" w:cs="Times New Roman"/>
          <w:sz w:val="18"/>
          <w:szCs w:val="18"/>
          <w:lang w:val="ru-RU"/>
        </w:rPr>
        <w:t xml:space="preserve"> принадлежит земельный участок </w:t>
      </w:r>
      <w:r w:rsidR="00F82D0B" w:rsidRPr="00C63849">
        <w:rPr>
          <w:rFonts w:ascii="Times New Roman" w:hAnsi="Times New Roman" w:cs="Times New Roman"/>
          <w:sz w:val="18"/>
          <w:szCs w:val="18"/>
          <w:lang w:val="ru-RU"/>
        </w:rPr>
        <w:t xml:space="preserve">на праве </w:t>
      </w:r>
      <w:r w:rsidR="008718B9" w:rsidRPr="00DD3A8B">
        <w:rPr>
          <w:rFonts w:ascii="Times New Roman" w:hAnsi="Times New Roman" w:cs="Times New Roman"/>
          <w:sz w:val="18"/>
          <w:szCs w:val="18"/>
          <w:lang w:val="ru-RU"/>
        </w:rPr>
        <w:t>собственности</w:t>
      </w:r>
      <w:r w:rsidR="008718B9" w:rsidRPr="00DD3A8B">
        <w:rPr>
          <w:rFonts w:ascii="Times New Roman" w:hAnsi="Times New Roman" w:cs="Times New Roman"/>
          <w:b/>
          <w:sz w:val="18"/>
          <w:szCs w:val="18"/>
          <w:lang w:val="ru-RU"/>
        </w:rPr>
        <w:t>,</w:t>
      </w:r>
      <w:r w:rsidR="008718B9" w:rsidRPr="00DD3A8B">
        <w:rPr>
          <w:rFonts w:ascii="Times New Roman" w:hAnsi="Times New Roman" w:cs="Times New Roman"/>
          <w:sz w:val="18"/>
          <w:szCs w:val="18"/>
          <w:lang w:val="ru-RU"/>
        </w:rPr>
        <w:t xml:space="preserve"> на основании </w:t>
      </w:r>
      <w:r w:rsidR="008718B9" w:rsidRPr="00DD3A8B">
        <w:rPr>
          <w:rFonts w:ascii="Times New Roman" w:eastAsia="Calibri" w:hAnsi="Times New Roman" w:cs="Times New Roman"/>
          <w:sz w:val="18"/>
          <w:szCs w:val="18"/>
          <w:lang w:val="ru-RU"/>
        </w:rPr>
        <w:t>договор</w:t>
      </w:r>
      <w:r w:rsidR="008718B9">
        <w:rPr>
          <w:rFonts w:ascii="Times New Roman" w:eastAsia="Calibri" w:hAnsi="Times New Roman" w:cs="Times New Roman"/>
          <w:sz w:val="18"/>
          <w:szCs w:val="18"/>
          <w:lang w:val="ru-RU"/>
        </w:rPr>
        <w:t>а</w:t>
      </w:r>
      <w:r w:rsidR="008718B9" w:rsidRPr="00DD3A8B">
        <w:rPr>
          <w:rFonts w:ascii="Times New Roman" w:eastAsia="Calibri" w:hAnsi="Times New Roman" w:cs="Times New Roman"/>
          <w:sz w:val="18"/>
          <w:szCs w:val="18"/>
          <w:lang w:val="ru-RU"/>
        </w:rPr>
        <w:t xml:space="preserve"> купли-продажи земельных участков от 20.05.2024 г., дополнительно</w:t>
      </w:r>
      <w:r w:rsidR="008718B9">
        <w:rPr>
          <w:rFonts w:ascii="Times New Roman" w:eastAsia="Calibri" w:hAnsi="Times New Roman" w:cs="Times New Roman"/>
          <w:sz w:val="18"/>
          <w:szCs w:val="18"/>
          <w:lang w:val="ru-RU"/>
        </w:rPr>
        <w:t>го</w:t>
      </w:r>
      <w:r w:rsidR="008718B9" w:rsidRPr="00DD3A8B">
        <w:rPr>
          <w:rFonts w:ascii="Times New Roman" w:eastAsia="Calibri" w:hAnsi="Times New Roman" w:cs="Times New Roman"/>
          <w:sz w:val="18"/>
          <w:szCs w:val="18"/>
          <w:lang w:val="ru-RU"/>
        </w:rPr>
        <w:t xml:space="preserve"> соглашени</w:t>
      </w:r>
      <w:r w:rsidR="008718B9">
        <w:rPr>
          <w:rFonts w:ascii="Times New Roman" w:eastAsia="Calibri" w:hAnsi="Times New Roman" w:cs="Times New Roman"/>
          <w:sz w:val="18"/>
          <w:szCs w:val="18"/>
          <w:lang w:val="ru-RU"/>
        </w:rPr>
        <w:t xml:space="preserve">я </w:t>
      </w:r>
      <w:r w:rsidR="008718B9" w:rsidRPr="00DD3A8B">
        <w:rPr>
          <w:rFonts w:ascii="Times New Roman" w:eastAsia="Calibri" w:hAnsi="Times New Roman" w:cs="Times New Roman"/>
          <w:sz w:val="18"/>
          <w:szCs w:val="18"/>
          <w:lang w:val="ru-RU"/>
        </w:rPr>
        <w:t xml:space="preserve">№ 1 от 03.09.2024 г. к договору купли-продажи земельных участков от 20.05.2024 б/н, что подтверждается записью в Едином государственном реестре недвижимости об основных характеристиках и зарегистрированных правах на объект недвижимости от 15.07.2024 г. № </w:t>
      </w:r>
      <w:r w:rsidR="008718B9" w:rsidRPr="00BC4F1B">
        <w:rPr>
          <w:rFonts w:ascii="Times New Roman" w:eastAsia="Calibri" w:hAnsi="Times New Roman" w:cs="Times New Roman"/>
          <w:sz w:val="18"/>
          <w:szCs w:val="18"/>
          <w:lang w:val="ru-RU"/>
        </w:rPr>
        <w:t>39:03:060004:1826-39/026/2024-6</w:t>
      </w:r>
      <w:r w:rsidR="00A8589B">
        <w:rPr>
          <w:rFonts w:ascii="Times New Roman" w:eastAsia="Calibri" w:hAnsi="Times New Roman" w:cs="Times New Roman"/>
          <w:sz w:val="18"/>
          <w:szCs w:val="18"/>
          <w:lang w:val="ru-RU"/>
        </w:rPr>
        <w:t>.</w:t>
      </w:r>
    </w:p>
    <w:p w14:paraId="5D04B43B" w14:textId="417712C2" w:rsidR="00274471" w:rsidRPr="00C63849" w:rsidRDefault="00274471" w:rsidP="00274471">
      <w:pPr>
        <w:pStyle w:val="af3"/>
        <w:ind w:firstLine="709"/>
        <w:rPr>
          <w:rFonts w:ascii="Times New Roman" w:hAnsi="Times New Roman" w:cs="Times New Roman"/>
          <w:sz w:val="18"/>
          <w:szCs w:val="18"/>
          <w:lang w:val="ru-RU"/>
        </w:rPr>
      </w:pPr>
      <w:r w:rsidRPr="00C63849">
        <w:rPr>
          <w:rFonts w:ascii="Times New Roman" w:hAnsi="Times New Roman" w:cs="Times New Roman"/>
          <w:sz w:val="18"/>
          <w:szCs w:val="18"/>
          <w:lang w:val="ru-RU"/>
        </w:rPr>
        <w:t>2.2.1.</w:t>
      </w:r>
      <w:r w:rsidR="00A23111" w:rsidRPr="00C63849">
        <w:rPr>
          <w:rFonts w:ascii="Times New Roman" w:hAnsi="Times New Roman" w:cs="Times New Roman"/>
          <w:sz w:val="18"/>
          <w:szCs w:val="18"/>
          <w:lang w:val="ru-RU"/>
        </w:rPr>
        <w:t xml:space="preserve"> </w:t>
      </w:r>
      <w:r w:rsidRPr="00C63849">
        <w:rPr>
          <w:rFonts w:ascii="Times New Roman" w:hAnsi="Times New Roman" w:cs="Times New Roman"/>
          <w:b/>
          <w:sz w:val="18"/>
          <w:szCs w:val="18"/>
          <w:lang w:val="ru-RU"/>
        </w:rPr>
        <w:t>«Застройщик»</w:t>
      </w:r>
      <w:r w:rsidRPr="00C63849">
        <w:rPr>
          <w:rFonts w:ascii="Times New Roman" w:hAnsi="Times New Roman" w:cs="Times New Roman"/>
          <w:sz w:val="18"/>
          <w:szCs w:val="18"/>
          <w:lang w:val="ru-RU"/>
        </w:rPr>
        <w:t xml:space="preserve"> действует на основании </w:t>
      </w:r>
      <w:r w:rsidR="00B21A2E" w:rsidRPr="00C63849">
        <w:rPr>
          <w:rFonts w:ascii="Times New Roman" w:hAnsi="Times New Roman" w:cs="Times New Roman"/>
          <w:sz w:val="18"/>
          <w:szCs w:val="18"/>
          <w:lang w:val="ru-RU"/>
        </w:rPr>
        <w:t>регистрационного номера члена в реестре членов СРО № 1232 от 26.10.2022. Решение Правления Ассоциации Некоммерческое партнерство Саморегулируемая организация Строительный союз Калининградской области № 36/2022 от 21.10.2022 г.</w:t>
      </w:r>
    </w:p>
    <w:p w14:paraId="18831EFB" w14:textId="128EC2ED" w:rsidR="00274471" w:rsidRPr="00C63849" w:rsidRDefault="00274471" w:rsidP="00274471">
      <w:pPr>
        <w:pStyle w:val="af3"/>
        <w:ind w:firstLine="709"/>
        <w:rPr>
          <w:rFonts w:ascii="Times New Roman" w:hAnsi="Times New Roman" w:cs="Times New Roman"/>
          <w:sz w:val="18"/>
          <w:szCs w:val="18"/>
          <w:lang w:val="ru-RU"/>
        </w:rPr>
      </w:pPr>
      <w:r w:rsidRPr="00C63849">
        <w:rPr>
          <w:rFonts w:ascii="Times New Roman" w:hAnsi="Times New Roman" w:cs="Times New Roman"/>
          <w:sz w:val="18"/>
          <w:szCs w:val="18"/>
          <w:lang w:val="ru-RU"/>
        </w:rPr>
        <w:t>2.2.2.</w:t>
      </w:r>
      <w:r w:rsidR="00A23111" w:rsidRPr="00C63849">
        <w:rPr>
          <w:rFonts w:ascii="Times New Roman" w:hAnsi="Times New Roman" w:cs="Times New Roman"/>
          <w:sz w:val="18"/>
          <w:szCs w:val="18"/>
          <w:lang w:val="ru-RU"/>
        </w:rPr>
        <w:t xml:space="preserve"> </w:t>
      </w:r>
      <w:r w:rsidRPr="00C63849">
        <w:rPr>
          <w:rFonts w:ascii="Times New Roman" w:hAnsi="Times New Roman" w:cs="Times New Roman"/>
          <w:b/>
          <w:sz w:val="18"/>
          <w:szCs w:val="18"/>
          <w:lang w:val="ru-RU"/>
        </w:rPr>
        <w:t>«Застройщик»</w:t>
      </w:r>
      <w:r w:rsidRPr="00C63849">
        <w:rPr>
          <w:rFonts w:ascii="Times New Roman" w:hAnsi="Times New Roman" w:cs="Times New Roman"/>
          <w:sz w:val="18"/>
          <w:szCs w:val="18"/>
          <w:lang w:val="ru-RU"/>
        </w:rPr>
        <w:t xml:space="preserve"> действует на основании разрешения на строительство </w:t>
      </w:r>
      <w:r w:rsidR="008718B9" w:rsidRPr="00DD3A8B">
        <w:rPr>
          <w:rFonts w:ascii="Times New Roman" w:eastAsia="Calibri" w:hAnsi="Times New Roman" w:cs="Times New Roman"/>
          <w:sz w:val="18"/>
          <w:szCs w:val="18"/>
          <w:lang w:val="ru-RU"/>
        </w:rPr>
        <w:t xml:space="preserve">№ </w:t>
      </w:r>
      <w:r w:rsidR="008718B9" w:rsidRPr="00BC4F1B">
        <w:rPr>
          <w:rFonts w:ascii="Times New Roman" w:eastAsia="Calibri" w:hAnsi="Times New Roman" w:cs="Times New Roman"/>
          <w:sz w:val="18"/>
          <w:szCs w:val="18"/>
          <w:lang w:val="ru-RU"/>
        </w:rPr>
        <w:t>39-03-035-2025</w:t>
      </w:r>
      <w:r w:rsidR="008718B9">
        <w:rPr>
          <w:rFonts w:ascii="Times New Roman" w:eastAsia="Calibri" w:hAnsi="Times New Roman" w:cs="Times New Roman"/>
          <w:sz w:val="18"/>
          <w:szCs w:val="18"/>
          <w:lang w:val="ru-RU"/>
        </w:rPr>
        <w:t xml:space="preserve"> </w:t>
      </w:r>
      <w:r w:rsidR="008718B9" w:rsidRPr="00DD3A8B">
        <w:rPr>
          <w:rFonts w:ascii="Times New Roman" w:eastAsia="Calibri" w:hAnsi="Times New Roman" w:cs="Times New Roman"/>
          <w:sz w:val="18"/>
          <w:szCs w:val="18"/>
          <w:lang w:val="ru-RU"/>
        </w:rPr>
        <w:t xml:space="preserve">от </w:t>
      </w:r>
      <w:r w:rsidR="008718B9" w:rsidRPr="00BC4F1B">
        <w:rPr>
          <w:rFonts w:ascii="Times New Roman" w:eastAsia="Calibri" w:hAnsi="Times New Roman" w:cs="Times New Roman"/>
          <w:sz w:val="18"/>
          <w:szCs w:val="18"/>
          <w:lang w:val="ru-RU"/>
        </w:rPr>
        <w:t xml:space="preserve">29.01.2025 </w:t>
      </w:r>
      <w:r w:rsidR="008718B9">
        <w:rPr>
          <w:rFonts w:ascii="Times New Roman" w:eastAsia="Calibri" w:hAnsi="Times New Roman" w:cs="Times New Roman"/>
          <w:sz w:val="18"/>
          <w:szCs w:val="18"/>
          <w:lang w:val="ru-RU"/>
        </w:rPr>
        <w:t xml:space="preserve"> </w:t>
      </w:r>
      <w:r w:rsidR="008718B9" w:rsidRPr="00DD3A8B">
        <w:rPr>
          <w:rFonts w:ascii="Times New Roman" w:eastAsia="Calibri" w:hAnsi="Times New Roman" w:cs="Times New Roman"/>
          <w:sz w:val="18"/>
          <w:szCs w:val="18"/>
          <w:lang w:val="ru-RU"/>
        </w:rPr>
        <w:t xml:space="preserve">(с изменениями </w:t>
      </w:r>
      <w:r w:rsidR="008718B9">
        <w:rPr>
          <w:rFonts w:ascii="Times New Roman" w:eastAsia="Calibri" w:hAnsi="Times New Roman" w:cs="Times New Roman"/>
          <w:sz w:val="18"/>
          <w:szCs w:val="18"/>
          <w:lang w:val="ru-RU"/>
        </w:rPr>
        <w:t>04</w:t>
      </w:r>
      <w:r w:rsidR="008718B9" w:rsidRPr="00DD3A8B">
        <w:rPr>
          <w:rFonts w:ascii="Times New Roman" w:eastAsia="Calibri" w:hAnsi="Times New Roman" w:cs="Times New Roman"/>
          <w:sz w:val="18"/>
          <w:szCs w:val="18"/>
          <w:lang w:val="ru-RU"/>
        </w:rPr>
        <w:t xml:space="preserve">.09.2025) (подтверждение соответствия вносимых в проектную документацию изменений требованиям, указанным в части 3.8 статьи 49 Градостроительного кодекса Российской Федерации № </w:t>
      </w:r>
      <w:r w:rsidR="008718B9" w:rsidRPr="00BC4F1B">
        <w:rPr>
          <w:rFonts w:ascii="Times New Roman" w:eastAsia="Calibri" w:hAnsi="Times New Roman" w:cs="Times New Roman"/>
          <w:sz w:val="18"/>
          <w:szCs w:val="18"/>
          <w:lang w:val="ru-RU"/>
        </w:rPr>
        <w:t>01-010-24-П</w:t>
      </w:r>
      <w:r w:rsidR="008718B9">
        <w:rPr>
          <w:rFonts w:ascii="Times New Roman" w:eastAsia="Calibri" w:hAnsi="Times New Roman" w:cs="Times New Roman"/>
          <w:sz w:val="18"/>
          <w:szCs w:val="18"/>
          <w:lang w:val="ru-RU"/>
        </w:rPr>
        <w:t xml:space="preserve"> </w:t>
      </w:r>
      <w:r w:rsidR="008718B9" w:rsidRPr="00DD3A8B">
        <w:rPr>
          <w:rFonts w:ascii="Times New Roman" w:eastAsia="Calibri" w:hAnsi="Times New Roman" w:cs="Times New Roman"/>
          <w:sz w:val="18"/>
          <w:szCs w:val="18"/>
          <w:lang w:val="ru-RU"/>
        </w:rPr>
        <w:t>от 19.08.2025 г.</w:t>
      </w:r>
      <w:r w:rsidR="008718B9">
        <w:rPr>
          <w:rFonts w:ascii="Times New Roman" w:eastAsia="Calibri" w:hAnsi="Times New Roman" w:cs="Times New Roman"/>
          <w:sz w:val="18"/>
          <w:szCs w:val="18"/>
          <w:lang w:val="ru-RU"/>
        </w:rPr>
        <w:t xml:space="preserve">, </w:t>
      </w:r>
      <w:r w:rsidR="008718B9" w:rsidRPr="00BC4F1B">
        <w:rPr>
          <w:rFonts w:ascii="Times New Roman" w:eastAsia="Calibri" w:hAnsi="Times New Roman" w:cs="Times New Roman"/>
          <w:sz w:val="18"/>
          <w:szCs w:val="18"/>
          <w:lang w:val="ru-RU"/>
        </w:rPr>
        <w:t>0</w:t>
      </w:r>
      <w:r w:rsidR="008718B9">
        <w:rPr>
          <w:rFonts w:ascii="Times New Roman" w:eastAsia="Calibri" w:hAnsi="Times New Roman" w:cs="Times New Roman"/>
          <w:sz w:val="18"/>
          <w:szCs w:val="18"/>
          <w:lang w:val="ru-RU"/>
        </w:rPr>
        <w:t>2</w:t>
      </w:r>
      <w:r w:rsidR="008718B9" w:rsidRPr="00BC4F1B">
        <w:rPr>
          <w:rFonts w:ascii="Times New Roman" w:eastAsia="Calibri" w:hAnsi="Times New Roman" w:cs="Times New Roman"/>
          <w:sz w:val="18"/>
          <w:szCs w:val="18"/>
          <w:lang w:val="ru-RU"/>
        </w:rPr>
        <w:t>-010-24-П</w:t>
      </w:r>
      <w:r w:rsidR="008718B9">
        <w:rPr>
          <w:rFonts w:ascii="Times New Roman" w:eastAsia="Calibri" w:hAnsi="Times New Roman" w:cs="Times New Roman"/>
          <w:sz w:val="18"/>
          <w:szCs w:val="18"/>
          <w:lang w:val="ru-RU"/>
        </w:rPr>
        <w:t xml:space="preserve"> от 19.11.2025г.</w:t>
      </w:r>
      <w:r w:rsidR="008718B9" w:rsidRPr="00DD3A8B">
        <w:rPr>
          <w:rFonts w:ascii="Times New Roman" w:eastAsia="Calibri" w:hAnsi="Times New Roman" w:cs="Times New Roman"/>
          <w:sz w:val="18"/>
          <w:szCs w:val="18"/>
          <w:lang w:val="ru-RU"/>
        </w:rPr>
        <w:t>)</w:t>
      </w:r>
      <w:r w:rsidR="00A8589B" w:rsidRPr="00DD3A8B">
        <w:rPr>
          <w:rFonts w:ascii="Times New Roman" w:hAnsi="Times New Roman" w:cs="Times New Roman"/>
          <w:sz w:val="18"/>
          <w:szCs w:val="18"/>
          <w:lang w:val="ru-RU"/>
        </w:rPr>
        <w:t>, выдано Министерством градостроительной политики Калининградской области</w:t>
      </w:r>
      <w:r w:rsidR="00DC68D3" w:rsidRPr="00C63849">
        <w:rPr>
          <w:rFonts w:ascii="Times New Roman" w:hAnsi="Times New Roman" w:cs="Times New Roman"/>
          <w:sz w:val="18"/>
          <w:szCs w:val="18"/>
          <w:lang w:val="ru-RU"/>
        </w:rPr>
        <w:t>.</w:t>
      </w:r>
    </w:p>
    <w:p w14:paraId="38BC976B" w14:textId="50010AAB" w:rsidR="00B659B9" w:rsidRDefault="00B659B9" w:rsidP="00911336">
      <w:pPr>
        <w:pStyle w:val="af3"/>
        <w:ind w:right="-2" w:firstLine="709"/>
        <w:rPr>
          <w:rFonts w:ascii="Times New Roman" w:hAnsi="Times New Roman" w:cs="Times New Roman"/>
          <w:sz w:val="18"/>
          <w:szCs w:val="18"/>
          <w:lang w:val="ru-RU"/>
        </w:rPr>
      </w:pPr>
      <w:r w:rsidRPr="00B659B9">
        <w:rPr>
          <w:rFonts w:ascii="Times New Roman" w:hAnsi="Times New Roman" w:cs="Times New Roman"/>
          <w:sz w:val="18"/>
          <w:szCs w:val="18"/>
          <w:lang w:val="ru-RU"/>
        </w:rPr>
        <w:t xml:space="preserve">2.2.3. Проектная декларация </w:t>
      </w:r>
      <w:r w:rsidR="008718B9" w:rsidRPr="00DD3A8B">
        <w:rPr>
          <w:rFonts w:ascii="Times New Roman" w:hAnsi="Times New Roman" w:cs="Times New Roman"/>
          <w:sz w:val="18"/>
          <w:szCs w:val="18"/>
          <w:lang w:val="ru-RU"/>
        </w:rPr>
        <w:t>№ 39-00</w:t>
      </w:r>
      <w:r w:rsidR="008718B9">
        <w:rPr>
          <w:rFonts w:ascii="Times New Roman" w:hAnsi="Times New Roman" w:cs="Times New Roman"/>
          <w:sz w:val="18"/>
          <w:szCs w:val="18"/>
          <w:lang w:val="ru-RU"/>
        </w:rPr>
        <w:t>1592</w:t>
      </w:r>
      <w:r w:rsidR="008718B9" w:rsidRPr="00DD3A8B">
        <w:rPr>
          <w:rFonts w:ascii="Times New Roman" w:hAnsi="Times New Roman" w:cs="Times New Roman"/>
          <w:sz w:val="18"/>
          <w:szCs w:val="18"/>
          <w:lang w:val="ru-RU"/>
        </w:rPr>
        <w:t xml:space="preserve"> от 20.</w:t>
      </w:r>
      <w:r w:rsidR="008718B9">
        <w:rPr>
          <w:rFonts w:ascii="Times New Roman" w:hAnsi="Times New Roman" w:cs="Times New Roman"/>
          <w:sz w:val="18"/>
          <w:szCs w:val="18"/>
          <w:lang w:val="ru-RU"/>
        </w:rPr>
        <w:t>01</w:t>
      </w:r>
      <w:r w:rsidR="008718B9" w:rsidRPr="00DD3A8B">
        <w:rPr>
          <w:rFonts w:ascii="Times New Roman" w:hAnsi="Times New Roman" w:cs="Times New Roman"/>
          <w:sz w:val="18"/>
          <w:szCs w:val="18"/>
          <w:lang w:val="ru-RU"/>
        </w:rPr>
        <w:t>.202</w:t>
      </w:r>
      <w:r w:rsidR="008718B9">
        <w:rPr>
          <w:rFonts w:ascii="Times New Roman" w:hAnsi="Times New Roman" w:cs="Times New Roman"/>
          <w:sz w:val="18"/>
          <w:szCs w:val="18"/>
          <w:lang w:val="ru-RU"/>
        </w:rPr>
        <w:t>6</w:t>
      </w:r>
      <w:r w:rsidR="008718B9" w:rsidRPr="00DD3A8B">
        <w:rPr>
          <w:rFonts w:ascii="Times New Roman" w:hAnsi="Times New Roman" w:cs="Times New Roman"/>
          <w:sz w:val="18"/>
          <w:szCs w:val="18"/>
          <w:lang w:val="ru-RU"/>
        </w:rPr>
        <w:t xml:space="preserve"> г. </w:t>
      </w:r>
      <w:r w:rsidR="00A8589B" w:rsidRPr="00DD3A8B">
        <w:rPr>
          <w:rFonts w:ascii="Times New Roman" w:hAnsi="Times New Roman" w:cs="Times New Roman"/>
          <w:sz w:val="18"/>
          <w:szCs w:val="18"/>
          <w:lang w:val="ru-RU"/>
        </w:rPr>
        <w:t>(включает в себя информацию о «Застройщике» и информацию о проекте строительства) и ID объекта - 6</w:t>
      </w:r>
      <w:r w:rsidR="008718B9">
        <w:rPr>
          <w:rFonts w:ascii="Times New Roman" w:hAnsi="Times New Roman" w:cs="Times New Roman"/>
          <w:sz w:val="18"/>
          <w:szCs w:val="18"/>
          <w:lang w:val="ru-RU"/>
        </w:rPr>
        <w:t>99</w:t>
      </w:r>
      <w:r w:rsidR="004369B8">
        <w:rPr>
          <w:rFonts w:ascii="Times New Roman" w:hAnsi="Times New Roman" w:cs="Times New Roman"/>
          <w:sz w:val="18"/>
          <w:szCs w:val="18"/>
          <w:lang w:val="ru-RU"/>
        </w:rPr>
        <w:t>80</w:t>
      </w:r>
      <w:r w:rsidR="00A8589B" w:rsidRPr="00DD3A8B">
        <w:rPr>
          <w:rFonts w:ascii="Times New Roman" w:hAnsi="Times New Roman" w:cs="Times New Roman"/>
          <w:sz w:val="18"/>
          <w:szCs w:val="18"/>
          <w:lang w:val="ru-RU"/>
        </w:rPr>
        <w:t xml:space="preserve"> </w:t>
      </w:r>
      <w:r w:rsidRPr="00B659B9">
        <w:rPr>
          <w:rFonts w:ascii="Times New Roman" w:hAnsi="Times New Roman" w:cs="Times New Roman"/>
          <w:sz w:val="18"/>
          <w:szCs w:val="18"/>
          <w:lang w:val="ru-RU"/>
        </w:rPr>
        <w:t xml:space="preserve">в Единой информационной системе жилищного строительства (ЕИСЖС), информация о котором размещена в проектной декларации, опубликованы «Застройщиком» на его официальном сайте www.sskuban.ru и на портале Единой информационной системы жилищного строительства (ЕИСЖС). </w:t>
      </w:r>
    </w:p>
    <w:p w14:paraId="27256D34" w14:textId="3E2BA524" w:rsidR="00713C64" w:rsidRPr="00911336" w:rsidRDefault="00274471" w:rsidP="00911336">
      <w:pPr>
        <w:pStyle w:val="af3"/>
        <w:ind w:right="-2" w:firstLine="709"/>
        <w:rPr>
          <w:rFonts w:ascii="Times New Roman" w:hAnsi="Times New Roman" w:cs="Times New Roman"/>
          <w:sz w:val="18"/>
          <w:szCs w:val="18"/>
          <w:lang w:val="ru-RU"/>
        </w:rPr>
      </w:pPr>
      <w:r w:rsidRPr="00C63849">
        <w:rPr>
          <w:rFonts w:ascii="Times New Roman" w:hAnsi="Times New Roman" w:cs="Times New Roman"/>
          <w:sz w:val="18"/>
          <w:szCs w:val="18"/>
          <w:lang w:val="ru-RU"/>
        </w:rPr>
        <w:t xml:space="preserve">2.3. </w:t>
      </w:r>
      <w:r w:rsidR="003D3475" w:rsidRPr="00C63849">
        <w:rPr>
          <w:rFonts w:ascii="Times New Roman" w:hAnsi="Times New Roman" w:cs="Times New Roman"/>
          <w:sz w:val="18"/>
          <w:szCs w:val="18"/>
          <w:lang w:val="ru-RU"/>
        </w:rPr>
        <w:t xml:space="preserve">Настоящий </w:t>
      </w:r>
      <w:r w:rsidR="00505737">
        <w:rPr>
          <w:rFonts w:ascii="Times New Roman" w:hAnsi="Times New Roman" w:cs="Times New Roman"/>
          <w:sz w:val="18"/>
          <w:szCs w:val="18"/>
          <w:lang w:val="ru-RU"/>
        </w:rPr>
        <w:t>Д</w:t>
      </w:r>
      <w:r w:rsidR="003D3475" w:rsidRPr="00C63849">
        <w:rPr>
          <w:rFonts w:ascii="Times New Roman" w:hAnsi="Times New Roman" w:cs="Times New Roman"/>
          <w:sz w:val="18"/>
          <w:szCs w:val="18"/>
          <w:lang w:val="ru-RU"/>
        </w:rPr>
        <w:t xml:space="preserve">оговор подлежит государственной регистрации в </w:t>
      </w:r>
      <w:r w:rsidR="003D3475" w:rsidRPr="00B95A7E">
        <w:rPr>
          <w:rFonts w:ascii="Times New Roman" w:hAnsi="Times New Roman" w:cs="Times New Roman"/>
          <w:sz w:val="18"/>
          <w:szCs w:val="18"/>
          <w:lang w:val="ru-RU"/>
        </w:rPr>
        <w:t>Управлении Федеральной службы государственной регистрации, кадастра и картографии Российской Федерации по Калининградской области</w:t>
      </w:r>
      <w:r w:rsidR="003D3475" w:rsidRPr="00C63849">
        <w:rPr>
          <w:rFonts w:ascii="Times New Roman" w:hAnsi="Times New Roman" w:cs="Times New Roman"/>
          <w:sz w:val="18"/>
          <w:szCs w:val="18"/>
          <w:lang w:val="ru-RU"/>
        </w:rPr>
        <w:t xml:space="preserve"> и считается заключенным с момента такой регистрации и действует до полного исполнения сторонами всех принятых на себя обязательств надлежащим образом.</w:t>
      </w:r>
    </w:p>
    <w:p w14:paraId="58ADD11A" w14:textId="77777777" w:rsidR="00274471" w:rsidRPr="00C63849" w:rsidRDefault="00274471" w:rsidP="00A23111">
      <w:pPr>
        <w:pStyle w:val="af3"/>
        <w:spacing w:before="60" w:after="60"/>
        <w:ind w:firstLine="0"/>
        <w:jc w:val="center"/>
        <w:rPr>
          <w:rFonts w:ascii="Times New Roman" w:hAnsi="Times New Roman" w:cs="Times New Roman"/>
          <w:b/>
          <w:bCs/>
          <w:sz w:val="18"/>
          <w:szCs w:val="18"/>
          <w:lang w:val="ru-RU"/>
        </w:rPr>
      </w:pPr>
      <w:r w:rsidRPr="00C63849">
        <w:rPr>
          <w:rFonts w:ascii="Times New Roman" w:hAnsi="Times New Roman" w:cs="Times New Roman"/>
          <w:b/>
          <w:bCs/>
          <w:sz w:val="18"/>
          <w:szCs w:val="18"/>
          <w:lang w:val="ru-RU"/>
        </w:rPr>
        <w:t>3. ПРЕДМЕТ ДОГОВОРА И СРОК ИСПОЛНЕНИЯ ОБЯЗАТЕЛЬСТВА ЗАСТРОЙЩИКА</w:t>
      </w:r>
    </w:p>
    <w:p w14:paraId="1F3BBCC5" w14:textId="6998935A" w:rsidR="00274471" w:rsidRPr="00C63849" w:rsidRDefault="00274471" w:rsidP="00274471">
      <w:pPr>
        <w:pStyle w:val="Standard"/>
        <w:spacing w:after="0" w:line="240" w:lineRule="auto"/>
        <w:ind w:firstLine="709"/>
        <w:jc w:val="both"/>
        <w:rPr>
          <w:rFonts w:ascii="Times New Roman" w:hAnsi="Times New Roman" w:cs="Times New Roman"/>
          <w:sz w:val="18"/>
          <w:szCs w:val="18"/>
        </w:rPr>
      </w:pPr>
      <w:r w:rsidRPr="00C63849">
        <w:rPr>
          <w:rFonts w:ascii="Times New Roman" w:hAnsi="Times New Roman" w:cs="Times New Roman"/>
          <w:sz w:val="18"/>
          <w:szCs w:val="18"/>
        </w:rPr>
        <w:t xml:space="preserve">3.1. По настоящему Договору </w:t>
      </w:r>
      <w:r w:rsidRPr="00C63849">
        <w:rPr>
          <w:rFonts w:ascii="Times New Roman" w:hAnsi="Times New Roman" w:cs="Times New Roman"/>
          <w:b/>
          <w:sz w:val="18"/>
          <w:szCs w:val="18"/>
        </w:rPr>
        <w:t>«Застройщик»</w:t>
      </w:r>
      <w:r w:rsidRPr="00C63849">
        <w:rPr>
          <w:rFonts w:ascii="Times New Roman" w:hAnsi="Times New Roman" w:cs="Times New Roman"/>
          <w:sz w:val="18"/>
          <w:szCs w:val="18"/>
        </w:rPr>
        <w:t xml:space="preserve"> обязуется своими силами и (или) с привлечением других лиц построить </w:t>
      </w:r>
      <w:r w:rsidRPr="00C63849">
        <w:rPr>
          <w:rFonts w:ascii="Times New Roman" w:hAnsi="Times New Roman" w:cs="Times New Roman"/>
          <w:b/>
          <w:sz w:val="18"/>
          <w:szCs w:val="18"/>
        </w:rPr>
        <w:t>«</w:t>
      </w:r>
      <w:r w:rsidR="00F7181D">
        <w:rPr>
          <w:rFonts w:ascii="Times New Roman" w:hAnsi="Times New Roman" w:cs="Times New Roman"/>
          <w:b/>
          <w:sz w:val="18"/>
          <w:szCs w:val="18"/>
        </w:rPr>
        <w:t>Многоквартирный дом</w:t>
      </w:r>
      <w:r w:rsidRPr="00C63849">
        <w:rPr>
          <w:rFonts w:ascii="Times New Roman" w:hAnsi="Times New Roman" w:cs="Times New Roman"/>
          <w:b/>
          <w:sz w:val="18"/>
          <w:szCs w:val="18"/>
        </w:rPr>
        <w:t>»,</w:t>
      </w:r>
      <w:r w:rsidRPr="00C63849">
        <w:rPr>
          <w:rFonts w:ascii="Times New Roman" w:hAnsi="Times New Roman" w:cs="Times New Roman"/>
          <w:sz w:val="18"/>
          <w:szCs w:val="18"/>
        </w:rPr>
        <w:t xml:space="preserve"> указанный в п</w:t>
      </w:r>
      <w:r w:rsidR="00900159" w:rsidRPr="00C63849">
        <w:rPr>
          <w:rFonts w:ascii="Times New Roman" w:hAnsi="Times New Roman" w:cs="Times New Roman"/>
          <w:sz w:val="18"/>
          <w:szCs w:val="18"/>
        </w:rPr>
        <w:t>.</w:t>
      </w:r>
      <w:r w:rsidRPr="00C63849">
        <w:rPr>
          <w:rFonts w:ascii="Times New Roman" w:hAnsi="Times New Roman" w:cs="Times New Roman"/>
          <w:sz w:val="18"/>
          <w:szCs w:val="18"/>
        </w:rPr>
        <w:t xml:space="preserve">1.1.3. Договора, и после получения разрешения на ввод </w:t>
      </w:r>
      <w:r w:rsidRPr="00C63849">
        <w:rPr>
          <w:rFonts w:ascii="Times New Roman" w:hAnsi="Times New Roman" w:cs="Times New Roman"/>
          <w:b/>
          <w:sz w:val="18"/>
          <w:szCs w:val="18"/>
        </w:rPr>
        <w:t>«</w:t>
      </w:r>
      <w:r w:rsidR="00F7181D">
        <w:rPr>
          <w:rFonts w:ascii="Times New Roman" w:hAnsi="Times New Roman" w:cs="Times New Roman"/>
          <w:b/>
          <w:sz w:val="18"/>
          <w:szCs w:val="18"/>
        </w:rPr>
        <w:t>Многоквартирного дома</w:t>
      </w:r>
      <w:r w:rsidRPr="00C63849">
        <w:rPr>
          <w:rFonts w:ascii="Times New Roman" w:hAnsi="Times New Roman" w:cs="Times New Roman"/>
          <w:b/>
          <w:sz w:val="18"/>
          <w:szCs w:val="18"/>
        </w:rPr>
        <w:t>»</w:t>
      </w:r>
      <w:r w:rsidRPr="00C63849">
        <w:rPr>
          <w:rFonts w:ascii="Times New Roman" w:hAnsi="Times New Roman" w:cs="Times New Roman"/>
          <w:sz w:val="18"/>
          <w:szCs w:val="18"/>
        </w:rPr>
        <w:t xml:space="preserve"> в эксплуатацию передать в предусмотренный Договором срок </w:t>
      </w:r>
      <w:r w:rsidRPr="00C63849">
        <w:rPr>
          <w:rFonts w:ascii="Times New Roman" w:hAnsi="Times New Roman" w:cs="Times New Roman"/>
          <w:b/>
          <w:sz w:val="18"/>
          <w:szCs w:val="18"/>
        </w:rPr>
        <w:t>«Участнику долевого строительства»</w:t>
      </w:r>
      <w:r w:rsidRPr="00C63849">
        <w:rPr>
          <w:rFonts w:ascii="Times New Roman" w:hAnsi="Times New Roman" w:cs="Times New Roman"/>
          <w:sz w:val="18"/>
          <w:szCs w:val="18"/>
        </w:rPr>
        <w:t xml:space="preserve"> </w:t>
      </w:r>
      <w:r w:rsidRPr="00C63849">
        <w:rPr>
          <w:rFonts w:ascii="Times New Roman" w:hAnsi="Times New Roman" w:cs="Times New Roman"/>
          <w:b/>
          <w:sz w:val="18"/>
          <w:szCs w:val="18"/>
        </w:rPr>
        <w:t>«Объект долевого строительства»</w:t>
      </w:r>
      <w:r w:rsidRPr="00C63849">
        <w:rPr>
          <w:rFonts w:ascii="Times New Roman" w:hAnsi="Times New Roman" w:cs="Times New Roman"/>
          <w:sz w:val="18"/>
          <w:szCs w:val="18"/>
        </w:rPr>
        <w:t xml:space="preserve">, в том числе </w:t>
      </w:r>
      <w:r w:rsidRPr="00C63849">
        <w:rPr>
          <w:rFonts w:ascii="Times New Roman" w:hAnsi="Times New Roman" w:cs="Times New Roman"/>
          <w:b/>
          <w:sz w:val="18"/>
          <w:szCs w:val="18"/>
        </w:rPr>
        <w:t>«Квартир</w:t>
      </w:r>
      <w:r w:rsidR="00505737">
        <w:rPr>
          <w:rFonts w:ascii="Times New Roman" w:hAnsi="Times New Roman" w:cs="Times New Roman"/>
          <w:b/>
          <w:sz w:val="18"/>
          <w:szCs w:val="18"/>
        </w:rPr>
        <w:t>у</w:t>
      </w:r>
      <w:r w:rsidRPr="00C63849">
        <w:rPr>
          <w:rFonts w:ascii="Times New Roman" w:hAnsi="Times New Roman" w:cs="Times New Roman"/>
          <w:b/>
          <w:sz w:val="18"/>
          <w:szCs w:val="18"/>
        </w:rPr>
        <w:t>»,</w:t>
      </w:r>
      <w:r w:rsidRPr="00C63849">
        <w:rPr>
          <w:rFonts w:ascii="Times New Roman" w:hAnsi="Times New Roman" w:cs="Times New Roman"/>
          <w:sz w:val="18"/>
          <w:szCs w:val="18"/>
        </w:rPr>
        <w:t xml:space="preserve"> в соответствии с характеристиками, которые определены в п</w:t>
      </w:r>
      <w:r w:rsidR="00900159" w:rsidRPr="00C63849">
        <w:rPr>
          <w:rFonts w:ascii="Times New Roman" w:hAnsi="Times New Roman" w:cs="Times New Roman"/>
          <w:sz w:val="18"/>
          <w:szCs w:val="18"/>
        </w:rPr>
        <w:t>.</w:t>
      </w:r>
      <w:r w:rsidRPr="00C63849">
        <w:rPr>
          <w:rFonts w:ascii="Times New Roman" w:hAnsi="Times New Roman" w:cs="Times New Roman"/>
          <w:sz w:val="18"/>
          <w:szCs w:val="18"/>
        </w:rPr>
        <w:t xml:space="preserve">3.2. Договора и Приложении № 2 </w:t>
      </w:r>
      <w:r w:rsidRPr="00C63849">
        <w:rPr>
          <w:rFonts w:ascii="Times New Roman" w:hAnsi="Times New Roman" w:cs="Times New Roman"/>
          <w:b/>
          <w:sz w:val="18"/>
          <w:szCs w:val="18"/>
        </w:rPr>
        <w:t>«Техническое описание Объекта долевого строительства»,</w:t>
      </w:r>
      <w:r w:rsidRPr="00C63849">
        <w:rPr>
          <w:rFonts w:ascii="Times New Roman" w:hAnsi="Times New Roman" w:cs="Times New Roman"/>
          <w:sz w:val="18"/>
          <w:szCs w:val="18"/>
        </w:rPr>
        <w:t xml:space="preserve"> а </w:t>
      </w:r>
      <w:r w:rsidRPr="00C63849">
        <w:rPr>
          <w:rFonts w:ascii="Times New Roman" w:hAnsi="Times New Roman" w:cs="Times New Roman"/>
          <w:b/>
          <w:sz w:val="18"/>
          <w:szCs w:val="18"/>
        </w:rPr>
        <w:t>«Участник долевого строительства</w:t>
      </w:r>
      <w:r w:rsidRPr="00C63849">
        <w:rPr>
          <w:rFonts w:ascii="Times New Roman" w:hAnsi="Times New Roman" w:cs="Times New Roman"/>
          <w:sz w:val="18"/>
          <w:szCs w:val="18"/>
        </w:rPr>
        <w:t xml:space="preserve"> обязуется уплатить обусловленную Договором цену в порядке и на условиях, предусмотренных Договором и принять </w:t>
      </w:r>
      <w:r w:rsidRPr="00C63849">
        <w:rPr>
          <w:rFonts w:ascii="Times New Roman" w:hAnsi="Times New Roman" w:cs="Times New Roman"/>
          <w:b/>
          <w:sz w:val="18"/>
          <w:szCs w:val="18"/>
        </w:rPr>
        <w:t>«Объект долевого строительства»</w:t>
      </w:r>
      <w:r w:rsidRPr="00C63849">
        <w:rPr>
          <w:rFonts w:ascii="Times New Roman" w:hAnsi="Times New Roman" w:cs="Times New Roman"/>
          <w:sz w:val="18"/>
          <w:szCs w:val="18"/>
        </w:rPr>
        <w:t xml:space="preserve"> при наличии разрешения на ввод в эксплуатацию</w:t>
      </w:r>
      <w:r w:rsidRPr="00C63849">
        <w:rPr>
          <w:rFonts w:ascii="Times New Roman" w:hAnsi="Times New Roman" w:cs="Times New Roman"/>
          <w:b/>
          <w:sz w:val="18"/>
          <w:szCs w:val="18"/>
        </w:rPr>
        <w:t xml:space="preserve"> «</w:t>
      </w:r>
      <w:r w:rsidR="00F7181D">
        <w:rPr>
          <w:rFonts w:ascii="Times New Roman" w:hAnsi="Times New Roman" w:cs="Times New Roman"/>
          <w:b/>
          <w:sz w:val="18"/>
          <w:szCs w:val="18"/>
        </w:rPr>
        <w:t>Многоквартирного дома</w:t>
      </w:r>
      <w:r w:rsidRPr="00C63849">
        <w:rPr>
          <w:rFonts w:ascii="Times New Roman" w:hAnsi="Times New Roman" w:cs="Times New Roman"/>
          <w:b/>
          <w:sz w:val="18"/>
          <w:szCs w:val="18"/>
        </w:rPr>
        <w:t>».</w:t>
      </w:r>
    </w:p>
    <w:p w14:paraId="51C5A1BD" w14:textId="77777777" w:rsidR="00274471" w:rsidRPr="00C63849" w:rsidRDefault="00274471" w:rsidP="00274471">
      <w:pPr>
        <w:pStyle w:val="Standard"/>
        <w:spacing w:after="120" w:line="240" w:lineRule="auto"/>
        <w:ind w:firstLine="709"/>
        <w:jc w:val="both"/>
        <w:rPr>
          <w:rFonts w:ascii="Times New Roman" w:hAnsi="Times New Roman" w:cs="Times New Roman"/>
          <w:sz w:val="18"/>
          <w:szCs w:val="18"/>
        </w:rPr>
      </w:pPr>
      <w:r w:rsidRPr="00C63849">
        <w:rPr>
          <w:rFonts w:ascii="Times New Roman" w:hAnsi="Times New Roman" w:cs="Times New Roman"/>
          <w:sz w:val="18"/>
          <w:szCs w:val="18"/>
        </w:rPr>
        <w:t xml:space="preserve">3.2. В соответствии с настоящим Договором и на основании положений действующего законодательства у </w:t>
      </w:r>
      <w:r w:rsidRPr="00C63849">
        <w:rPr>
          <w:rFonts w:ascii="Times New Roman" w:hAnsi="Times New Roman" w:cs="Times New Roman"/>
          <w:b/>
          <w:sz w:val="18"/>
          <w:szCs w:val="18"/>
        </w:rPr>
        <w:t xml:space="preserve">«Участника долевого строительства» </w:t>
      </w:r>
      <w:r w:rsidRPr="00C63849">
        <w:rPr>
          <w:rFonts w:ascii="Times New Roman" w:hAnsi="Times New Roman" w:cs="Times New Roman"/>
          <w:sz w:val="18"/>
          <w:szCs w:val="18"/>
        </w:rPr>
        <w:t xml:space="preserve">возникает право собственности на </w:t>
      </w:r>
      <w:r w:rsidRPr="00C63849">
        <w:rPr>
          <w:rFonts w:ascii="Times New Roman" w:hAnsi="Times New Roman" w:cs="Times New Roman"/>
          <w:b/>
          <w:sz w:val="18"/>
          <w:szCs w:val="18"/>
        </w:rPr>
        <w:t xml:space="preserve">«Объект долевого строительства», </w:t>
      </w:r>
      <w:r w:rsidRPr="00C63849">
        <w:rPr>
          <w:rFonts w:ascii="Times New Roman" w:hAnsi="Times New Roman" w:cs="Times New Roman"/>
          <w:sz w:val="18"/>
          <w:szCs w:val="18"/>
        </w:rPr>
        <w:t>имеющий следующие характеристики:</w:t>
      </w:r>
    </w:p>
    <w:tbl>
      <w:tblPr>
        <w:tblW w:w="100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9"/>
        <w:gridCol w:w="1149"/>
        <w:gridCol w:w="1149"/>
        <w:gridCol w:w="1149"/>
        <w:gridCol w:w="999"/>
        <w:gridCol w:w="999"/>
        <w:gridCol w:w="999"/>
        <w:gridCol w:w="1149"/>
        <w:gridCol w:w="1349"/>
      </w:tblGrid>
      <w:tr w:rsidR="00D74690" w:rsidRPr="00C63849" w14:paraId="7E6B0D54" w14:textId="77777777" w:rsidTr="00D74690">
        <w:trPr>
          <w:trHeight w:val="1569"/>
        </w:trPr>
        <w:tc>
          <w:tcPr>
            <w:tcW w:w="1149" w:type="dxa"/>
            <w:shd w:val="clear" w:color="auto" w:fill="auto"/>
            <w:vAlign w:val="center"/>
          </w:tcPr>
          <w:p w14:paraId="25DAB723" w14:textId="77777777" w:rsidR="00D74690" w:rsidRPr="00B82C97" w:rsidRDefault="00D74690" w:rsidP="00DF6C94">
            <w:pPr>
              <w:pStyle w:val="Standard"/>
              <w:spacing w:after="0" w:line="240" w:lineRule="auto"/>
              <w:ind w:right="26"/>
              <w:jc w:val="center"/>
              <w:rPr>
                <w:rFonts w:ascii="Times New Roman" w:hAnsi="Times New Roman" w:cs="Times New Roman"/>
                <w:b/>
                <w:bCs/>
                <w:sz w:val="18"/>
                <w:szCs w:val="18"/>
              </w:rPr>
            </w:pPr>
            <w:r w:rsidRPr="00B82C97">
              <w:rPr>
                <w:rFonts w:ascii="Times New Roman" w:hAnsi="Times New Roman" w:cs="Times New Roman"/>
                <w:b/>
                <w:bCs/>
                <w:sz w:val="18"/>
                <w:szCs w:val="18"/>
              </w:rPr>
              <w:t>Условный номер</w:t>
            </w:r>
          </w:p>
        </w:tc>
        <w:tc>
          <w:tcPr>
            <w:tcW w:w="1149" w:type="dxa"/>
          </w:tcPr>
          <w:p w14:paraId="5D9B6A4C" w14:textId="7C37FE94" w:rsidR="00D74690" w:rsidRPr="00D74690" w:rsidRDefault="005967E8" w:rsidP="00DF6C94">
            <w:pPr>
              <w:pStyle w:val="Standard"/>
              <w:spacing w:after="0" w:line="240" w:lineRule="auto"/>
              <w:ind w:right="26"/>
              <w:jc w:val="center"/>
              <w:rPr>
                <w:rFonts w:ascii="Times New Roman" w:hAnsi="Times New Roman" w:cs="Times New Roman"/>
                <w:b/>
                <w:bCs/>
                <w:sz w:val="18"/>
                <w:szCs w:val="18"/>
              </w:rPr>
            </w:pPr>
            <w:r w:rsidRPr="005967E8">
              <w:rPr>
                <w:rFonts w:ascii="Times New Roman" w:hAnsi="Times New Roman" w:cs="Times New Roman"/>
                <w:b/>
                <w:bCs/>
                <w:sz w:val="18"/>
                <w:szCs w:val="18"/>
              </w:rPr>
              <w:t xml:space="preserve">Проектная площадь квартиры с учетом балконов и лоджий, кв.м. без пониж. коэф </w:t>
            </w:r>
          </w:p>
        </w:tc>
        <w:tc>
          <w:tcPr>
            <w:tcW w:w="1149" w:type="dxa"/>
            <w:shd w:val="clear" w:color="auto" w:fill="auto"/>
            <w:vAlign w:val="center"/>
          </w:tcPr>
          <w:p w14:paraId="52B08DA2" w14:textId="02FE9DFA" w:rsidR="00D74690" w:rsidRPr="00B82C97" w:rsidRDefault="005967E8" w:rsidP="00DF6C94">
            <w:pPr>
              <w:pStyle w:val="Standard"/>
              <w:spacing w:after="0" w:line="240" w:lineRule="auto"/>
              <w:ind w:right="26"/>
              <w:jc w:val="center"/>
              <w:rPr>
                <w:rFonts w:ascii="Times New Roman" w:hAnsi="Times New Roman" w:cs="Times New Roman"/>
                <w:b/>
                <w:bCs/>
                <w:sz w:val="18"/>
                <w:szCs w:val="18"/>
              </w:rPr>
            </w:pPr>
            <w:r w:rsidRPr="005967E8">
              <w:rPr>
                <w:rFonts w:ascii="Times New Roman" w:hAnsi="Times New Roman" w:cs="Times New Roman"/>
                <w:b/>
                <w:bCs/>
                <w:sz w:val="18"/>
                <w:szCs w:val="18"/>
              </w:rPr>
              <w:t>Проектная площадь квартиры с учетом балконов и лоджий с коэф., кв.м.</w:t>
            </w:r>
          </w:p>
        </w:tc>
        <w:tc>
          <w:tcPr>
            <w:tcW w:w="1149" w:type="dxa"/>
            <w:shd w:val="clear" w:color="auto" w:fill="auto"/>
            <w:vAlign w:val="center"/>
          </w:tcPr>
          <w:p w14:paraId="5A366A79" w14:textId="77777777" w:rsidR="00D74690" w:rsidRPr="00B82C97" w:rsidRDefault="00D74690" w:rsidP="00DF6C94">
            <w:pPr>
              <w:pStyle w:val="Standard"/>
              <w:spacing w:after="0" w:line="240" w:lineRule="auto"/>
              <w:ind w:right="26"/>
              <w:jc w:val="center"/>
              <w:rPr>
                <w:rFonts w:ascii="Times New Roman" w:hAnsi="Times New Roman" w:cs="Times New Roman"/>
                <w:b/>
                <w:bCs/>
                <w:sz w:val="18"/>
                <w:szCs w:val="18"/>
              </w:rPr>
            </w:pPr>
            <w:r w:rsidRPr="00B82C97">
              <w:rPr>
                <w:rFonts w:ascii="Times New Roman" w:hAnsi="Times New Roman" w:cs="Times New Roman"/>
                <w:b/>
                <w:bCs/>
                <w:sz w:val="18"/>
                <w:szCs w:val="18"/>
              </w:rPr>
              <w:t>Количество комнат</w:t>
            </w:r>
          </w:p>
        </w:tc>
        <w:tc>
          <w:tcPr>
            <w:tcW w:w="999" w:type="dxa"/>
            <w:shd w:val="clear" w:color="auto" w:fill="auto"/>
            <w:vAlign w:val="center"/>
          </w:tcPr>
          <w:p w14:paraId="749F9000" w14:textId="77777777" w:rsidR="00D74690" w:rsidRPr="00B82C97" w:rsidRDefault="00D74690" w:rsidP="00DF6C94">
            <w:pPr>
              <w:pStyle w:val="Standard"/>
              <w:spacing w:after="0" w:line="240" w:lineRule="auto"/>
              <w:ind w:right="26"/>
              <w:jc w:val="center"/>
              <w:rPr>
                <w:rFonts w:ascii="Times New Roman" w:hAnsi="Times New Roman" w:cs="Times New Roman"/>
                <w:b/>
                <w:bCs/>
                <w:sz w:val="18"/>
                <w:szCs w:val="18"/>
              </w:rPr>
            </w:pPr>
            <w:r w:rsidRPr="00B82C97">
              <w:rPr>
                <w:rFonts w:ascii="Times New Roman" w:hAnsi="Times New Roman" w:cs="Times New Roman"/>
                <w:b/>
                <w:bCs/>
                <w:sz w:val="18"/>
                <w:szCs w:val="18"/>
              </w:rPr>
              <w:t>Этаж</w:t>
            </w:r>
          </w:p>
        </w:tc>
        <w:tc>
          <w:tcPr>
            <w:tcW w:w="999" w:type="dxa"/>
            <w:shd w:val="clear" w:color="auto" w:fill="auto"/>
            <w:vAlign w:val="center"/>
          </w:tcPr>
          <w:p w14:paraId="28644D5B" w14:textId="77777777" w:rsidR="00D74690" w:rsidRPr="00B82C97" w:rsidRDefault="00D74690" w:rsidP="00DF6C94">
            <w:pPr>
              <w:pStyle w:val="Standard"/>
              <w:spacing w:after="0" w:line="240" w:lineRule="auto"/>
              <w:ind w:right="26"/>
              <w:jc w:val="center"/>
              <w:rPr>
                <w:rFonts w:ascii="Times New Roman" w:hAnsi="Times New Roman" w:cs="Times New Roman"/>
                <w:b/>
                <w:bCs/>
                <w:sz w:val="18"/>
                <w:szCs w:val="18"/>
              </w:rPr>
            </w:pPr>
            <w:r w:rsidRPr="00B82C97">
              <w:rPr>
                <w:rFonts w:ascii="Times New Roman" w:hAnsi="Times New Roman" w:cs="Times New Roman"/>
                <w:b/>
                <w:bCs/>
                <w:sz w:val="18"/>
                <w:szCs w:val="18"/>
              </w:rPr>
              <w:t>Подъезд</w:t>
            </w:r>
          </w:p>
        </w:tc>
        <w:tc>
          <w:tcPr>
            <w:tcW w:w="999" w:type="dxa"/>
            <w:shd w:val="clear" w:color="auto" w:fill="auto"/>
            <w:vAlign w:val="center"/>
          </w:tcPr>
          <w:p w14:paraId="2AF8718E" w14:textId="6015123F" w:rsidR="00D74690" w:rsidRPr="00B82C97" w:rsidRDefault="00D74690" w:rsidP="00DF6C94">
            <w:pPr>
              <w:pStyle w:val="Standard"/>
              <w:spacing w:after="0" w:line="240" w:lineRule="auto"/>
              <w:ind w:right="26"/>
              <w:jc w:val="center"/>
              <w:rPr>
                <w:rFonts w:ascii="Times New Roman" w:hAnsi="Times New Roman" w:cs="Times New Roman"/>
                <w:b/>
                <w:bCs/>
                <w:sz w:val="18"/>
                <w:szCs w:val="18"/>
              </w:rPr>
            </w:pPr>
            <w:r w:rsidRPr="00B82C97">
              <w:rPr>
                <w:rFonts w:ascii="Times New Roman" w:hAnsi="Times New Roman" w:cs="Times New Roman"/>
                <w:b/>
                <w:bCs/>
                <w:sz w:val="18"/>
                <w:szCs w:val="18"/>
              </w:rPr>
              <w:t>Дом</w:t>
            </w:r>
          </w:p>
        </w:tc>
        <w:tc>
          <w:tcPr>
            <w:tcW w:w="1149" w:type="dxa"/>
            <w:shd w:val="clear" w:color="auto" w:fill="auto"/>
            <w:vAlign w:val="center"/>
          </w:tcPr>
          <w:p w14:paraId="182911BB" w14:textId="77777777" w:rsidR="00D74690" w:rsidRPr="00B82C97" w:rsidRDefault="00D74690" w:rsidP="00DF6C94">
            <w:pPr>
              <w:pStyle w:val="Standard"/>
              <w:spacing w:after="0" w:line="240" w:lineRule="auto"/>
              <w:ind w:right="26"/>
              <w:jc w:val="center"/>
              <w:rPr>
                <w:rFonts w:ascii="Times New Roman" w:hAnsi="Times New Roman" w:cs="Times New Roman"/>
                <w:b/>
                <w:bCs/>
                <w:sz w:val="18"/>
                <w:szCs w:val="18"/>
              </w:rPr>
            </w:pPr>
            <w:r w:rsidRPr="00B82C97">
              <w:rPr>
                <w:rFonts w:ascii="Times New Roman" w:hAnsi="Times New Roman" w:cs="Times New Roman"/>
                <w:b/>
                <w:bCs/>
                <w:sz w:val="18"/>
                <w:szCs w:val="18"/>
              </w:rPr>
              <w:t>Назначение</w:t>
            </w:r>
          </w:p>
        </w:tc>
        <w:tc>
          <w:tcPr>
            <w:tcW w:w="1349" w:type="dxa"/>
            <w:shd w:val="clear" w:color="auto" w:fill="auto"/>
            <w:vAlign w:val="center"/>
          </w:tcPr>
          <w:p w14:paraId="7A99EECC" w14:textId="77777777" w:rsidR="00D74690" w:rsidRPr="00B82C97" w:rsidRDefault="00D74690" w:rsidP="00DF6C94">
            <w:pPr>
              <w:pStyle w:val="Standard"/>
              <w:spacing w:after="0" w:line="240" w:lineRule="auto"/>
              <w:ind w:right="26"/>
              <w:jc w:val="center"/>
              <w:rPr>
                <w:rFonts w:ascii="Times New Roman" w:hAnsi="Times New Roman" w:cs="Times New Roman"/>
                <w:b/>
                <w:bCs/>
                <w:sz w:val="18"/>
                <w:szCs w:val="18"/>
              </w:rPr>
            </w:pPr>
            <w:r w:rsidRPr="00B82C97">
              <w:rPr>
                <w:rFonts w:ascii="Times New Roman" w:hAnsi="Times New Roman" w:cs="Times New Roman"/>
                <w:b/>
                <w:bCs/>
                <w:sz w:val="18"/>
                <w:szCs w:val="18"/>
              </w:rPr>
              <w:t>Наличие балкона/лоджии</w:t>
            </w:r>
          </w:p>
        </w:tc>
      </w:tr>
      <w:tr w:rsidR="00D74690" w:rsidRPr="00C63849" w14:paraId="3625A044" w14:textId="77777777" w:rsidTr="00D74690">
        <w:trPr>
          <w:trHeight w:val="342"/>
        </w:trPr>
        <w:tc>
          <w:tcPr>
            <w:tcW w:w="1149" w:type="dxa"/>
            <w:shd w:val="clear" w:color="auto" w:fill="auto"/>
            <w:vAlign w:val="center"/>
          </w:tcPr>
          <w:p w14:paraId="6BEB4E38" w14:textId="1150835E" w:rsidR="00583FB7" w:rsidRPr="00783F28" w:rsidRDefault="00974135" w:rsidP="00DF6C94">
            <w:pPr>
              <w:pStyle w:val="Standard"/>
              <w:spacing w:after="0" w:line="240" w:lineRule="auto"/>
              <w:jc w:val="center"/>
              <w:rPr>
                <w:rFonts w:ascii="Times New Roman" w:hAnsi="Times New Roman" w:cs="Times New Roman"/>
                <w:b/>
                <w:bCs/>
                <w:sz w:val="18"/>
                <w:szCs w:val="18"/>
              </w:rPr>
            </w:pPr>
          </w:p>
        </w:tc>
        <w:tc>
          <w:tcPr>
            <w:tcW w:w="1149" w:type="dxa"/>
          </w:tcPr>
          <w:p w14:paraId="7CF7C384" w14:textId="10EA8DD9" w:rsidR="00583FB7" w:rsidRPr="00783F28" w:rsidRDefault="00974135" w:rsidP="00583FB7">
            <w:pPr>
              <w:pStyle w:val="Standard"/>
              <w:spacing w:after="0" w:line="240" w:lineRule="auto"/>
              <w:jc w:val="center"/>
              <w:rPr>
                <w:rFonts w:ascii="Times New Roman" w:hAnsi="Times New Roman" w:cs="Times New Roman"/>
                <w:b/>
                <w:bCs/>
                <w:sz w:val="18"/>
                <w:szCs w:val="18"/>
              </w:rPr>
            </w:pPr>
          </w:p>
        </w:tc>
        <w:tc>
          <w:tcPr>
            <w:tcW w:w="1149" w:type="dxa"/>
            <w:shd w:val="clear" w:color="auto" w:fill="auto"/>
            <w:vAlign w:val="center"/>
          </w:tcPr>
          <w:p w14:paraId="3D249A2D" w14:textId="4CCA88AF" w:rsidR="00583FB7" w:rsidRPr="00783F28" w:rsidRDefault="00974135" w:rsidP="00DF6C94">
            <w:pPr>
              <w:pStyle w:val="Standard"/>
              <w:spacing w:after="0" w:line="240" w:lineRule="auto"/>
              <w:jc w:val="center"/>
              <w:rPr>
                <w:rFonts w:ascii="Times New Roman" w:hAnsi="Times New Roman" w:cs="Times New Roman"/>
                <w:b/>
                <w:bCs/>
                <w:sz w:val="18"/>
                <w:szCs w:val="18"/>
              </w:rPr>
            </w:pPr>
          </w:p>
        </w:tc>
        <w:tc>
          <w:tcPr>
            <w:tcW w:w="1149" w:type="dxa"/>
            <w:shd w:val="clear" w:color="auto" w:fill="auto"/>
            <w:vAlign w:val="center"/>
          </w:tcPr>
          <w:p w14:paraId="403B967A" w14:textId="5179E81D" w:rsidR="00583FB7" w:rsidRPr="00783F28" w:rsidRDefault="00974135" w:rsidP="00DF6C94">
            <w:pPr>
              <w:pStyle w:val="Standard"/>
              <w:spacing w:after="0" w:line="240" w:lineRule="auto"/>
              <w:jc w:val="center"/>
              <w:rPr>
                <w:rFonts w:ascii="Times New Roman" w:hAnsi="Times New Roman" w:cs="Times New Roman"/>
                <w:b/>
                <w:bCs/>
                <w:sz w:val="18"/>
                <w:szCs w:val="18"/>
              </w:rPr>
            </w:pPr>
          </w:p>
        </w:tc>
        <w:tc>
          <w:tcPr>
            <w:tcW w:w="999" w:type="dxa"/>
            <w:shd w:val="clear" w:color="auto" w:fill="auto"/>
            <w:vAlign w:val="center"/>
          </w:tcPr>
          <w:p w14:paraId="49088FE6" w14:textId="2E5D6F0C" w:rsidR="00583FB7" w:rsidRPr="00783F28" w:rsidRDefault="00974135" w:rsidP="00DF6C94">
            <w:pPr>
              <w:pStyle w:val="Standard"/>
              <w:spacing w:after="0" w:line="240" w:lineRule="auto"/>
              <w:jc w:val="center"/>
              <w:rPr>
                <w:rFonts w:ascii="Times New Roman" w:hAnsi="Times New Roman" w:cs="Times New Roman"/>
                <w:b/>
                <w:bCs/>
                <w:sz w:val="18"/>
                <w:szCs w:val="18"/>
              </w:rPr>
            </w:pPr>
          </w:p>
        </w:tc>
        <w:tc>
          <w:tcPr>
            <w:tcW w:w="999" w:type="dxa"/>
            <w:shd w:val="clear" w:color="auto" w:fill="auto"/>
            <w:vAlign w:val="center"/>
          </w:tcPr>
          <w:p w14:paraId="688552A1" w14:textId="75551588" w:rsidR="00583FB7" w:rsidRPr="00783F28" w:rsidRDefault="00974135" w:rsidP="00DF6C94">
            <w:pPr>
              <w:pStyle w:val="Standard"/>
              <w:spacing w:after="0" w:line="240" w:lineRule="auto"/>
              <w:jc w:val="center"/>
              <w:rPr>
                <w:rFonts w:ascii="Times New Roman" w:hAnsi="Times New Roman" w:cs="Times New Roman"/>
                <w:b/>
                <w:bCs/>
                <w:sz w:val="18"/>
                <w:szCs w:val="18"/>
              </w:rPr>
            </w:pPr>
          </w:p>
        </w:tc>
        <w:tc>
          <w:tcPr>
            <w:tcW w:w="999" w:type="dxa"/>
            <w:shd w:val="clear" w:color="auto" w:fill="auto"/>
            <w:vAlign w:val="center"/>
          </w:tcPr>
          <w:p w14:paraId="5DBFCFCA" w14:textId="777818F6" w:rsidR="00583FB7" w:rsidRPr="00783F28" w:rsidRDefault="00974135" w:rsidP="00DF6C94">
            <w:pPr>
              <w:pStyle w:val="Standard"/>
              <w:spacing w:after="0" w:line="240" w:lineRule="auto"/>
              <w:jc w:val="center"/>
              <w:rPr>
                <w:rFonts w:ascii="Times New Roman" w:hAnsi="Times New Roman" w:cs="Times New Roman"/>
                <w:b/>
                <w:bCs/>
                <w:sz w:val="18"/>
                <w:szCs w:val="18"/>
              </w:rPr>
            </w:pPr>
          </w:p>
        </w:tc>
        <w:tc>
          <w:tcPr>
            <w:tcW w:w="1149" w:type="dxa"/>
            <w:shd w:val="clear" w:color="auto" w:fill="auto"/>
            <w:vAlign w:val="center"/>
          </w:tcPr>
          <w:p w14:paraId="22936867" w14:textId="77777777" w:rsidR="00583FB7" w:rsidRPr="00783F28" w:rsidRDefault="00835EFC" w:rsidP="00DF6C94">
            <w:pPr>
              <w:pStyle w:val="Standard"/>
              <w:spacing w:after="0" w:line="240" w:lineRule="auto"/>
              <w:jc w:val="center"/>
              <w:rPr>
                <w:rFonts w:ascii="Times New Roman" w:hAnsi="Times New Roman" w:cs="Times New Roman"/>
                <w:b/>
                <w:bCs/>
                <w:sz w:val="18"/>
                <w:szCs w:val="18"/>
              </w:rPr>
            </w:pPr>
            <w:r w:rsidRPr="00783F28">
              <w:rPr>
                <w:rFonts w:ascii="Times New Roman" w:hAnsi="Times New Roman" w:cs="Times New Roman"/>
                <w:b/>
                <w:bCs/>
                <w:sz w:val="18"/>
                <w:szCs w:val="18"/>
              </w:rPr>
              <w:t>жилое</w:t>
            </w:r>
          </w:p>
        </w:tc>
        <w:tc>
          <w:tcPr>
            <w:tcW w:w="1349" w:type="dxa"/>
            <w:shd w:val="clear" w:color="auto" w:fill="auto"/>
            <w:vAlign w:val="center"/>
          </w:tcPr>
          <w:p w14:paraId="0C19001A" w14:textId="4335A2CA" w:rsidR="00583FB7" w:rsidRPr="00783F28" w:rsidRDefault="00835EFC" w:rsidP="00DF6C94">
            <w:pPr>
              <w:pStyle w:val="Standard"/>
              <w:spacing w:after="0" w:line="240" w:lineRule="auto"/>
              <w:jc w:val="center"/>
              <w:rPr>
                <w:rFonts w:ascii="Times New Roman" w:hAnsi="Times New Roman" w:cs="Times New Roman"/>
                <w:b/>
                <w:bCs/>
                <w:sz w:val="18"/>
                <w:szCs w:val="18"/>
              </w:rPr>
            </w:pPr>
            <w:r w:rsidRPr="00783F28">
              <w:rPr>
                <w:rFonts w:ascii="Times New Roman" w:hAnsi="Times New Roman" w:cs="Times New Roman"/>
                <w:b/>
                <w:bCs/>
                <w:sz w:val="18"/>
                <w:szCs w:val="18"/>
              </w:rPr>
              <w:t>Да</w:t>
            </w:r>
            <w:r>
              <w:rPr>
                <w:rFonts w:ascii="Times New Roman" w:hAnsi="Times New Roman" w:cs="Times New Roman"/>
                <w:b/>
                <w:bCs/>
                <w:sz w:val="18"/>
                <w:szCs w:val="18"/>
              </w:rPr>
              <w:t>/Нет</w:t>
            </w:r>
          </w:p>
        </w:tc>
      </w:tr>
    </w:tbl>
    <w:p w14:paraId="5C821ABB" w14:textId="4856D059" w:rsidR="00274471" w:rsidRPr="00C63849" w:rsidRDefault="00274471" w:rsidP="00274471">
      <w:pPr>
        <w:pStyle w:val="Standard"/>
        <w:spacing w:before="120" w:after="0" w:line="240" w:lineRule="auto"/>
        <w:ind w:firstLine="709"/>
        <w:jc w:val="both"/>
        <w:rPr>
          <w:rFonts w:ascii="Times New Roman" w:hAnsi="Times New Roman" w:cs="Times New Roman"/>
          <w:sz w:val="18"/>
          <w:szCs w:val="18"/>
        </w:rPr>
      </w:pPr>
      <w:r w:rsidRPr="00C63849">
        <w:rPr>
          <w:rFonts w:ascii="Times New Roman" w:hAnsi="Times New Roman" w:cs="Times New Roman"/>
          <w:sz w:val="18"/>
          <w:szCs w:val="18"/>
        </w:rPr>
        <w:t xml:space="preserve">3.3. Площадь, адрес, номер, а также иные технические характеристики </w:t>
      </w:r>
      <w:r w:rsidRPr="00C63849">
        <w:rPr>
          <w:rFonts w:ascii="Times New Roman" w:hAnsi="Times New Roman" w:cs="Times New Roman"/>
          <w:b/>
          <w:sz w:val="18"/>
          <w:szCs w:val="18"/>
        </w:rPr>
        <w:t xml:space="preserve">«Объекта долевого строительства», </w:t>
      </w:r>
      <w:r w:rsidRPr="00C63849">
        <w:rPr>
          <w:rFonts w:ascii="Times New Roman" w:hAnsi="Times New Roman" w:cs="Times New Roman"/>
          <w:bCs/>
          <w:sz w:val="18"/>
          <w:szCs w:val="18"/>
        </w:rPr>
        <w:t>в том числе указанные в Приложении № 2, являются проектными и</w:t>
      </w:r>
      <w:r w:rsidRPr="00C63849">
        <w:rPr>
          <w:rFonts w:ascii="Times New Roman" w:hAnsi="Times New Roman" w:cs="Times New Roman"/>
          <w:sz w:val="18"/>
          <w:szCs w:val="18"/>
        </w:rPr>
        <w:t xml:space="preserve"> будут уточняться после сдачи объекта в эксплуатацию и получения результатов кадастровых работ (</w:t>
      </w:r>
      <w:r w:rsidR="00505737">
        <w:rPr>
          <w:rFonts w:ascii="Times New Roman" w:hAnsi="Times New Roman" w:cs="Times New Roman"/>
          <w:sz w:val="18"/>
          <w:szCs w:val="18"/>
        </w:rPr>
        <w:t>Т</w:t>
      </w:r>
      <w:r w:rsidRPr="00C63849">
        <w:rPr>
          <w:rFonts w:ascii="Times New Roman" w:hAnsi="Times New Roman" w:cs="Times New Roman"/>
          <w:sz w:val="18"/>
          <w:szCs w:val="18"/>
        </w:rPr>
        <w:t>ехнической инвентаризации).</w:t>
      </w:r>
    </w:p>
    <w:p w14:paraId="6BF66060" w14:textId="2835D6FF" w:rsidR="00A8589B" w:rsidRPr="00DD3A8B" w:rsidRDefault="00274471" w:rsidP="00A8589B">
      <w:pPr>
        <w:pStyle w:val="Standard"/>
        <w:spacing w:after="0" w:line="240" w:lineRule="auto"/>
        <w:ind w:firstLine="709"/>
        <w:jc w:val="both"/>
        <w:rPr>
          <w:rFonts w:ascii="Times New Roman" w:hAnsi="Times New Roman" w:cs="Times New Roman"/>
          <w:sz w:val="18"/>
          <w:szCs w:val="18"/>
        </w:rPr>
      </w:pPr>
      <w:r w:rsidRPr="00C63849">
        <w:rPr>
          <w:rFonts w:ascii="Times New Roman" w:hAnsi="Times New Roman" w:cs="Times New Roman"/>
          <w:sz w:val="18"/>
          <w:szCs w:val="18"/>
        </w:rPr>
        <w:t xml:space="preserve">3.4. Срок начала строительства </w:t>
      </w:r>
      <w:r w:rsidR="00A8589B" w:rsidRPr="00DD3A8B">
        <w:rPr>
          <w:rFonts w:ascii="Times New Roman" w:hAnsi="Times New Roman" w:cs="Times New Roman"/>
          <w:b/>
          <w:bCs/>
          <w:sz w:val="18"/>
          <w:szCs w:val="18"/>
        </w:rPr>
        <w:t>3 квартал 2025 года</w:t>
      </w:r>
      <w:r w:rsidR="00A8589B" w:rsidRPr="00DD3A8B">
        <w:rPr>
          <w:rFonts w:ascii="Times New Roman" w:hAnsi="Times New Roman" w:cs="Times New Roman"/>
          <w:sz w:val="18"/>
          <w:szCs w:val="18"/>
        </w:rPr>
        <w:t xml:space="preserve">, предполагаемый срок получения разрешения на ввод дома в эксплуатацию </w:t>
      </w:r>
      <w:r w:rsidR="008718B9">
        <w:rPr>
          <w:rFonts w:ascii="Times New Roman" w:hAnsi="Times New Roman" w:cs="Times New Roman"/>
          <w:b/>
          <w:bCs/>
          <w:sz w:val="18"/>
          <w:szCs w:val="18"/>
        </w:rPr>
        <w:t>4</w:t>
      </w:r>
      <w:r w:rsidR="00A8589B" w:rsidRPr="00DD3A8B">
        <w:rPr>
          <w:rFonts w:ascii="Times New Roman" w:hAnsi="Times New Roman" w:cs="Times New Roman"/>
          <w:b/>
          <w:bCs/>
          <w:sz w:val="18"/>
          <w:szCs w:val="18"/>
        </w:rPr>
        <w:t xml:space="preserve"> квартал 202</w:t>
      </w:r>
      <w:r w:rsidR="008718B9">
        <w:rPr>
          <w:rFonts w:ascii="Times New Roman" w:hAnsi="Times New Roman" w:cs="Times New Roman"/>
          <w:b/>
          <w:bCs/>
          <w:sz w:val="18"/>
          <w:szCs w:val="18"/>
        </w:rPr>
        <w:t>8</w:t>
      </w:r>
      <w:r w:rsidR="00A8589B" w:rsidRPr="00DD3A8B">
        <w:rPr>
          <w:rFonts w:ascii="Times New Roman" w:hAnsi="Times New Roman" w:cs="Times New Roman"/>
          <w:b/>
          <w:bCs/>
          <w:sz w:val="18"/>
          <w:szCs w:val="18"/>
        </w:rPr>
        <w:t xml:space="preserve"> г.</w:t>
      </w:r>
    </w:p>
    <w:p w14:paraId="221C4C15" w14:textId="065DB7BC" w:rsidR="00274471" w:rsidRPr="00C63849" w:rsidRDefault="00274471" w:rsidP="00274471">
      <w:pPr>
        <w:pStyle w:val="Standard"/>
        <w:spacing w:after="0" w:line="240" w:lineRule="auto"/>
        <w:ind w:firstLine="709"/>
        <w:jc w:val="both"/>
        <w:rPr>
          <w:rFonts w:ascii="Times New Roman" w:hAnsi="Times New Roman" w:cs="Times New Roman"/>
          <w:b/>
          <w:sz w:val="18"/>
          <w:szCs w:val="18"/>
        </w:rPr>
      </w:pPr>
      <w:r w:rsidRPr="00C63849">
        <w:rPr>
          <w:rFonts w:ascii="Times New Roman" w:hAnsi="Times New Roman" w:cs="Times New Roman"/>
          <w:sz w:val="18"/>
          <w:szCs w:val="18"/>
        </w:rPr>
        <w:t xml:space="preserve">3.5. После получения разрешения на ввод в эксплуатацию </w:t>
      </w:r>
      <w:bookmarkStart w:id="0" w:name="_Hlk132012900"/>
      <w:r w:rsidRPr="00C63849">
        <w:rPr>
          <w:rFonts w:ascii="Times New Roman" w:hAnsi="Times New Roman" w:cs="Times New Roman"/>
          <w:b/>
          <w:sz w:val="18"/>
          <w:szCs w:val="18"/>
        </w:rPr>
        <w:t>«</w:t>
      </w:r>
      <w:r w:rsidR="00F7181D">
        <w:rPr>
          <w:rFonts w:ascii="Times New Roman" w:hAnsi="Times New Roman" w:cs="Times New Roman"/>
          <w:b/>
          <w:sz w:val="18"/>
          <w:szCs w:val="18"/>
        </w:rPr>
        <w:t>Многоквартирного дома</w:t>
      </w:r>
      <w:r w:rsidRPr="00C63849">
        <w:rPr>
          <w:rFonts w:ascii="Times New Roman" w:hAnsi="Times New Roman" w:cs="Times New Roman"/>
          <w:b/>
          <w:sz w:val="18"/>
          <w:szCs w:val="18"/>
        </w:rPr>
        <w:t xml:space="preserve">» </w:t>
      </w:r>
      <w:bookmarkEnd w:id="0"/>
      <w:r w:rsidRPr="00C63849">
        <w:rPr>
          <w:rFonts w:ascii="Times New Roman" w:hAnsi="Times New Roman" w:cs="Times New Roman"/>
          <w:sz w:val="18"/>
          <w:szCs w:val="18"/>
        </w:rPr>
        <w:t xml:space="preserve">при условии выполнения </w:t>
      </w:r>
      <w:r w:rsidRPr="00C63849">
        <w:rPr>
          <w:rFonts w:ascii="Times New Roman" w:hAnsi="Times New Roman" w:cs="Times New Roman"/>
          <w:b/>
          <w:sz w:val="18"/>
          <w:szCs w:val="18"/>
        </w:rPr>
        <w:t>«Участником долевого строительства»</w:t>
      </w:r>
      <w:r w:rsidRPr="00C63849">
        <w:rPr>
          <w:rFonts w:ascii="Times New Roman" w:hAnsi="Times New Roman" w:cs="Times New Roman"/>
          <w:sz w:val="18"/>
          <w:szCs w:val="18"/>
        </w:rPr>
        <w:t xml:space="preserve"> своих обязательств по настоящему договору</w:t>
      </w:r>
      <w:r w:rsidRPr="00C63849">
        <w:rPr>
          <w:rFonts w:ascii="Times New Roman" w:hAnsi="Times New Roman" w:cs="Times New Roman"/>
          <w:b/>
          <w:sz w:val="18"/>
          <w:szCs w:val="18"/>
        </w:rPr>
        <w:t xml:space="preserve"> «Застройщик» </w:t>
      </w:r>
      <w:r w:rsidRPr="00C63849">
        <w:rPr>
          <w:rFonts w:ascii="Times New Roman" w:hAnsi="Times New Roman" w:cs="Times New Roman"/>
          <w:sz w:val="18"/>
          <w:szCs w:val="18"/>
        </w:rPr>
        <w:t xml:space="preserve">обязуется передать </w:t>
      </w:r>
      <w:r w:rsidRPr="00C63849">
        <w:rPr>
          <w:rFonts w:ascii="Times New Roman" w:hAnsi="Times New Roman" w:cs="Times New Roman"/>
          <w:b/>
          <w:sz w:val="18"/>
          <w:szCs w:val="18"/>
        </w:rPr>
        <w:t>«Объект долевого строительства»</w:t>
      </w:r>
      <w:r w:rsidRPr="00C63849">
        <w:rPr>
          <w:rFonts w:ascii="Times New Roman" w:hAnsi="Times New Roman" w:cs="Times New Roman"/>
          <w:sz w:val="18"/>
          <w:szCs w:val="18"/>
        </w:rPr>
        <w:t xml:space="preserve"> </w:t>
      </w:r>
      <w:r w:rsidRPr="00C63849">
        <w:rPr>
          <w:rFonts w:ascii="Times New Roman" w:hAnsi="Times New Roman" w:cs="Times New Roman"/>
          <w:b/>
          <w:sz w:val="18"/>
          <w:szCs w:val="18"/>
        </w:rPr>
        <w:t>«Участнику долевого строительства»</w:t>
      </w:r>
      <w:r w:rsidRPr="00C63849">
        <w:rPr>
          <w:rFonts w:ascii="Times New Roman" w:hAnsi="Times New Roman" w:cs="Times New Roman"/>
          <w:sz w:val="18"/>
          <w:szCs w:val="18"/>
        </w:rPr>
        <w:t xml:space="preserve"> в срок не позднее, чем до 01.0</w:t>
      </w:r>
      <w:r w:rsidR="008718B9">
        <w:rPr>
          <w:rFonts w:ascii="Times New Roman" w:hAnsi="Times New Roman" w:cs="Times New Roman"/>
          <w:sz w:val="18"/>
          <w:szCs w:val="18"/>
        </w:rPr>
        <w:t>5</w:t>
      </w:r>
      <w:r w:rsidRPr="00C63849">
        <w:rPr>
          <w:rFonts w:ascii="Times New Roman" w:hAnsi="Times New Roman" w:cs="Times New Roman"/>
          <w:sz w:val="18"/>
          <w:szCs w:val="18"/>
        </w:rPr>
        <w:t>.20</w:t>
      </w:r>
      <w:r w:rsidR="0071291F">
        <w:rPr>
          <w:rFonts w:ascii="Times New Roman" w:hAnsi="Times New Roman" w:cs="Times New Roman"/>
          <w:sz w:val="18"/>
          <w:szCs w:val="18"/>
        </w:rPr>
        <w:t>2</w:t>
      </w:r>
      <w:r w:rsidR="008718B9">
        <w:rPr>
          <w:rFonts w:ascii="Times New Roman" w:hAnsi="Times New Roman" w:cs="Times New Roman"/>
          <w:sz w:val="18"/>
          <w:szCs w:val="18"/>
        </w:rPr>
        <w:t>9</w:t>
      </w:r>
      <w:r w:rsidRPr="00C63849">
        <w:rPr>
          <w:rFonts w:ascii="Times New Roman" w:hAnsi="Times New Roman" w:cs="Times New Roman"/>
          <w:sz w:val="18"/>
          <w:szCs w:val="18"/>
        </w:rPr>
        <w:t xml:space="preserve"> г. При этом допускается досрочное исполнение </w:t>
      </w:r>
      <w:r w:rsidRPr="00C63849">
        <w:rPr>
          <w:rFonts w:ascii="Times New Roman" w:hAnsi="Times New Roman" w:cs="Times New Roman"/>
          <w:b/>
          <w:sz w:val="18"/>
          <w:szCs w:val="18"/>
        </w:rPr>
        <w:t>«Застройщиком»</w:t>
      </w:r>
      <w:r w:rsidRPr="00C63849">
        <w:rPr>
          <w:rFonts w:ascii="Times New Roman" w:hAnsi="Times New Roman" w:cs="Times New Roman"/>
          <w:sz w:val="18"/>
          <w:szCs w:val="18"/>
        </w:rPr>
        <w:t xml:space="preserve"> обязательства по передаче </w:t>
      </w:r>
      <w:r w:rsidRPr="00C63849">
        <w:rPr>
          <w:rFonts w:ascii="Times New Roman" w:hAnsi="Times New Roman" w:cs="Times New Roman"/>
          <w:b/>
          <w:sz w:val="18"/>
          <w:szCs w:val="18"/>
        </w:rPr>
        <w:t>«Объекта долевого строительства».</w:t>
      </w:r>
    </w:p>
    <w:p w14:paraId="329F8D88" w14:textId="558C5736" w:rsidR="00274471" w:rsidRPr="00C63849" w:rsidRDefault="00274471" w:rsidP="00274471">
      <w:pPr>
        <w:autoSpaceDE w:val="0"/>
        <w:spacing w:after="0" w:line="240" w:lineRule="auto"/>
        <w:ind w:firstLine="709"/>
        <w:jc w:val="both"/>
        <w:rPr>
          <w:rFonts w:ascii="Times New Roman" w:eastAsia="Times New Roman" w:hAnsi="Times New Roman" w:cs="Times New Roman"/>
          <w:sz w:val="18"/>
          <w:szCs w:val="18"/>
        </w:rPr>
      </w:pPr>
      <w:r w:rsidRPr="00C63849">
        <w:rPr>
          <w:rFonts w:ascii="Times New Roman" w:hAnsi="Times New Roman" w:cs="Times New Roman"/>
          <w:bCs/>
          <w:sz w:val="18"/>
          <w:szCs w:val="18"/>
        </w:rPr>
        <w:lastRenderedPageBreak/>
        <w:t xml:space="preserve">В случае нарушения </w:t>
      </w:r>
      <w:r w:rsidRPr="00C63849">
        <w:rPr>
          <w:rFonts w:ascii="Times New Roman" w:hAnsi="Times New Roman" w:cs="Times New Roman"/>
          <w:b/>
          <w:bCs/>
          <w:sz w:val="18"/>
          <w:szCs w:val="18"/>
        </w:rPr>
        <w:t>«</w:t>
      </w:r>
      <w:r w:rsidRPr="00C63849">
        <w:rPr>
          <w:rFonts w:ascii="Times New Roman" w:hAnsi="Times New Roman" w:cs="Times New Roman"/>
          <w:b/>
          <w:sz w:val="18"/>
          <w:szCs w:val="18"/>
        </w:rPr>
        <w:t>Застройщиком»</w:t>
      </w:r>
      <w:r w:rsidRPr="00C63849">
        <w:rPr>
          <w:rFonts w:ascii="Times New Roman" w:hAnsi="Times New Roman" w:cs="Times New Roman"/>
          <w:bCs/>
          <w:sz w:val="18"/>
          <w:szCs w:val="18"/>
        </w:rPr>
        <w:t xml:space="preserve"> установленных настоящим Договором сроков по передаче «Объекта долевого строительства», </w:t>
      </w:r>
      <w:r w:rsidRPr="00C63849">
        <w:rPr>
          <w:rFonts w:ascii="Times New Roman" w:hAnsi="Times New Roman" w:cs="Times New Roman"/>
          <w:b/>
          <w:bCs/>
          <w:sz w:val="18"/>
          <w:szCs w:val="18"/>
        </w:rPr>
        <w:t xml:space="preserve">«Участник долевого строительства» </w:t>
      </w:r>
      <w:r w:rsidRPr="00C63849">
        <w:rPr>
          <w:rFonts w:ascii="Times New Roman" w:hAnsi="Times New Roman" w:cs="Times New Roman"/>
          <w:bCs/>
          <w:sz w:val="18"/>
          <w:szCs w:val="18"/>
        </w:rPr>
        <w:t xml:space="preserve">оставляет за собой право требования от </w:t>
      </w:r>
      <w:r w:rsidRPr="00C63849">
        <w:rPr>
          <w:rFonts w:ascii="Times New Roman" w:hAnsi="Times New Roman" w:cs="Times New Roman"/>
          <w:b/>
          <w:bCs/>
          <w:sz w:val="18"/>
          <w:szCs w:val="18"/>
        </w:rPr>
        <w:t>«Застройщика»</w:t>
      </w:r>
      <w:r w:rsidR="007A6A0D" w:rsidRPr="00C63849">
        <w:rPr>
          <w:rFonts w:ascii="Times New Roman" w:hAnsi="Times New Roman" w:cs="Times New Roman"/>
          <w:b/>
          <w:bCs/>
          <w:sz w:val="18"/>
          <w:szCs w:val="18"/>
        </w:rPr>
        <w:t xml:space="preserve"> </w:t>
      </w:r>
      <w:r w:rsidR="007A6A0D" w:rsidRPr="00C63849">
        <w:rPr>
          <w:rFonts w:ascii="Times New Roman" w:hAnsi="Times New Roman" w:cs="Times New Roman"/>
          <w:sz w:val="18"/>
          <w:szCs w:val="18"/>
        </w:rPr>
        <w:t>уплаты</w:t>
      </w:r>
      <w:r w:rsidRPr="00C63849">
        <w:rPr>
          <w:rFonts w:ascii="Times New Roman" w:hAnsi="Times New Roman" w:cs="Times New Roman"/>
          <w:b/>
          <w:bCs/>
          <w:sz w:val="18"/>
          <w:szCs w:val="18"/>
        </w:rPr>
        <w:t xml:space="preserve"> </w:t>
      </w:r>
      <w:r w:rsidRPr="00C63849">
        <w:rPr>
          <w:rFonts w:ascii="Times New Roman" w:hAnsi="Times New Roman" w:cs="Times New Roman"/>
          <w:bCs/>
          <w:sz w:val="18"/>
          <w:szCs w:val="18"/>
        </w:rPr>
        <w:t xml:space="preserve">неустойки (пени) в размере, установленном </w:t>
      </w:r>
      <w:r w:rsidR="00505737" w:rsidRPr="00505737">
        <w:rPr>
          <w:rFonts w:ascii="Times New Roman" w:hAnsi="Times New Roman" w:cs="Times New Roman"/>
          <w:bCs/>
          <w:sz w:val="18"/>
          <w:szCs w:val="18"/>
        </w:rPr>
        <w:t>Федеральным законом № 214-ФЗ.</w:t>
      </w:r>
      <w:r w:rsidRPr="00C63849">
        <w:rPr>
          <w:rFonts w:ascii="Times New Roman" w:hAnsi="Times New Roman" w:cs="Times New Roman"/>
          <w:bCs/>
          <w:sz w:val="18"/>
          <w:szCs w:val="18"/>
        </w:rPr>
        <w:t xml:space="preserve"> </w:t>
      </w:r>
    </w:p>
    <w:p w14:paraId="2E057452" w14:textId="1E1144D1" w:rsidR="00274471" w:rsidRPr="00C63849" w:rsidRDefault="00274471" w:rsidP="00274471">
      <w:pPr>
        <w:pStyle w:val="Standard"/>
        <w:spacing w:after="0" w:line="240" w:lineRule="auto"/>
        <w:ind w:firstLine="709"/>
        <w:jc w:val="both"/>
        <w:rPr>
          <w:rFonts w:ascii="Times New Roman" w:hAnsi="Times New Roman" w:cs="Times New Roman"/>
          <w:b/>
          <w:sz w:val="18"/>
          <w:szCs w:val="18"/>
        </w:rPr>
      </w:pPr>
      <w:r w:rsidRPr="00C63849">
        <w:rPr>
          <w:rFonts w:ascii="Times New Roman" w:hAnsi="Times New Roman" w:cs="Times New Roman"/>
          <w:sz w:val="18"/>
          <w:szCs w:val="18"/>
        </w:rPr>
        <w:t xml:space="preserve">3.6. Технические характеристики, включая внутреннюю отделку </w:t>
      </w:r>
      <w:r w:rsidRPr="00C63849">
        <w:rPr>
          <w:rFonts w:ascii="Times New Roman" w:hAnsi="Times New Roman" w:cs="Times New Roman"/>
          <w:b/>
          <w:sz w:val="18"/>
          <w:szCs w:val="18"/>
        </w:rPr>
        <w:t>«Объекта долевого строительства»</w:t>
      </w:r>
      <w:r w:rsidRPr="00C63849">
        <w:rPr>
          <w:rFonts w:ascii="Times New Roman" w:hAnsi="Times New Roman" w:cs="Times New Roman"/>
          <w:sz w:val="18"/>
          <w:szCs w:val="18"/>
        </w:rPr>
        <w:t xml:space="preserve"> указаны в Приложении № 2 </w:t>
      </w:r>
      <w:r w:rsidRPr="00C63849">
        <w:rPr>
          <w:rFonts w:ascii="Times New Roman" w:hAnsi="Times New Roman" w:cs="Times New Roman"/>
          <w:b/>
          <w:sz w:val="18"/>
          <w:szCs w:val="18"/>
        </w:rPr>
        <w:t>«Техническое описание Объекта долевого строительства».</w:t>
      </w:r>
    </w:p>
    <w:p w14:paraId="224C466E" w14:textId="762A520D" w:rsidR="00274471" w:rsidRPr="00C63849" w:rsidRDefault="00274471" w:rsidP="00274471">
      <w:pPr>
        <w:pStyle w:val="Standard"/>
        <w:spacing w:after="0" w:line="240" w:lineRule="auto"/>
        <w:ind w:firstLine="709"/>
        <w:jc w:val="both"/>
        <w:rPr>
          <w:rFonts w:ascii="Times New Roman" w:hAnsi="Times New Roman" w:cs="Times New Roman"/>
          <w:sz w:val="18"/>
          <w:szCs w:val="18"/>
        </w:rPr>
      </w:pPr>
      <w:r w:rsidRPr="00C63849">
        <w:rPr>
          <w:rFonts w:ascii="Times New Roman" w:hAnsi="Times New Roman" w:cs="Times New Roman"/>
          <w:sz w:val="18"/>
          <w:szCs w:val="18"/>
        </w:rPr>
        <w:t>3.7.</w:t>
      </w:r>
      <w:r w:rsidRPr="00C63849">
        <w:rPr>
          <w:rFonts w:ascii="Times New Roman" w:hAnsi="Times New Roman" w:cs="Times New Roman"/>
          <w:b/>
          <w:sz w:val="18"/>
          <w:szCs w:val="18"/>
        </w:rPr>
        <w:t xml:space="preserve"> «Застройщик»</w:t>
      </w:r>
      <w:r w:rsidRPr="00C63849">
        <w:rPr>
          <w:rFonts w:ascii="Times New Roman" w:hAnsi="Times New Roman" w:cs="Times New Roman"/>
          <w:sz w:val="18"/>
          <w:szCs w:val="18"/>
        </w:rPr>
        <w:t xml:space="preserve"> гарантирует, что права на </w:t>
      </w:r>
      <w:r w:rsidR="006C4470" w:rsidRPr="00C63849">
        <w:rPr>
          <w:rFonts w:ascii="Times New Roman" w:hAnsi="Times New Roman" w:cs="Times New Roman"/>
          <w:b/>
          <w:bCs/>
          <w:sz w:val="18"/>
          <w:szCs w:val="18"/>
        </w:rPr>
        <w:t>«</w:t>
      </w:r>
      <w:r w:rsidRPr="00C63849">
        <w:rPr>
          <w:rFonts w:ascii="Times New Roman" w:hAnsi="Times New Roman" w:cs="Times New Roman"/>
          <w:b/>
          <w:bCs/>
          <w:sz w:val="18"/>
          <w:szCs w:val="18"/>
        </w:rPr>
        <w:t>Объект долевого строительства</w:t>
      </w:r>
      <w:r w:rsidR="006C4470" w:rsidRPr="00C63849">
        <w:rPr>
          <w:rFonts w:ascii="Times New Roman" w:hAnsi="Times New Roman" w:cs="Times New Roman"/>
          <w:b/>
          <w:bCs/>
          <w:sz w:val="18"/>
          <w:szCs w:val="18"/>
        </w:rPr>
        <w:t>»</w:t>
      </w:r>
      <w:r w:rsidRPr="00C63849">
        <w:rPr>
          <w:rFonts w:ascii="Times New Roman" w:hAnsi="Times New Roman" w:cs="Times New Roman"/>
          <w:sz w:val="18"/>
          <w:szCs w:val="18"/>
        </w:rPr>
        <w:t xml:space="preserve"> на момент заключения настоящего Договора не являются предметом судебного спора / под запретом (арестом) не состоят.</w:t>
      </w:r>
    </w:p>
    <w:p w14:paraId="6336BF3A" w14:textId="2F998CD5" w:rsidR="00274471" w:rsidRPr="00C63849" w:rsidRDefault="00274471" w:rsidP="00274471">
      <w:pPr>
        <w:pStyle w:val="Standard"/>
        <w:spacing w:after="0" w:line="240" w:lineRule="auto"/>
        <w:ind w:firstLine="709"/>
        <w:jc w:val="both"/>
        <w:rPr>
          <w:rFonts w:ascii="Times New Roman" w:hAnsi="Times New Roman" w:cs="Times New Roman"/>
          <w:sz w:val="18"/>
          <w:szCs w:val="18"/>
        </w:rPr>
      </w:pPr>
      <w:r w:rsidRPr="00C63849">
        <w:rPr>
          <w:rFonts w:ascii="Times New Roman" w:hAnsi="Times New Roman" w:cs="Times New Roman"/>
          <w:sz w:val="18"/>
          <w:szCs w:val="18"/>
        </w:rPr>
        <w:t xml:space="preserve">3.8. </w:t>
      </w:r>
      <w:r w:rsidR="00505737" w:rsidRPr="00505737">
        <w:rPr>
          <w:rFonts w:ascii="Times New Roman" w:hAnsi="Times New Roman" w:cs="Times New Roman"/>
          <w:b/>
          <w:sz w:val="18"/>
          <w:szCs w:val="18"/>
        </w:rPr>
        <w:t>«Застройщик»</w:t>
      </w:r>
      <w:r w:rsidR="00505737" w:rsidRPr="00505737">
        <w:rPr>
          <w:rFonts w:ascii="Times New Roman" w:hAnsi="Times New Roman" w:cs="Times New Roman"/>
          <w:bCs/>
          <w:sz w:val="18"/>
          <w:szCs w:val="18"/>
        </w:rPr>
        <w:t xml:space="preserve"> вправе без доверенности осуществлять действия, необходимые для исполнения настоящего Договора, включая взаимодействие с органами государственной власти, органами регистрации прав, кадастровыми инженерами и иными организациями, а также совершать иные организационные действия в пределах своих обязанностей по настоящему Договору.</w:t>
      </w:r>
    </w:p>
    <w:p w14:paraId="46530909" w14:textId="53E1A3B8" w:rsidR="00274471" w:rsidRPr="00C63849" w:rsidRDefault="00274471" w:rsidP="00274471">
      <w:pPr>
        <w:pStyle w:val="Standard"/>
        <w:tabs>
          <w:tab w:val="left" w:pos="1134"/>
        </w:tabs>
        <w:spacing w:after="0" w:line="240" w:lineRule="auto"/>
        <w:ind w:firstLine="709"/>
        <w:jc w:val="both"/>
        <w:rPr>
          <w:rFonts w:ascii="Times New Roman" w:hAnsi="Times New Roman" w:cs="Times New Roman"/>
          <w:sz w:val="18"/>
          <w:szCs w:val="18"/>
        </w:rPr>
      </w:pPr>
      <w:r w:rsidRPr="00C63849">
        <w:rPr>
          <w:rFonts w:ascii="Times New Roman" w:hAnsi="Times New Roman" w:cs="Times New Roman"/>
          <w:sz w:val="18"/>
          <w:szCs w:val="18"/>
        </w:rPr>
        <w:t>3.9.</w:t>
      </w:r>
      <w:r w:rsidR="00A23111" w:rsidRPr="00C63849">
        <w:rPr>
          <w:rFonts w:ascii="Times New Roman" w:hAnsi="Times New Roman" w:cs="Times New Roman"/>
          <w:sz w:val="18"/>
          <w:szCs w:val="18"/>
        </w:rPr>
        <w:t xml:space="preserve"> </w:t>
      </w:r>
      <w:r w:rsidRPr="00C63849">
        <w:rPr>
          <w:rFonts w:ascii="Times New Roman" w:hAnsi="Times New Roman" w:cs="Times New Roman"/>
          <w:sz w:val="18"/>
          <w:szCs w:val="18"/>
        </w:rPr>
        <w:t xml:space="preserve">В соответствии с ч. 5 ст. 16 </w:t>
      </w:r>
      <w:r w:rsidR="00505737" w:rsidRPr="00505737">
        <w:rPr>
          <w:rFonts w:ascii="Times New Roman" w:hAnsi="Times New Roman" w:cs="Times New Roman"/>
          <w:sz w:val="18"/>
          <w:szCs w:val="18"/>
        </w:rPr>
        <w:t>Федерального закона № 214-ФЗ</w:t>
      </w:r>
      <w:r w:rsidR="00505737">
        <w:rPr>
          <w:rFonts w:ascii="Times New Roman" w:hAnsi="Times New Roman" w:cs="Times New Roman"/>
          <w:sz w:val="18"/>
          <w:szCs w:val="18"/>
        </w:rPr>
        <w:t xml:space="preserve"> </w:t>
      </w:r>
      <w:r w:rsidRPr="00C63849">
        <w:rPr>
          <w:rFonts w:ascii="Times New Roman" w:hAnsi="Times New Roman" w:cs="Times New Roman"/>
          <w:sz w:val="18"/>
          <w:szCs w:val="18"/>
        </w:rPr>
        <w:t xml:space="preserve">у </w:t>
      </w:r>
      <w:r w:rsidRPr="00C63849">
        <w:rPr>
          <w:rFonts w:ascii="Times New Roman" w:hAnsi="Times New Roman" w:cs="Times New Roman"/>
          <w:b/>
          <w:sz w:val="18"/>
          <w:szCs w:val="18"/>
        </w:rPr>
        <w:t xml:space="preserve">«Участника долевого строительства» </w:t>
      </w:r>
      <w:r w:rsidRPr="00C63849">
        <w:rPr>
          <w:rFonts w:ascii="Times New Roman" w:hAnsi="Times New Roman" w:cs="Times New Roman"/>
          <w:bCs/>
          <w:sz w:val="18"/>
          <w:szCs w:val="18"/>
        </w:rPr>
        <w:t>при возникновении</w:t>
      </w:r>
      <w:r w:rsidRPr="00C63849">
        <w:rPr>
          <w:rFonts w:ascii="Times New Roman" w:hAnsi="Times New Roman" w:cs="Times New Roman"/>
          <w:sz w:val="18"/>
          <w:szCs w:val="18"/>
        </w:rPr>
        <w:t xml:space="preserve"> права собственности на </w:t>
      </w:r>
      <w:r w:rsidR="006C4470" w:rsidRPr="00C63849">
        <w:rPr>
          <w:rFonts w:ascii="Times New Roman" w:hAnsi="Times New Roman" w:cs="Times New Roman"/>
          <w:b/>
          <w:bCs/>
          <w:sz w:val="18"/>
          <w:szCs w:val="18"/>
        </w:rPr>
        <w:t>«</w:t>
      </w:r>
      <w:r w:rsidRPr="00C63849">
        <w:rPr>
          <w:rFonts w:ascii="Times New Roman" w:hAnsi="Times New Roman" w:cs="Times New Roman"/>
          <w:b/>
          <w:bCs/>
          <w:sz w:val="18"/>
          <w:szCs w:val="18"/>
        </w:rPr>
        <w:t>Объект долевого строительства</w:t>
      </w:r>
      <w:r w:rsidR="006C4470" w:rsidRPr="00C63849">
        <w:rPr>
          <w:rFonts w:ascii="Times New Roman" w:hAnsi="Times New Roman" w:cs="Times New Roman"/>
          <w:b/>
          <w:bCs/>
          <w:sz w:val="18"/>
          <w:szCs w:val="18"/>
        </w:rPr>
        <w:t>»</w:t>
      </w:r>
      <w:r w:rsidRPr="00C63849">
        <w:rPr>
          <w:rFonts w:ascii="Times New Roman" w:hAnsi="Times New Roman" w:cs="Times New Roman"/>
          <w:sz w:val="18"/>
          <w:szCs w:val="18"/>
        </w:rPr>
        <w:t xml:space="preserve"> одновременно возникает доля в праве собственности на общее имущество в </w:t>
      </w:r>
      <w:r w:rsidR="007010CE" w:rsidRPr="00C63849">
        <w:rPr>
          <w:rFonts w:ascii="Times New Roman" w:hAnsi="Times New Roman" w:cs="Times New Roman"/>
          <w:b/>
          <w:bCs/>
          <w:sz w:val="18"/>
          <w:szCs w:val="18"/>
        </w:rPr>
        <w:t>«</w:t>
      </w:r>
      <w:r w:rsidR="00A524BB">
        <w:rPr>
          <w:rFonts w:ascii="Times New Roman" w:hAnsi="Times New Roman" w:cs="Times New Roman"/>
          <w:b/>
          <w:bCs/>
          <w:sz w:val="18"/>
          <w:szCs w:val="18"/>
        </w:rPr>
        <w:t>Многоквартирном доме</w:t>
      </w:r>
      <w:r w:rsidR="007010CE" w:rsidRPr="00C63849">
        <w:rPr>
          <w:rFonts w:ascii="Times New Roman" w:hAnsi="Times New Roman" w:cs="Times New Roman"/>
          <w:b/>
          <w:bCs/>
          <w:sz w:val="18"/>
          <w:szCs w:val="18"/>
        </w:rPr>
        <w:t>»</w:t>
      </w:r>
      <w:r w:rsidRPr="00C63849">
        <w:rPr>
          <w:rFonts w:ascii="Times New Roman" w:hAnsi="Times New Roman" w:cs="Times New Roman"/>
          <w:sz w:val="18"/>
          <w:szCs w:val="18"/>
        </w:rPr>
        <w:t xml:space="preserve"> в размере, пропорциональном размеру общей площади Объекта, с момента государственной регистрации права собственности </w:t>
      </w:r>
      <w:r w:rsidRPr="00C63849">
        <w:rPr>
          <w:rFonts w:ascii="Times New Roman" w:hAnsi="Times New Roman" w:cs="Times New Roman"/>
          <w:b/>
          <w:sz w:val="18"/>
          <w:szCs w:val="18"/>
        </w:rPr>
        <w:t>«Участник</w:t>
      </w:r>
      <w:r w:rsidR="00EB4DE8">
        <w:rPr>
          <w:rFonts w:ascii="Times New Roman" w:hAnsi="Times New Roman" w:cs="Times New Roman"/>
          <w:b/>
          <w:sz w:val="18"/>
          <w:szCs w:val="18"/>
        </w:rPr>
        <w:t>а</w:t>
      </w:r>
      <w:r w:rsidRPr="00C63849">
        <w:rPr>
          <w:rFonts w:ascii="Times New Roman" w:hAnsi="Times New Roman" w:cs="Times New Roman"/>
          <w:b/>
          <w:sz w:val="18"/>
          <w:szCs w:val="18"/>
        </w:rPr>
        <w:t xml:space="preserve"> долевого строительства»</w:t>
      </w:r>
      <w:r w:rsidRPr="00C63849">
        <w:rPr>
          <w:rFonts w:ascii="Times New Roman" w:hAnsi="Times New Roman" w:cs="Times New Roman"/>
          <w:sz w:val="18"/>
          <w:szCs w:val="18"/>
        </w:rPr>
        <w:t xml:space="preserve"> на </w:t>
      </w:r>
      <w:r w:rsidR="00505737" w:rsidRPr="00505737">
        <w:rPr>
          <w:rFonts w:ascii="Times New Roman" w:hAnsi="Times New Roman" w:cs="Times New Roman"/>
          <w:sz w:val="18"/>
          <w:szCs w:val="18"/>
        </w:rPr>
        <w:t xml:space="preserve">«Объект долевого строительства» </w:t>
      </w:r>
      <w:r w:rsidRPr="00C63849">
        <w:rPr>
          <w:rFonts w:ascii="Times New Roman" w:hAnsi="Times New Roman" w:cs="Times New Roman"/>
          <w:sz w:val="18"/>
          <w:szCs w:val="18"/>
        </w:rPr>
        <w:t xml:space="preserve"> уполномоченным органом. </w:t>
      </w:r>
    </w:p>
    <w:p w14:paraId="7A8E667F" w14:textId="4FA2339C" w:rsidR="00274471" w:rsidRPr="00C63849" w:rsidRDefault="00274471" w:rsidP="00274471">
      <w:pPr>
        <w:pStyle w:val="Standard"/>
        <w:spacing w:after="0" w:line="240" w:lineRule="auto"/>
        <w:ind w:firstLine="709"/>
        <w:jc w:val="both"/>
        <w:rPr>
          <w:rFonts w:ascii="Times New Roman" w:hAnsi="Times New Roman" w:cs="Times New Roman"/>
          <w:b/>
          <w:sz w:val="18"/>
          <w:szCs w:val="18"/>
        </w:rPr>
      </w:pPr>
      <w:r w:rsidRPr="00C63849">
        <w:rPr>
          <w:rFonts w:ascii="Times New Roman" w:hAnsi="Times New Roman" w:cs="Times New Roman"/>
          <w:sz w:val="18"/>
          <w:szCs w:val="18"/>
        </w:rPr>
        <w:t xml:space="preserve">В соответствии с настоящим Договором </w:t>
      </w:r>
      <w:r w:rsidRPr="00C63849">
        <w:rPr>
          <w:rFonts w:ascii="Times New Roman" w:hAnsi="Times New Roman" w:cs="Times New Roman"/>
          <w:b/>
          <w:sz w:val="18"/>
          <w:szCs w:val="18"/>
        </w:rPr>
        <w:t xml:space="preserve">«Участник долевого строительства», </w:t>
      </w:r>
      <w:r w:rsidRPr="00C63849">
        <w:rPr>
          <w:rFonts w:ascii="Times New Roman" w:hAnsi="Times New Roman" w:cs="Times New Roman"/>
          <w:sz w:val="18"/>
          <w:szCs w:val="18"/>
        </w:rPr>
        <w:t xml:space="preserve">не приобретает право общей долевой собственности на помещения, не входящие в состав общего имущества </w:t>
      </w:r>
      <w:r w:rsidR="00627121" w:rsidRPr="00C63849">
        <w:rPr>
          <w:rFonts w:ascii="Times New Roman" w:hAnsi="Times New Roman" w:cs="Times New Roman"/>
          <w:b/>
          <w:bCs/>
          <w:sz w:val="18"/>
          <w:szCs w:val="18"/>
        </w:rPr>
        <w:t>«</w:t>
      </w:r>
      <w:r w:rsidR="00F7181D">
        <w:rPr>
          <w:rFonts w:ascii="Times New Roman" w:hAnsi="Times New Roman" w:cs="Times New Roman"/>
          <w:b/>
          <w:bCs/>
          <w:sz w:val="18"/>
          <w:szCs w:val="18"/>
        </w:rPr>
        <w:t>Многоквартирного дома</w:t>
      </w:r>
      <w:r w:rsidR="00627121" w:rsidRPr="00C63849">
        <w:rPr>
          <w:rFonts w:ascii="Times New Roman" w:hAnsi="Times New Roman" w:cs="Times New Roman"/>
          <w:b/>
          <w:bCs/>
          <w:sz w:val="18"/>
          <w:szCs w:val="18"/>
        </w:rPr>
        <w:t>»</w:t>
      </w:r>
      <w:r w:rsidRPr="00C63849">
        <w:rPr>
          <w:rFonts w:ascii="Times New Roman" w:hAnsi="Times New Roman" w:cs="Times New Roman"/>
          <w:sz w:val="18"/>
          <w:szCs w:val="18"/>
        </w:rPr>
        <w:t xml:space="preserve">, определяемые по результатам проведенной технической инвентаризации </w:t>
      </w:r>
      <w:r w:rsidR="00627121" w:rsidRPr="00C63849">
        <w:rPr>
          <w:rFonts w:ascii="Times New Roman" w:hAnsi="Times New Roman" w:cs="Times New Roman"/>
          <w:b/>
          <w:bCs/>
          <w:sz w:val="18"/>
          <w:szCs w:val="18"/>
        </w:rPr>
        <w:t>«</w:t>
      </w:r>
      <w:r w:rsidR="00F7181D">
        <w:rPr>
          <w:rFonts w:ascii="Times New Roman" w:hAnsi="Times New Roman" w:cs="Times New Roman"/>
          <w:b/>
          <w:bCs/>
          <w:sz w:val="18"/>
          <w:szCs w:val="18"/>
        </w:rPr>
        <w:t>Многоквартирного дома</w:t>
      </w:r>
      <w:r w:rsidR="00627121" w:rsidRPr="00C63849">
        <w:rPr>
          <w:rFonts w:ascii="Times New Roman" w:hAnsi="Times New Roman" w:cs="Times New Roman"/>
          <w:b/>
          <w:bCs/>
          <w:sz w:val="18"/>
          <w:szCs w:val="18"/>
        </w:rPr>
        <w:t>»</w:t>
      </w:r>
      <w:r w:rsidRPr="00C63849">
        <w:rPr>
          <w:rFonts w:ascii="Times New Roman" w:hAnsi="Times New Roman" w:cs="Times New Roman"/>
          <w:sz w:val="18"/>
          <w:szCs w:val="18"/>
        </w:rPr>
        <w:t xml:space="preserve"> (в том числе, нежилые помещения, кладовые, машино-места в </w:t>
      </w:r>
      <w:r w:rsidR="00627121" w:rsidRPr="00C63849">
        <w:rPr>
          <w:rFonts w:ascii="Times New Roman" w:hAnsi="Times New Roman" w:cs="Times New Roman"/>
          <w:b/>
          <w:bCs/>
          <w:sz w:val="18"/>
          <w:szCs w:val="18"/>
        </w:rPr>
        <w:t>«</w:t>
      </w:r>
      <w:r w:rsidR="00A524BB">
        <w:rPr>
          <w:rFonts w:ascii="Times New Roman" w:hAnsi="Times New Roman" w:cs="Times New Roman"/>
          <w:b/>
          <w:bCs/>
          <w:sz w:val="18"/>
          <w:szCs w:val="18"/>
        </w:rPr>
        <w:t>Многоквартирном доме</w:t>
      </w:r>
      <w:r w:rsidR="00627121" w:rsidRPr="00C63849">
        <w:rPr>
          <w:rFonts w:ascii="Times New Roman" w:hAnsi="Times New Roman" w:cs="Times New Roman"/>
          <w:b/>
          <w:bCs/>
          <w:sz w:val="18"/>
          <w:szCs w:val="18"/>
        </w:rPr>
        <w:t>»</w:t>
      </w:r>
      <w:r w:rsidRPr="00C63849">
        <w:rPr>
          <w:rFonts w:ascii="Times New Roman" w:hAnsi="Times New Roman" w:cs="Times New Roman"/>
          <w:sz w:val="18"/>
          <w:szCs w:val="18"/>
        </w:rPr>
        <w:t xml:space="preserve">). Все права на нежилые помещения, не являющиеся объектами долевого строительства и не входящие в состав общего имущества </w:t>
      </w:r>
      <w:r w:rsidR="00627121" w:rsidRPr="00C63849">
        <w:rPr>
          <w:rFonts w:ascii="Times New Roman" w:hAnsi="Times New Roman" w:cs="Times New Roman"/>
          <w:b/>
          <w:bCs/>
          <w:sz w:val="18"/>
          <w:szCs w:val="18"/>
        </w:rPr>
        <w:t>«</w:t>
      </w:r>
      <w:r w:rsidR="00F7181D">
        <w:rPr>
          <w:rFonts w:ascii="Times New Roman" w:hAnsi="Times New Roman" w:cs="Times New Roman"/>
          <w:b/>
          <w:bCs/>
          <w:sz w:val="18"/>
          <w:szCs w:val="18"/>
        </w:rPr>
        <w:t>Многоквартирного дома</w:t>
      </w:r>
      <w:r w:rsidR="00627121" w:rsidRPr="00C63849">
        <w:rPr>
          <w:rFonts w:ascii="Times New Roman" w:hAnsi="Times New Roman" w:cs="Times New Roman"/>
          <w:b/>
          <w:bCs/>
          <w:sz w:val="18"/>
          <w:szCs w:val="18"/>
        </w:rPr>
        <w:t>»</w:t>
      </w:r>
      <w:r w:rsidRPr="00C63849">
        <w:rPr>
          <w:rFonts w:ascii="Times New Roman" w:hAnsi="Times New Roman" w:cs="Times New Roman"/>
          <w:sz w:val="18"/>
          <w:szCs w:val="18"/>
        </w:rPr>
        <w:t xml:space="preserve"> (в том числе, нежилые помещения, кладовые, машино-места в </w:t>
      </w:r>
      <w:r w:rsidR="00627121" w:rsidRPr="00C63849">
        <w:rPr>
          <w:rFonts w:ascii="Times New Roman" w:hAnsi="Times New Roman" w:cs="Times New Roman"/>
          <w:b/>
          <w:bCs/>
          <w:sz w:val="18"/>
          <w:szCs w:val="18"/>
        </w:rPr>
        <w:t>«</w:t>
      </w:r>
      <w:r w:rsidR="00A524BB">
        <w:rPr>
          <w:rFonts w:ascii="Times New Roman" w:hAnsi="Times New Roman" w:cs="Times New Roman"/>
          <w:b/>
          <w:bCs/>
          <w:sz w:val="18"/>
          <w:szCs w:val="18"/>
        </w:rPr>
        <w:t>Многоквартирном доме</w:t>
      </w:r>
      <w:r w:rsidR="00627121" w:rsidRPr="00C63849">
        <w:rPr>
          <w:rFonts w:ascii="Times New Roman" w:hAnsi="Times New Roman" w:cs="Times New Roman"/>
          <w:b/>
          <w:bCs/>
          <w:sz w:val="18"/>
          <w:szCs w:val="18"/>
        </w:rPr>
        <w:t>»</w:t>
      </w:r>
      <w:r w:rsidRPr="00C63849">
        <w:rPr>
          <w:rFonts w:ascii="Times New Roman" w:hAnsi="Times New Roman" w:cs="Times New Roman"/>
          <w:sz w:val="18"/>
          <w:szCs w:val="18"/>
        </w:rPr>
        <w:t xml:space="preserve">), принадлежат </w:t>
      </w:r>
      <w:r w:rsidRPr="00C63849">
        <w:rPr>
          <w:rFonts w:ascii="Times New Roman" w:hAnsi="Times New Roman" w:cs="Times New Roman"/>
          <w:b/>
          <w:sz w:val="18"/>
          <w:szCs w:val="18"/>
        </w:rPr>
        <w:t>«Застройщику»</w:t>
      </w:r>
      <w:r w:rsidRPr="00C63849">
        <w:rPr>
          <w:rFonts w:ascii="Times New Roman" w:hAnsi="Times New Roman" w:cs="Times New Roman"/>
          <w:sz w:val="18"/>
          <w:szCs w:val="18"/>
        </w:rPr>
        <w:t xml:space="preserve">, который вправе распоряжаться ими по своему усмотрению без согласия </w:t>
      </w:r>
      <w:r w:rsidRPr="00C63849">
        <w:rPr>
          <w:rFonts w:ascii="Times New Roman" w:hAnsi="Times New Roman" w:cs="Times New Roman"/>
          <w:b/>
          <w:sz w:val="18"/>
          <w:szCs w:val="18"/>
        </w:rPr>
        <w:t>«Участник долевого строительства».</w:t>
      </w:r>
    </w:p>
    <w:p w14:paraId="43FF1A3C" w14:textId="77777777" w:rsidR="00274471" w:rsidRPr="00C63849" w:rsidRDefault="00274471" w:rsidP="00A23111">
      <w:pPr>
        <w:pStyle w:val="Standard"/>
        <w:spacing w:before="60" w:after="60" w:line="240" w:lineRule="auto"/>
        <w:jc w:val="center"/>
        <w:rPr>
          <w:rFonts w:ascii="Times New Roman" w:hAnsi="Times New Roman" w:cs="Times New Roman"/>
          <w:b/>
          <w:bCs/>
          <w:sz w:val="18"/>
          <w:szCs w:val="18"/>
        </w:rPr>
      </w:pPr>
      <w:r w:rsidRPr="00C63849">
        <w:rPr>
          <w:rFonts w:ascii="Times New Roman" w:hAnsi="Times New Roman" w:cs="Times New Roman"/>
          <w:b/>
          <w:bCs/>
          <w:sz w:val="18"/>
          <w:szCs w:val="18"/>
        </w:rPr>
        <w:t>4. ЦЕНА ДОГОВОРА, СРОКИ И ПОРЯДОК ОПЛАТЫ</w:t>
      </w:r>
    </w:p>
    <w:p w14:paraId="2C9E52A1" w14:textId="523DB354" w:rsidR="00274471" w:rsidRPr="00C63849" w:rsidRDefault="00274471" w:rsidP="00274471">
      <w:pPr>
        <w:pStyle w:val="a0"/>
        <w:tabs>
          <w:tab w:val="left" w:pos="1260"/>
        </w:tabs>
        <w:spacing w:after="0" w:line="240" w:lineRule="auto"/>
        <w:ind w:firstLine="709"/>
        <w:jc w:val="both"/>
        <w:rPr>
          <w:rFonts w:ascii="Times New Roman" w:eastAsia="Times New Roman" w:hAnsi="Times New Roman" w:cs="Times New Roman"/>
          <w:bCs/>
          <w:sz w:val="18"/>
          <w:szCs w:val="18"/>
        </w:rPr>
      </w:pPr>
      <w:r w:rsidRPr="00C63849">
        <w:rPr>
          <w:rFonts w:ascii="Times New Roman" w:eastAsia="Times New Roman" w:hAnsi="Times New Roman" w:cs="Times New Roman"/>
          <w:bCs/>
          <w:sz w:val="18"/>
          <w:szCs w:val="18"/>
        </w:rPr>
        <w:t xml:space="preserve">4.1. В порядке ч. 1 ст. 5 </w:t>
      </w:r>
      <w:r w:rsidR="00505737" w:rsidRPr="00505737">
        <w:rPr>
          <w:rFonts w:ascii="Times New Roman" w:eastAsia="Times New Roman" w:hAnsi="Times New Roman" w:cs="Times New Roman"/>
          <w:bCs/>
          <w:sz w:val="18"/>
          <w:szCs w:val="18"/>
        </w:rPr>
        <w:t>Федерального закона № 214-ФЗ</w:t>
      </w:r>
      <w:r w:rsidR="00505737">
        <w:rPr>
          <w:rFonts w:ascii="Times New Roman" w:eastAsia="Times New Roman" w:hAnsi="Times New Roman" w:cs="Times New Roman"/>
          <w:bCs/>
          <w:sz w:val="18"/>
          <w:szCs w:val="18"/>
        </w:rPr>
        <w:t xml:space="preserve"> </w:t>
      </w:r>
      <w:r w:rsidRPr="00C63849">
        <w:rPr>
          <w:rFonts w:ascii="Times New Roman" w:eastAsia="Times New Roman" w:hAnsi="Times New Roman" w:cs="Times New Roman"/>
          <w:bCs/>
          <w:sz w:val="18"/>
          <w:szCs w:val="18"/>
        </w:rPr>
        <w:t>цена договора может быть определена как произведение цены единицы общей площади жилого помещения или площади нежилого помещения, являющихся объектом долевого строительства, и соответствующей общей площади или площади объекта долевого строительства. В случае, если частью жилого помещения, являющегося объектом долевого строительства, являются лоджия, веранда, балкон, терраса, цена договора может быть определена как произведение цены единицы общей приведенной площади такого жилого помещения и общей приведенной площади такого жилого помещения. Общая приведенная площадь жилого помещения состоит из суммы общей площади жилого помещения и площади лоджии, веранды, балкона, террасы с понижающими коэффициентами, установленными федеральным органом исполнительной власти.</w:t>
      </w:r>
    </w:p>
    <w:p w14:paraId="50D4B45E" w14:textId="10AE174A" w:rsidR="00274471" w:rsidRPr="00C63849" w:rsidRDefault="00274471" w:rsidP="00274471">
      <w:pPr>
        <w:pStyle w:val="a0"/>
        <w:tabs>
          <w:tab w:val="left" w:pos="1260"/>
        </w:tabs>
        <w:spacing w:after="0" w:line="240" w:lineRule="auto"/>
        <w:ind w:firstLine="709"/>
        <w:jc w:val="both"/>
        <w:rPr>
          <w:rFonts w:ascii="Times New Roman" w:eastAsia="Times New Roman" w:hAnsi="Times New Roman" w:cs="Times New Roman"/>
          <w:b/>
          <w:bCs/>
          <w:sz w:val="18"/>
          <w:szCs w:val="18"/>
        </w:rPr>
      </w:pPr>
      <w:r w:rsidRPr="00C63849">
        <w:rPr>
          <w:rFonts w:ascii="Times New Roman" w:eastAsia="Times New Roman" w:hAnsi="Times New Roman" w:cs="Times New Roman"/>
          <w:bCs/>
          <w:sz w:val="18"/>
          <w:szCs w:val="18"/>
        </w:rPr>
        <w:t xml:space="preserve">Цена Договора, подлежащая уплате </w:t>
      </w:r>
      <w:r w:rsidRPr="00C63849">
        <w:rPr>
          <w:rFonts w:ascii="Times New Roman" w:eastAsia="Times New Roman" w:hAnsi="Times New Roman" w:cs="Times New Roman"/>
          <w:b/>
          <w:bCs/>
          <w:sz w:val="18"/>
          <w:szCs w:val="18"/>
        </w:rPr>
        <w:t>«Участником долевого строительства»</w:t>
      </w:r>
      <w:r w:rsidRPr="00C63849">
        <w:rPr>
          <w:rFonts w:ascii="Times New Roman" w:eastAsia="Times New Roman" w:hAnsi="Times New Roman" w:cs="Times New Roman"/>
          <w:bCs/>
          <w:sz w:val="18"/>
          <w:szCs w:val="18"/>
        </w:rPr>
        <w:t xml:space="preserve">, на момент подписания настоящего договора составляет </w:t>
      </w:r>
      <w:r w:rsidR="00707838" w:rsidRPr="00C63849">
        <w:rPr>
          <w:rFonts w:ascii="Times New Roman" w:eastAsia="Times New Roman" w:hAnsi="Times New Roman" w:cs="Times New Roman"/>
          <w:b/>
          <w:bCs/>
          <w:sz w:val="18"/>
          <w:szCs w:val="18"/>
        </w:rPr>
        <w:t>________________ (________________) рублей 00 копеек</w:t>
      </w:r>
      <w:r w:rsidRPr="00C63849">
        <w:rPr>
          <w:rFonts w:ascii="Times New Roman" w:eastAsia="Times New Roman" w:hAnsi="Times New Roman" w:cs="Times New Roman"/>
          <w:b/>
          <w:bCs/>
          <w:sz w:val="18"/>
          <w:szCs w:val="18"/>
        </w:rPr>
        <w:t xml:space="preserve">, </w:t>
      </w:r>
      <w:r w:rsidRPr="00C63849">
        <w:rPr>
          <w:rFonts w:ascii="Times New Roman" w:eastAsia="Times New Roman" w:hAnsi="Times New Roman" w:cs="Times New Roman"/>
          <w:bCs/>
          <w:sz w:val="18"/>
          <w:szCs w:val="18"/>
        </w:rPr>
        <w:t xml:space="preserve">с учетом балконов и (или) лоджий, </w:t>
      </w:r>
      <w:r w:rsidRPr="00C63849">
        <w:rPr>
          <w:rFonts w:ascii="Times New Roman" w:eastAsia="Times New Roman" w:hAnsi="Times New Roman" w:cs="Times New Roman"/>
          <w:b/>
          <w:bCs/>
          <w:sz w:val="18"/>
          <w:szCs w:val="18"/>
        </w:rPr>
        <w:t xml:space="preserve">НДС не облагается. </w:t>
      </w:r>
    </w:p>
    <w:p w14:paraId="54ACF259" w14:textId="6F858D53" w:rsidR="00ED796B" w:rsidRPr="00783F28" w:rsidRDefault="00835EFC" w:rsidP="00274471">
      <w:pPr>
        <w:autoSpaceDE w:val="0"/>
        <w:spacing w:after="0" w:line="240" w:lineRule="auto"/>
        <w:ind w:firstLine="709"/>
        <w:jc w:val="both"/>
        <w:rPr>
          <w:rFonts w:ascii="Times New Roman" w:eastAsia="Times New Roman" w:hAnsi="Times New Roman" w:cs="Times New Roman"/>
          <w:bCs/>
          <w:sz w:val="18"/>
          <w:szCs w:val="18"/>
        </w:rPr>
      </w:pPr>
      <w:r>
        <w:rPr>
          <w:rFonts w:ascii="Times New Roman" w:eastAsia="Times New Roman" w:hAnsi="Times New Roman" w:cs="Times New Roman"/>
          <w:b/>
          <w:bCs/>
          <w:sz w:val="18"/>
          <w:szCs w:val="18"/>
        </w:rPr>
        <w:t>Денежные средства в размере ___________ (_______________) рублей 00 копеек, оплачиваются «Участником долевого строительства» не позднее 5 (пяти) рабочих дней после государственной регистрации Договора за счёт собственных средств.</w:t>
      </w:r>
    </w:p>
    <w:p w14:paraId="0A14CA1E" w14:textId="58D3E960" w:rsidR="00274471" w:rsidRPr="00C63849" w:rsidRDefault="00274471" w:rsidP="00274471">
      <w:pPr>
        <w:autoSpaceDE w:val="0"/>
        <w:spacing w:after="0" w:line="240" w:lineRule="auto"/>
        <w:ind w:firstLine="709"/>
        <w:jc w:val="both"/>
        <w:rPr>
          <w:rFonts w:ascii="Times New Roman" w:eastAsia="Times New Roman" w:hAnsi="Times New Roman" w:cs="Times New Roman"/>
          <w:sz w:val="18"/>
          <w:szCs w:val="18"/>
        </w:rPr>
      </w:pPr>
      <w:r w:rsidRPr="00C63849">
        <w:rPr>
          <w:rFonts w:ascii="Times New Roman" w:hAnsi="Times New Roman" w:cs="Times New Roman"/>
          <w:bCs/>
          <w:sz w:val="18"/>
          <w:szCs w:val="18"/>
        </w:rPr>
        <w:t xml:space="preserve">За просрочку, необоснованный отказ/уклонение </w:t>
      </w:r>
      <w:r w:rsidRPr="00C63849">
        <w:rPr>
          <w:rFonts w:ascii="Times New Roman" w:hAnsi="Times New Roman" w:cs="Times New Roman"/>
          <w:b/>
          <w:bCs/>
          <w:sz w:val="18"/>
          <w:szCs w:val="18"/>
        </w:rPr>
        <w:t xml:space="preserve">«Участника долевого строительства» </w:t>
      </w:r>
      <w:r w:rsidRPr="00C63849">
        <w:rPr>
          <w:rFonts w:ascii="Times New Roman" w:hAnsi="Times New Roman" w:cs="Times New Roman"/>
          <w:bCs/>
          <w:sz w:val="18"/>
          <w:szCs w:val="18"/>
        </w:rPr>
        <w:t xml:space="preserve">от оплаты цены Договора </w:t>
      </w:r>
      <w:r w:rsidRPr="00C63849">
        <w:rPr>
          <w:rFonts w:ascii="Times New Roman" w:hAnsi="Times New Roman" w:cs="Times New Roman"/>
          <w:b/>
          <w:bCs/>
          <w:sz w:val="18"/>
          <w:szCs w:val="18"/>
        </w:rPr>
        <w:t xml:space="preserve">«Участник долевого строительства» </w:t>
      </w:r>
      <w:r w:rsidRPr="00C63849">
        <w:rPr>
          <w:rFonts w:ascii="Times New Roman" w:hAnsi="Times New Roman" w:cs="Times New Roman"/>
          <w:bCs/>
          <w:sz w:val="18"/>
          <w:szCs w:val="18"/>
        </w:rPr>
        <w:t xml:space="preserve">уплачивает </w:t>
      </w:r>
      <w:r w:rsidRPr="00C63849">
        <w:rPr>
          <w:rFonts w:ascii="Times New Roman" w:hAnsi="Times New Roman" w:cs="Times New Roman"/>
          <w:b/>
          <w:bCs/>
          <w:sz w:val="18"/>
          <w:szCs w:val="18"/>
        </w:rPr>
        <w:t>«Застройщику»</w:t>
      </w:r>
      <w:r w:rsidRPr="00C63849">
        <w:rPr>
          <w:rFonts w:ascii="Times New Roman" w:hAnsi="Times New Roman" w:cs="Times New Roman"/>
          <w:bCs/>
          <w:sz w:val="18"/>
          <w:szCs w:val="18"/>
        </w:rPr>
        <w:t xml:space="preserve"> неустойку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14:paraId="5A9AA143" w14:textId="482B0CFD" w:rsidR="00274471" w:rsidRPr="00C63849" w:rsidRDefault="00274471" w:rsidP="00274471">
      <w:pPr>
        <w:pStyle w:val="a0"/>
        <w:tabs>
          <w:tab w:val="left" w:pos="1260"/>
        </w:tabs>
        <w:spacing w:after="0" w:line="240" w:lineRule="auto"/>
        <w:ind w:firstLine="709"/>
        <w:jc w:val="both"/>
        <w:rPr>
          <w:rFonts w:ascii="Times New Roman" w:hAnsi="Times New Roman" w:cs="Times New Roman"/>
          <w:sz w:val="18"/>
          <w:szCs w:val="18"/>
        </w:rPr>
      </w:pPr>
      <w:r w:rsidRPr="00C63849">
        <w:rPr>
          <w:rFonts w:ascii="Times New Roman" w:hAnsi="Times New Roman" w:cs="Times New Roman"/>
          <w:sz w:val="18"/>
          <w:szCs w:val="18"/>
        </w:rPr>
        <w:t xml:space="preserve">Систематическое нарушение </w:t>
      </w:r>
      <w:r w:rsidRPr="00C63849">
        <w:rPr>
          <w:rFonts w:ascii="Times New Roman" w:hAnsi="Times New Roman" w:cs="Times New Roman"/>
          <w:b/>
          <w:sz w:val="18"/>
          <w:szCs w:val="18"/>
        </w:rPr>
        <w:t xml:space="preserve">«Участником долевого строительства» </w:t>
      </w:r>
      <w:r w:rsidRPr="00C63849">
        <w:rPr>
          <w:rFonts w:ascii="Times New Roman" w:hAnsi="Times New Roman" w:cs="Times New Roman"/>
          <w:sz w:val="18"/>
          <w:szCs w:val="18"/>
        </w:rPr>
        <w:t xml:space="preserve">сроков внесения платежей Цены Договора, то есть нарушение срока внесения платежа более чем три раза в течение двенадцати месяцев или просрочка внесения платежа в течение более чем два месяца, является основанием для одностороннего отказа </w:t>
      </w:r>
      <w:r w:rsidRPr="00C63849">
        <w:rPr>
          <w:rFonts w:ascii="Times New Roman" w:hAnsi="Times New Roman" w:cs="Times New Roman"/>
          <w:b/>
          <w:sz w:val="18"/>
          <w:szCs w:val="18"/>
        </w:rPr>
        <w:t>«Застройщика»</w:t>
      </w:r>
      <w:r w:rsidRPr="00C63849">
        <w:rPr>
          <w:rFonts w:ascii="Times New Roman" w:hAnsi="Times New Roman" w:cs="Times New Roman"/>
          <w:sz w:val="18"/>
          <w:szCs w:val="18"/>
        </w:rPr>
        <w:t xml:space="preserve"> от исполнения Договора. При этом </w:t>
      </w:r>
      <w:r w:rsidR="0024252D" w:rsidRPr="00C63849">
        <w:rPr>
          <w:rFonts w:ascii="Times New Roman" w:hAnsi="Times New Roman" w:cs="Times New Roman"/>
          <w:b/>
          <w:bCs/>
          <w:sz w:val="18"/>
          <w:szCs w:val="18"/>
        </w:rPr>
        <w:t>«</w:t>
      </w:r>
      <w:r w:rsidRPr="00C63849">
        <w:rPr>
          <w:rFonts w:ascii="Times New Roman" w:hAnsi="Times New Roman" w:cs="Times New Roman"/>
          <w:b/>
          <w:bCs/>
          <w:sz w:val="18"/>
          <w:szCs w:val="18"/>
        </w:rPr>
        <w:t>Застройщик</w:t>
      </w:r>
      <w:r w:rsidR="0024252D" w:rsidRPr="00C63849">
        <w:rPr>
          <w:rFonts w:ascii="Times New Roman" w:hAnsi="Times New Roman" w:cs="Times New Roman"/>
          <w:b/>
          <w:bCs/>
          <w:sz w:val="18"/>
          <w:szCs w:val="18"/>
        </w:rPr>
        <w:t>»</w:t>
      </w:r>
      <w:r w:rsidRPr="00C63849">
        <w:rPr>
          <w:rFonts w:ascii="Times New Roman" w:hAnsi="Times New Roman" w:cs="Times New Roman"/>
          <w:sz w:val="18"/>
          <w:szCs w:val="18"/>
        </w:rPr>
        <w:t xml:space="preserve"> вправе предъявить требование о выплате штрафа в размере 10% от внесенных денежных средств.</w:t>
      </w:r>
    </w:p>
    <w:p w14:paraId="7929624D" w14:textId="77777777" w:rsidR="00274471" w:rsidRPr="00C63849" w:rsidRDefault="00274471" w:rsidP="00274471">
      <w:pPr>
        <w:tabs>
          <w:tab w:val="left" w:pos="1260"/>
        </w:tabs>
        <w:spacing w:after="0" w:line="240" w:lineRule="auto"/>
        <w:ind w:firstLine="709"/>
        <w:contextualSpacing/>
        <w:jc w:val="both"/>
        <w:rPr>
          <w:rFonts w:ascii="Times New Roman" w:hAnsi="Times New Roman" w:cs="Times New Roman"/>
          <w:b/>
          <w:bCs/>
          <w:i/>
          <w:iCs/>
          <w:sz w:val="18"/>
          <w:szCs w:val="18"/>
        </w:rPr>
      </w:pPr>
      <w:r w:rsidRPr="00C63849">
        <w:rPr>
          <w:rFonts w:ascii="Times New Roman" w:eastAsia="Times New Roman" w:hAnsi="Times New Roman" w:cs="Times New Roman"/>
          <w:bCs/>
          <w:sz w:val="18"/>
          <w:szCs w:val="18"/>
        </w:rPr>
        <w:t xml:space="preserve">Оплата производится </w:t>
      </w:r>
      <w:r w:rsidRPr="00C63849">
        <w:rPr>
          <w:rFonts w:ascii="Times New Roman" w:eastAsia="Times New Roman" w:hAnsi="Times New Roman" w:cs="Times New Roman"/>
          <w:b/>
          <w:bCs/>
          <w:sz w:val="18"/>
          <w:szCs w:val="18"/>
        </w:rPr>
        <w:t>«Участником долевого строительства»</w:t>
      </w:r>
      <w:r w:rsidRPr="00C63849">
        <w:rPr>
          <w:rFonts w:ascii="Times New Roman" w:eastAsia="Times New Roman" w:hAnsi="Times New Roman" w:cs="Times New Roman"/>
          <w:bCs/>
          <w:sz w:val="18"/>
          <w:szCs w:val="18"/>
        </w:rPr>
        <w:t xml:space="preserve"> с использованием специального эскроу счета после государственной регистрации настоящего Договора.</w:t>
      </w:r>
    </w:p>
    <w:p w14:paraId="5C83292D" w14:textId="77777777" w:rsidR="00F112C3" w:rsidRPr="00F112C3" w:rsidRDefault="00F112C3" w:rsidP="00F112C3">
      <w:pPr>
        <w:pStyle w:val="a0"/>
        <w:tabs>
          <w:tab w:val="left" w:pos="510"/>
        </w:tabs>
        <w:spacing w:after="0" w:line="240" w:lineRule="auto"/>
        <w:ind w:firstLine="709"/>
        <w:jc w:val="both"/>
        <w:rPr>
          <w:rFonts w:ascii="Times New Roman" w:hAnsi="Times New Roman"/>
          <w:b/>
          <w:color w:val="000000"/>
          <w:sz w:val="18"/>
        </w:rPr>
      </w:pPr>
      <w:r w:rsidRPr="00F112C3">
        <w:rPr>
          <w:rFonts w:ascii="Times New Roman" w:hAnsi="Times New Roman"/>
          <w:b/>
          <w:color w:val="000000"/>
          <w:sz w:val="18"/>
        </w:rPr>
        <w:t>«Участник долевого строительства»</w:t>
      </w:r>
      <w:r w:rsidRPr="00F112C3">
        <w:rPr>
          <w:rFonts w:ascii="Times New Roman" w:hAnsi="Times New Roman"/>
          <w:color w:val="000000"/>
          <w:sz w:val="18"/>
        </w:rPr>
        <w:t xml:space="preserve"> обязуется внести денежные средства в счет уплаты цены Договора с использованием специального эскроу счета, открываемого в </w:t>
      </w:r>
      <w:r w:rsidRPr="001A19DB">
        <w:rPr>
          <w:rFonts w:ascii="Times New Roman" w:hAnsi="Times New Roman" w:cs="Times New Roman"/>
          <w:color w:val="000000"/>
          <w:sz w:val="18"/>
          <w:szCs w:val="18"/>
        </w:rPr>
        <w:t xml:space="preserve">Уполномоченном </w:t>
      </w:r>
      <w:r w:rsidRPr="00F112C3">
        <w:rPr>
          <w:rFonts w:ascii="Times New Roman" w:hAnsi="Times New Roman"/>
          <w:color w:val="000000"/>
          <w:sz w:val="18"/>
        </w:rPr>
        <w:t xml:space="preserve">банке (эскроу-агенте) по договору счета эскроу, заключаемому для учета и блокирования денежных средств, полученных </w:t>
      </w:r>
      <w:r w:rsidRPr="001A19DB">
        <w:rPr>
          <w:rFonts w:ascii="Times New Roman" w:hAnsi="Times New Roman" w:cs="Times New Roman"/>
          <w:color w:val="000000"/>
          <w:sz w:val="18"/>
          <w:szCs w:val="18"/>
        </w:rPr>
        <w:t xml:space="preserve">Уполномоченным </w:t>
      </w:r>
      <w:r w:rsidRPr="00F112C3">
        <w:rPr>
          <w:rFonts w:ascii="Times New Roman" w:hAnsi="Times New Roman"/>
          <w:color w:val="000000"/>
          <w:sz w:val="18"/>
        </w:rPr>
        <w:t xml:space="preserve">банком от являющегося владельцем счета </w:t>
      </w:r>
      <w:r w:rsidRPr="00F112C3">
        <w:rPr>
          <w:rFonts w:ascii="Times New Roman" w:hAnsi="Times New Roman"/>
          <w:b/>
          <w:color w:val="000000"/>
          <w:sz w:val="18"/>
        </w:rPr>
        <w:t>«Участника долевого строительства»</w:t>
      </w:r>
      <w:r w:rsidRPr="00F112C3">
        <w:rPr>
          <w:rFonts w:ascii="Times New Roman" w:hAnsi="Times New Roman"/>
          <w:color w:val="000000"/>
          <w:sz w:val="18"/>
        </w:rPr>
        <w:t xml:space="preserve"> (депонента) в счет уплаты цены Договора участия в долевом строительстве, в целях их перечисления </w:t>
      </w:r>
      <w:r w:rsidRPr="00F112C3">
        <w:rPr>
          <w:rFonts w:ascii="Times New Roman" w:hAnsi="Times New Roman"/>
          <w:b/>
          <w:color w:val="000000"/>
          <w:sz w:val="18"/>
        </w:rPr>
        <w:t>«Застройщику»</w:t>
      </w:r>
      <w:r w:rsidRPr="00F112C3">
        <w:rPr>
          <w:rFonts w:ascii="Times New Roman" w:hAnsi="Times New Roman"/>
          <w:color w:val="000000"/>
          <w:sz w:val="18"/>
        </w:rPr>
        <w:t xml:space="preserve"> (бенефициару), на следующих условиях:</w:t>
      </w:r>
    </w:p>
    <w:p w14:paraId="2ECF77DE" w14:textId="5E6DEF24" w:rsidR="00F112C3" w:rsidRPr="00F112C3" w:rsidRDefault="00F112C3" w:rsidP="00F112C3">
      <w:pPr>
        <w:pStyle w:val="a0"/>
        <w:tabs>
          <w:tab w:val="left" w:pos="510"/>
        </w:tabs>
        <w:spacing w:after="0" w:line="240" w:lineRule="auto"/>
        <w:ind w:firstLine="709"/>
        <w:jc w:val="both"/>
        <w:rPr>
          <w:rFonts w:ascii="Times New Roman" w:hAnsi="Times New Roman"/>
          <w:color w:val="000000"/>
          <w:sz w:val="18"/>
        </w:rPr>
      </w:pPr>
      <w:r w:rsidRPr="00F112C3">
        <w:rPr>
          <w:rFonts w:ascii="Times New Roman" w:hAnsi="Times New Roman"/>
          <w:b/>
          <w:color w:val="000000"/>
          <w:sz w:val="18"/>
        </w:rPr>
        <w:t xml:space="preserve">Эскроу-агент: </w:t>
      </w:r>
      <w:r w:rsidRPr="00F112C3">
        <w:rPr>
          <w:rFonts w:ascii="Times New Roman" w:hAnsi="Times New Roman"/>
          <w:color w:val="000000"/>
          <w:sz w:val="18"/>
        </w:rPr>
        <w:t>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Escrow_Sberbank@sberbank.</w:t>
      </w:r>
      <w:r w:rsidRPr="00F112C3">
        <w:rPr>
          <w:rFonts w:ascii="Times New Roman" w:hAnsi="Times New Roman"/>
          <w:color w:val="000000"/>
          <w:sz w:val="18"/>
          <w:lang w:val="en-US"/>
        </w:rPr>
        <w:t>ru</w:t>
      </w:r>
      <w:r w:rsidRPr="00F112C3">
        <w:rPr>
          <w:rFonts w:ascii="Times New Roman" w:hAnsi="Times New Roman"/>
          <w:color w:val="000000"/>
          <w:sz w:val="18"/>
        </w:rPr>
        <w:t>, номер телефона: 8-800-555-55-50</w:t>
      </w:r>
      <w:r w:rsidRPr="001A19DB">
        <w:rPr>
          <w:rFonts w:ascii="Times New Roman" w:hAnsi="Times New Roman" w:cs="Times New Roman"/>
          <w:color w:val="000000"/>
          <w:sz w:val="18"/>
          <w:szCs w:val="18"/>
        </w:rPr>
        <w:t xml:space="preserve"> (ранее и далее – Уполномоченный банк, эскроу-агент).</w:t>
      </w:r>
    </w:p>
    <w:p w14:paraId="2FFE185E" w14:textId="77777777" w:rsidR="0027761B" w:rsidRPr="00C63849" w:rsidRDefault="0027761B" w:rsidP="0027761B">
      <w:pPr>
        <w:pStyle w:val="a0"/>
        <w:tabs>
          <w:tab w:val="left" w:pos="510"/>
        </w:tabs>
        <w:spacing w:after="0" w:line="240" w:lineRule="auto"/>
        <w:ind w:firstLine="709"/>
        <w:rPr>
          <w:rFonts w:ascii="Times New Roman" w:hAnsi="Times New Roman" w:cs="Times New Roman"/>
          <w:b/>
          <w:bCs/>
          <w:sz w:val="18"/>
          <w:szCs w:val="18"/>
        </w:rPr>
      </w:pPr>
      <w:r w:rsidRPr="00C63849">
        <w:rPr>
          <w:rFonts w:ascii="Times New Roman" w:hAnsi="Times New Roman" w:cs="Times New Roman"/>
          <w:b/>
          <w:bCs/>
          <w:sz w:val="18"/>
          <w:szCs w:val="18"/>
        </w:rPr>
        <w:t>Депонент:</w:t>
      </w:r>
      <w:r w:rsidRPr="00C63849">
        <w:rPr>
          <w:rFonts w:ascii="Times New Roman" w:hAnsi="Times New Roman" w:cs="Times New Roman"/>
          <w:b/>
          <w:sz w:val="18"/>
          <w:szCs w:val="18"/>
        </w:rPr>
        <w:t>________________.</w:t>
      </w:r>
    </w:p>
    <w:p w14:paraId="41F9A6CA" w14:textId="77777777" w:rsidR="0027761B" w:rsidRPr="00C63849" w:rsidRDefault="0027761B" w:rsidP="0027761B">
      <w:pPr>
        <w:pStyle w:val="a0"/>
        <w:tabs>
          <w:tab w:val="left" w:pos="510"/>
        </w:tabs>
        <w:spacing w:after="0" w:line="240" w:lineRule="auto"/>
        <w:ind w:firstLine="709"/>
        <w:jc w:val="both"/>
        <w:rPr>
          <w:rFonts w:ascii="Times New Roman" w:hAnsi="Times New Roman" w:cs="Times New Roman"/>
          <w:b/>
          <w:bCs/>
          <w:sz w:val="18"/>
          <w:szCs w:val="18"/>
        </w:rPr>
      </w:pPr>
      <w:r w:rsidRPr="00C63849">
        <w:rPr>
          <w:rFonts w:ascii="Times New Roman" w:hAnsi="Times New Roman" w:cs="Times New Roman"/>
          <w:b/>
          <w:bCs/>
          <w:sz w:val="18"/>
          <w:szCs w:val="18"/>
        </w:rPr>
        <w:t xml:space="preserve">Бенефициар: </w:t>
      </w:r>
      <w:r w:rsidRPr="00C63849">
        <w:rPr>
          <w:rFonts w:ascii="Times New Roman" w:hAnsi="Times New Roman" w:cs="Times New Roman"/>
          <w:b/>
          <w:sz w:val="18"/>
          <w:szCs w:val="18"/>
        </w:rPr>
        <w:t>ОБЩЕСТВО С ОГРАНИЧЕННОЙ ОТВЕТСТВЕННОСТЬЮ СПЕЦИАЛИЗИРОВАННЫЙ ЗАСТРОЙЩИК «ССК КАЛИНИНГРАД».</w:t>
      </w:r>
    </w:p>
    <w:p w14:paraId="218068A7" w14:textId="46236C8A" w:rsidR="0027761B" w:rsidRPr="00C63849" w:rsidRDefault="0027761B" w:rsidP="0027761B">
      <w:pPr>
        <w:pStyle w:val="a0"/>
        <w:tabs>
          <w:tab w:val="left" w:pos="510"/>
        </w:tabs>
        <w:spacing w:after="0" w:line="240" w:lineRule="auto"/>
        <w:ind w:firstLine="709"/>
        <w:jc w:val="both"/>
        <w:rPr>
          <w:rFonts w:ascii="Times New Roman" w:hAnsi="Times New Roman" w:cs="Times New Roman"/>
          <w:b/>
          <w:bCs/>
          <w:sz w:val="18"/>
          <w:szCs w:val="18"/>
        </w:rPr>
      </w:pPr>
      <w:r w:rsidRPr="00C63849">
        <w:rPr>
          <w:rFonts w:ascii="Times New Roman" w:hAnsi="Times New Roman" w:cs="Times New Roman"/>
          <w:b/>
          <w:bCs/>
          <w:sz w:val="18"/>
          <w:szCs w:val="18"/>
        </w:rPr>
        <w:t xml:space="preserve">Депонированная сумма: </w:t>
      </w:r>
      <w:r w:rsidR="00707838" w:rsidRPr="00C63849">
        <w:rPr>
          <w:rFonts w:ascii="Times New Roman" w:eastAsia="Times New Roman" w:hAnsi="Times New Roman" w:cs="Times New Roman"/>
          <w:b/>
          <w:bCs/>
          <w:sz w:val="18"/>
          <w:szCs w:val="18"/>
        </w:rPr>
        <w:t>________________ (________________) рублей 00 копеек</w:t>
      </w:r>
      <w:r w:rsidRPr="00C63849">
        <w:rPr>
          <w:rFonts w:ascii="Times New Roman" w:eastAsia="Times New Roman" w:hAnsi="Times New Roman" w:cs="Times New Roman"/>
          <w:b/>
          <w:bCs/>
          <w:sz w:val="18"/>
          <w:szCs w:val="18"/>
        </w:rPr>
        <w:t>.</w:t>
      </w:r>
      <w:r w:rsidRPr="00C63849">
        <w:rPr>
          <w:rFonts w:ascii="Times New Roman" w:hAnsi="Times New Roman" w:cs="Times New Roman"/>
          <w:b/>
          <w:bCs/>
          <w:sz w:val="18"/>
          <w:szCs w:val="18"/>
        </w:rPr>
        <w:t xml:space="preserve"> </w:t>
      </w:r>
    </w:p>
    <w:p w14:paraId="563B9D44" w14:textId="77777777" w:rsidR="0027761B" w:rsidRPr="00C63849" w:rsidRDefault="0027761B" w:rsidP="0027761B">
      <w:pPr>
        <w:pStyle w:val="a0"/>
        <w:tabs>
          <w:tab w:val="left" w:pos="510"/>
        </w:tabs>
        <w:spacing w:after="0" w:line="240" w:lineRule="auto"/>
        <w:ind w:firstLine="709"/>
        <w:jc w:val="both"/>
        <w:rPr>
          <w:rFonts w:ascii="Times New Roman" w:hAnsi="Times New Roman" w:cs="Times New Roman"/>
          <w:b/>
          <w:bCs/>
          <w:sz w:val="18"/>
          <w:szCs w:val="18"/>
        </w:rPr>
      </w:pPr>
      <w:r w:rsidRPr="00C63849">
        <w:rPr>
          <w:rFonts w:ascii="Times New Roman" w:hAnsi="Times New Roman" w:cs="Times New Roman"/>
          <w:b/>
          <w:bCs/>
          <w:sz w:val="18"/>
          <w:szCs w:val="18"/>
        </w:rPr>
        <w:t xml:space="preserve">Срок перечисления Депонентом Суммы депонирования: </w:t>
      </w:r>
      <w:r w:rsidRPr="00C63849">
        <w:rPr>
          <w:rFonts w:ascii="Times New Roman" w:hAnsi="Times New Roman" w:cs="Times New Roman"/>
          <w:sz w:val="18"/>
          <w:szCs w:val="18"/>
        </w:rPr>
        <w:t>согласно Приложения № 3 настоящего договора.</w:t>
      </w:r>
    </w:p>
    <w:p w14:paraId="480D284C" w14:textId="1550CDD7" w:rsidR="0027761B" w:rsidRPr="00C63849" w:rsidRDefault="0027761B" w:rsidP="0027761B">
      <w:pPr>
        <w:pStyle w:val="a0"/>
        <w:tabs>
          <w:tab w:val="left" w:pos="510"/>
        </w:tabs>
        <w:spacing w:after="0" w:line="240" w:lineRule="auto"/>
        <w:ind w:firstLine="709"/>
        <w:jc w:val="both"/>
        <w:rPr>
          <w:rFonts w:ascii="Times New Roman" w:hAnsi="Times New Roman" w:cs="Times New Roman"/>
          <w:sz w:val="18"/>
          <w:szCs w:val="18"/>
        </w:rPr>
      </w:pPr>
      <w:r w:rsidRPr="00C63849">
        <w:rPr>
          <w:rFonts w:ascii="Times New Roman" w:hAnsi="Times New Roman" w:cs="Times New Roman"/>
          <w:b/>
          <w:bCs/>
          <w:sz w:val="18"/>
          <w:szCs w:val="18"/>
        </w:rPr>
        <w:t>Срок условного депонирования денежных средств:</w:t>
      </w:r>
      <w:r w:rsidRPr="00C63849">
        <w:rPr>
          <w:rFonts w:ascii="Times New Roman" w:hAnsi="Times New Roman" w:cs="Times New Roman"/>
          <w:sz w:val="18"/>
          <w:szCs w:val="18"/>
        </w:rPr>
        <w:t xml:space="preserve"> </w:t>
      </w:r>
      <w:r w:rsidRPr="00C63849">
        <w:rPr>
          <w:rFonts w:ascii="Times New Roman" w:hAnsi="Times New Roman" w:cs="Times New Roman"/>
          <w:b/>
          <w:sz w:val="18"/>
          <w:szCs w:val="18"/>
        </w:rPr>
        <w:t>01.0</w:t>
      </w:r>
      <w:r w:rsidR="008718B9">
        <w:rPr>
          <w:rFonts w:ascii="Times New Roman" w:hAnsi="Times New Roman" w:cs="Times New Roman"/>
          <w:b/>
          <w:sz w:val="18"/>
          <w:szCs w:val="18"/>
        </w:rPr>
        <w:t>5</w:t>
      </w:r>
      <w:r w:rsidRPr="00C63849">
        <w:rPr>
          <w:rFonts w:ascii="Times New Roman" w:hAnsi="Times New Roman" w:cs="Times New Roman"/>
          <w:b/>
          <w:sz w:val="18"/>
          <w:szCs w:val="18"/>
        </w:rPr>
        <w:t>.202</w:t>
      </w:r>
      <w:r w:rsidR="008718B9">
        <w:rPr>
          <w:rFonts w:ascii="Times New Roman" w:hAnsi="Times New Roman" w:cs="Times New Roman"/>
          <w:b/>
          <w:sz w:val="18"/>
          <w:szCs w:val="18"/>
        </w:rPr>
        <w:t>9</w:t>
      </w:r>
      <w:r w:rsidRPr="00C63849">
        <w:rPr>
          <w:rFonts w:ascii="Times New Roman" w:hAnsi="Times New Roman" w:cs="Times New Roman"/>
          <w:b/>
          <w:sz w:val="18"/>
          <w:szCs w:val="18"/>
        </w:rPr>
        <w:t xml:space="preserve"> года</w:t>
      </w:r>
      <w:r w:rsidRPr="00C63849">
        <w:rPr>
          <w:rFonts w:ascii="Times New Roman" w:hAnsi="Times New Roman" w:cs="Times New Roman"/>
          <w:bCs/>
          <w:sz w:val="18"/>
          <w:szCs w:val="18"/>
        </w:rPr>
        <w:t>.</w:t>
      </w:r>
    </w:p>
    <w:p w14:paraId="51E039AE" w14:textId="659A28B7" w:rsidR="00274471" w:rsidRPr="00C63849" w:rsidRDefault="00274471" w:rsidP="00274471">
      <w:pPr>
        <w:pStyle w:val="a0"/>
        <w:tabs>
          <w:tab w:val="left" w:pos="510"/>
        </w:tabs>
        <w:spacing w:after="0" w:line="240" w:lineRule="auto"/>
        <w:ind w:firstLine="709"/>
        <w:jc w:val="both"/>
        <w:rPr>
          <w:rFonts w:ascii="Times New Roman" w:hAnsi="Times New Roman" w:cs="Times New Roman"/>
          <w:sz w:val="18"/>
          <w:szCs w:val="18"/>
        </w:rPr>
      </w:pPr>
      <w:r w:rsidRPr="00C63849">
        <w:rPr>
          <w:rFonts w:ascii="Times New Roman" w:hAnsi="Times New Roman" w:cs="Times New Roman"/>
          <w:b/>
          <w:bCs/>
          <w:sz w:val="18"/>
          <w:szCs w:val="18"/>
        </w:rPr>
        <w:t xml:space="preserve">Основания перечисления </w:t>
      </w:r>
      <w:r w:rsidR="00F62651" w:rsidRPr="00C63849">
        <w:rPr>
          <w:rFonts w:ascii="Times New Roman" w:hAnsi="Times New Roman" w:cs="Times New Roman"/>
          <w:b/>
          <w:bCs/>
          <w:sz w:val="18"/>
          <w:szCs w:val="18"/>
        </w:rPr>
        <w:t>«</w:t>
      </w:r>
      <w:r w:rsidRPr="00C63849">
        <w:rPr>
          <w:rFonts w:ascii="Times New Roman" w:hAnsi="Times New Roman" w:cs="Times New Roman"/>
          <w:b/>
          <w:bCs/>
          <w:sz w:val="18"/>
          <w:szCs w:val="18"/>
        </w:rPr>
        <w:t>Застройщику</w:t>
      </w:r>
      <w:r w:rsidR="00F62651" w:rsidRPr="00C63849">
        <w:rPr>
          <w:rFonts w:ascii="Times New Roman" w:hAnsi="Times New Roman" w:cs="Times New Roman"/>
          <w:b/>
          <w:bCs/>
          <w:sz w:val="18"/>
          <w:szCs w:val="18"/>
        </w:rPr>
        <w:t>»</w:t>
      </w:r>
      <w:r w:rsidRPr="00C63849">
        <w:rPr>
          <w:rFonts w:ascii="Times New Roman" w:hAnsi="Times New Roman" w:cs="Times New Roman"/>
          <w:b/>
          <w:bCs/>
          <w:sz w:val="18"/>
          <w:szCs w:val="18"/>
        </w:rPr>
        <w:t xml:space="preserve"> (Бенефициару) депонированной суммы:</w:t>
      </w:r>
    </w:p>
    <w:p w14:paraId="2211A310" w14:textId="19757B3C" w:rsidR="00274471" w:rsidRPr="00C63849" w:rsidRDefault="00274471" w:rsidP="00274471">
      <w:pPr>
        <w:pStyle w:val="a0"/>
        <w:tabs>
          <w:tab w:val="left" w:pos="510"/>
        </w:tabs>
        <w:spacing w:after="0" w:line="240" w:lineRule="auto"/>
        <w:ind w:firstLine="709"/>
        <w:jc w:val="both"/>
        <w:rPr>
          <w:rFonts w:ascii="Times New Roman" w:hAnsi="Times New Roman" w:cs="Times New Roman"/>
          <w:sz w:val="18"/>
          <w:szCs w:val="18"/>
        </w:rPr>
      </w:pPr>
      <w:r w:rsidRPr="00C63849">
        <w:rPr>
          <w:rFonts w:ascii="Times New Roman" w:hAnsi="Times New Roman" w:cs="Times New Roman"/>
          <w:sz w:val="18"/>
          <w:szCs w:val="18"/>
        </w:rPr>
        <w:t xml:space="preserve">1) разрешение на ввод в эксплуатацию </w:t>
      </w:r>
      <w:r w:rsidR="00AE6234" w:rsidRPr="00C63849">
        <w:rPr>
          <w:rFonts w:ascii="Times New Roman" w:hAnsi="Times New Roman" w:cs="Times New Roman"/>
          <w:b/>
          <w:bCs/>
          <w:sz w:val="18"/>
          <w:szCs w:val="18"/>
        </w:rPr>
        <w:t>«</w:t>
      </w:r>
      <w:r w:rsidR="00F7181D">
        <w:rPr>
          <w:rFonts w:ascii="Times New Roman" w:hAnsi="Times New Roman" w:cs="Times New Roman"/>
          <w:b/>
          <w:bCs/>
          <w:sz w:val="18"/>
          <w:szCs w:val="18"/>
        </w:rPr>
        <w:t>Многоквартирного дома</w:t>
      </w:r>
      <w:r w:rsidRPr="00C63849">
        <w:rPr>
          <w:rFonts w:ascii="Times New Roman" w:hAnsi="Times New Roman" w:cs="Times New Roman"/>
          <w:b/>
          <w:bCs/>
          <w:sz w:val="18"/>
          <w:szCs w:val="18"/>
        </w:rPr>
        <w:t>»</w:t>
      </w:r>
      <w:r w:rsidRPr="00C63849">
        <w:rPr>
          <w:rFonts w:ascii="Times New Roman" w:hAnsi="Times New Roman" w:cs="Times New Roman"/>
          <w:sz w:val="18"/>
          <w:szCs w:val="18"/>
        </w:rPr>
        <w:t>;</w:t>
      </w:r>
    </w:p>
    <w:p w14:paraId="72E6C5D8" w14:textId="617DC95D" w:rsidR="000E5E1F" w:rsidRPr="00C63849" w:rsidRDefault="00274471" w:rsidP="000E5E1F">
      <w:pPr>
        <w:widowControl/>
        <w:suppressAutoHyphens w:val="0"/>
        <w:spacing w:after="0" w:line="240" w:lineRule="auto"/>
        <w:ind w:firstLine="709"/>
        <w:jc w:val="both"/>
        <w:rPr>
          <w:rFonts w:ascii="Times New Roman" w:eastAsia="Times New Roman" w:hAnsi="Times New Roman" w:cs="Times New Roman"/>
          <w:kern w:val="0"/>
          <w:sz w:val="17"/>
          <w:szCs w:val="17"/>
          <w:lang w:eastAsia="ru-RU"/>
        </w:rPr>
      </w:pPr>
      <w:r w:rsidRPr="00C63849">
        <w:rPr>
          <w:rFonts w:ascii="Times New Roman" w:hAnsi="Times New Roman" w:cs="Times New Roman"/>
          <w:sz w:val="18"/>
          <w:szCs w:val="18"/>
        </w:rPr>
        <w:t xml:space="preserve">2) </w:t>
      </w:r>
      <w:r w:rsidR="000E5E1F" w:rsidRPr="00C63849">
        <w:rPr>
          <w:rFonts w:ascii="Times New Roman" w:hAnsi="Times New Roman" w:cs="Times New Roman"/>
          <w:sz w:val="18"/>
          <w:szCs w:val="18"/>
        </w:rPr>
        <w:t xml:space="preserve">при возникновении оснований перечисления Застройщику (Бенефициару) депонированной суммы и наличии задолженности по Договору, средства направляются </w:t>
      </w:r>
      <w:r w:rsidR="00F112C3" w:rsidRPr="00F112C3">
        <w:rPr>
          <w:rFonts w:ascii="Times New Roman" w:hAnsi="Times New Roman" w:cs="Times New Roman"/>
          <w:sz w:val="18"/>
          <w:szCs w:val="18"/>
        </w:rPr>
        <w:t>Уполномоченным банком</w:t>
      </w:r>
      <w:r w:rsidR="000E5E1F" w:rsidRPr="00C63849">
        <w:rPr>
          <w:rFonts w:ascii="Times New Roman" w:hAnsi="Times New Roman" w:cs="Times New Roman"/>
          <w:sz w:val="18"/>
          <w:szCs w:val="18"/>
        </w:rPr>
        <w:t xml:space="preserve"> (эскроу-агентом) в погашение задолженности по кредиту в соответствии с условиями Кредитного договора до полного выполнения обязательств по нему. После полного погашения задолженности по Кредитному договору средства со счетов эскроу перечисляются на счет </w:t>
      </w:r>
      <w:r w:rsidR="000E5E1F" w:rsidRPr="00C63849">
        <w:rPr>
          <w:rFonts w:ascii="Times New Roman" w:hAnsi="Times New Roman" w:cs="Times New Roman"/>
          <w:b/>
          <w:bCs/>
          <w:sz w:val="18"/>
          <w:szCs w:val="18"/>
        </w:rPr>
        <w:t>«Застройщика»</w:t>
      </w:r>
      <w:r w:rsidR="000E5E1F" w:rsidRPr="00C63849">
        <w:rPr>
          <w:rFonts w:ascii="Times New Roman" w:hAnsi="Times New Roman" w:cs="Times New Roman"/>
          <w:sz w:val="18"/>
          <w:szCs w:val="18"/>
        </w:rPr>
        <w:t xml:space="preserve"> (Бенефициара) №</w:t>
      </w:r>
      <w:r w:rsidR="0072026E" w:rsidRPr="00C63849">
        <w:rPr>
          <w:rFonts w:ascii="Times New Roman" w:hAnsi="Times New Roman" w:cs="Times New Roman"/>
          <w:sz w:val="18"/>
          <w:szCs w:val="18"/>
        </w:rPr>
        <w:t> 40702810020710001545</w:t>
      </w:r>
      <w:r w:rsidR="000E5E1F" w:rsidRPr="00C63849">
        <w:rPr>
          <w:rFonts w:ascii="Times New Roman" w:hAnsi="Times New Roman" w:cs="Times New Roman"/>
          <w:sz w:val="18"/>
          <w:szCs w:val="18"/>
        </w:rPr>
        <w:t>, открытый в Калининградском отделении N8626 ПАО СБЕРБАНК, к/с </w:t>
      </w:r>
      <w:r w:rsidR="00330FC0" w:rsidRPr="00C63849">
        <w:rPr>
          <w:rFonts w:ascii="Times New Roman" w:hAnsi="Times New Roman" w:cs="Times New Roman"/>
          <w:sz w:val="18"/>
          <w:szCs w:val="18"/>
        </w:rPr>
        <w:t>30101810100000000634</w:t>
      </w:r>
      <w:r w:rsidR="000E5E1F" w:rsidRPr="00C63849">
        <w:rPr>
          <w:rFonts w:ascii="Times New Roman" w:hAnsi="Times New Roman" w:cs="Times New Roman"/>
          <w:sz w:val="18"/>
          <w:szCs w:val="18"/>
        </w:rPr>
        <w:t>, БИК </w:t>
      </w:r>
      <w:r w:rsidR="00330FC0" w:rsidRPr="00C63849">
        <w:rPr>
          <w:rFonts w:ascii="Times New Roman" w:hAnsi="Times New Roman" w:cs="Times New Roman"/>
          <w:sz w:val="18"/>
          <w:szCs w:val="18"/>
        </w:rPr>
        <w:t>042748634</w:t>
      </w:r>
      <w:r w:rsidR="000E5E1F" w:rsidRPr="00C63849">
        <w:rPr>
          <w:rFonts w:ascii="Times New Roman" w:hAnsi="Times New Roman" w:cs="Times New Roman"/>
          <w:sz w:val="18"/>
          <w:szCs w:val="18"/>
        </w:rPr>
        <w:t>.</w:t>
      </w:r>
    </w:p>
    <w:p w14:paraId="13BB678B" w14:textId="77777777" w:rsidR="00274471" w:rsidRPr="00C63849" w:rsidRDefault="00274471" w:rsidP="00274471">
      <w:pPr>
        <w:pStyle w:val="a0"/>
        <w:tabs>
          <w:tab w:val="left" w:pos="510"/>
        </w:tabs>
        <w:spacing w:after="0" w:line="240" w:lineRule="auto"/>
        <w:ind w:firstLine="709"/>
        <w:jc w:val="both"/>
        <w:rPr>
          <w:rFonts w:ascii="Times New Roman" w:hAnsi="Times New Roman" w:cs="Times New Roman"/>
          <w:sz w:val="18"/>
          <w:szCs w:val="18"/>
        </w:rPr>
      </w:pPr>
      <w:r w:rsidRPr="00C63849">
        <w:rPr>
          <w:rFonts w:ascii="Times New Roman" w:hAnsi="Times New Roman" w:cs="Times New Roman"/>
          <w:b/>
          <w:bCs/>
          <w:sz w:val="18"/>
          <w:szCs w:val="18"/>
        </w:rPr>
        <w:t xml:space="preserve">Основания прекращения условного депонирования денежных средств: </w:t>
      </w:r>
    </w:p>
    <w:p w14:paraId="177FFD8A" w14:textId="77777777" w:rsidR="00274471" w:rsidRPr="00C63849" w:rsidRDefault="00274471" w:rsidP="00274471">
      <w:pPr>
        <w:pStyle w:val="a0"/>
        <w:tabs>
          <w:tab w:val="left" w:pos="510"/>
        </w:tabs>
        <w:spacing w:after="0" w:line="240" w:lineRule="auto"/>
        <w:ind w:firstLine="709"/>
        <w:jc w:val="both"/>
        <w:rPr>
          <w:rFonts w:ascii="Times New Roman" w:hAnsi="Times New Roman" w:cs="Times New Roman"/>
          <w:sz w:val="18"/>
          <w:szCs w:val="18"/>
        </w:rPr>
      </w:pPr>
      <w:r w:rsidRPr="00C63849">
        <w:rPr>
          <w:rFonts w:ascii="Times New Roman" w:hAnsi="Times New Roman" w:cs="Times New Roman"/>
          <w:sz w:val="18"/>
          <w:szCs w:val="18"/>
        </w:rPr>
        <w:t>-истечение срока условного депонирования;</w:t>
      </w:r>
    </w:p>
    <w:p w14:paraId="242E59E5" w14:textId="77777777" w:rsidR="00274471" w:rsidRPr="00C63849" w:rsidRDefault="00274471" w:rsidP="00274471">
      <w:pPr>
        <w:pStyle w:val="a0"/>
        <w:tabs>
          <w:tab w:val="left" w:pos="510"/>
        </w:tabs>
        <w:spacing w:after="0" w:line="240" w:lineRule="auto"/>
        <w:ind w:firstLine="709"/>
        <w:jc w:val="both"/>
        <w:rPr>
          <w:rFonts w:ascii="Times New Roman" w:hAnsi="Times New Roman" w:cs="Times New Roman"/>
          <w:sz w:val="18"/>
          <w:szCs w:val="18"/>
        </w:rPr>
      </w:pPr>
      <w:r w:rsidRPr="00C63849">
        <w:rPr>
          <w:rFonts w:ascii="Times New Roman" w:hAnsi="Times New Roman" w:cs="Times New Roman"/>
          <w:sz w:val="18"/>
          <w:szCs w:val="18"/>
        </w:rPr>
        <w:t xml:space="preserve">-перечисление депонированной суммы при возникновении оснований перечисления </w:t>
      </w:r>
      <w:r w:rsidRPr="00C63849">
        <w:rPr>
          <w:rFonts w:ascii="Times New Roman" w:hAnsi="Times New Roman" w:cs="Times New Roman"/>
          <w:b/>
          <w:sz w:val="18"/>
          <w:szCs w:val="18"/>
        </w:rPr>
        <w:t>«Застройщику»</w:t>
      </w:r>
      <w:r w:rsidRPr="00C63849">
        <w:rPr>
          <w:rFonts w:ascii="Times New Roman" w:hAnsi="Times New Roman" w:cs="Times New Roman"/>
          <w:sz w:val="18"/>
          <w:szCs w:val="18"/>
        </w:rPr>
        <w:t xml:space="preserve"> (Бенефициару) </w:t>
      </w:r>
      <w:r w:rsidRPr="00C63849">
        <w:rPr>
          <w:rFonts w:ascii="Times New Roman" w:hAnsi="Times New Roman" w:cs="Times New Roman"/>
          <w:sz w:val="18"/>
          <w:szCs w:val="18"/>
        </w:rPr>
        <w:lastRenderedPageBreak/>
        <w:t>депонированной суммы;</w:t>
      </w:r>
    </w:p>
    <w:p w14:paraId="213B79F7" w14:textId="77777777" w:rsidR="00274471" w:rsidRPr="00C63849" w:rsidRDefault="00274471" w:rsidP="00274471">
      <w:pPr>
        <w:pStyle w:val="a0"/>
        <w:tabs>
          <w:tab w:val="left" w:pos="510"/>
        </w:tabs>
        <w:spacing w:after="0" w:line="240" w:lineRule="auto"/>
        <w:ind w:firstLine="709"/>
        <w:jc w:val="both"/>
        <w:rPr>
          <w:rFonts w:ascii="Times New Roman" w:hAnsi="Times New Roman" w:cs="Times New Roman"/>
          <w:sz w:val="18"/>
          <w:szCs w:val="18"/>
        </w:rPr>
      </w:pPr>
      <w:r w:rsidRPr="00C63849">
        <w:rPr>
          <w:rFonts w:ascii="Times New Roman" w:hAnsi="Times New Roman" w:cs="Times New Roman"/>
          <w:sz w:val="18"/>
          <w:szCs w:val="18"/>
        </w:rPr>
        <w:t>-расторжение договора участия в долевом строительстве по соглашению сторон или в судебном порядке;</w:t>
      </w:r>
    </w:p>
    <w:p w14:paraId="01C2AF0F" w14:textId="77777777" w:rsidR="00274471" w:rsidRPr="00C63849" w:rsidRDefault="00274471" w:rsidP="00274471">
      <w:pPr>
        <w:pStyle w:val="a0"/>
        <w:tabs>
          <w:tab w:val="left" w:pos="510"/>
        </w:tabs>
        <w:spacing w:after="0" w:line="240" w:lineRule="auto"/>
        <w:ind w:firstLine="709"/>
        <w:jc w:val="both"/>
        <w:rPr>
          <w:rFonts w:ascii="Times New Roman" w:hAnsi="Times New Roman" w:cs="Times New Roman"/>
          <w:b/>
          <w:bCs/>
          <w:sz w:val="18"/>
          <w:szCs w:val="18"/>
        </w:rPr>
      </w:pPr>
      <w:r w:rsidRPr="00C63849">
        <w:rPr>
          <w:rFonts w:ascii="Times New Roman" w:hAnsi="Times New Roman" w:cs="Times New Roman"/>
          <w:sz w:val="18"/>
          <w:szCs w:val="18"/>
        </w:rPr>
        <w:t>-односторонний отказ одной из сторон от исполнения договора участия в долевом строительстве.</w:t>
      </w:r>
    </w:p>
    <w:p w14:paraId="24C27A03" w14:textId="077750EF" w:rsidR="00274471" w:rsidRPr="00C63849" w:rsidRDefault="00274471" w:rsidP="00274471">
      <w:pPr>
        <w:autoSpaceDE w:val="0"/>
        <w:spacing w:after="0" w:line="240" w:lineRule="auto"/>
        <w:ind w:firstLine="709"/>
        <w:jc w:val="both"/>
        <w:rPr>
          <w:rFonts w:ascii="Times New Roman" w:hAnsi="Times New Roman" w:cs="Times New Roman"/>
          <w:bCs/>
          <w:sz w:val="18"/>
          <w:szCs w:val="18"/>
        </w:rPr>
      </w:pPr>
      <w:r w:rsidRPr="00C63849">
        <w:rPr>
          <w:rFonts w:ascii="Times New Roman" w:hAnsi="Times New Roman" w:cs="Times New Roman"/>
          <w:sz w:val="18"/>
          <w:szCs w:val="18"/>
        </w:rPr>
        <w:t xml:space="preserve">4.2. Цена </w:t>
      </w:r>
      <w:r w:rsidR="00505737">
        <w:rPr>
          <w:rFonts w:ascii="Times New Roman" w:hAnsi="Times New Roman" w:cs="Times New Roman"/>
          <w:sz w:val="18"/>
          <w:szCs w:val="18"/>
        </w:rPr>
        <w:t>Д</w:t>
      </w:r>
      <w:r w:rsidRPr="00C63849">
        <w:rPr>
          <w:rFonts w:ascii="Times New Roman" w:hAnsi="Times New Roman" w:cs="Times New Roman"/>
          <w:sz w:val="18"/>
          <w:szCs w:val="18"/>
        </w:rPr>
        <w:t xml:space="preserve">оговора должна быть выплачена </w:t>
      </w:r>
      <w:r w:rsidRPr="00C63849">
        <w:rPr>
          <w:rFonts w:ascii="Times New Roman" w:hAnsi="Times New Roman" w:cs="Times New Roman"/>
          <w:b/>
          <w:sz w:val="18"/>
          <w:szCs w:val="18"/>
        </w:rPr>
        <w:t>«Участником долевого строительства»</w:t>
      </w:r>
      <w:r w:rsidRPr="00C63849">
        <w:rPr>
          <w:rFonts w:ascii="Times New Roman" w:hAnsi="Times New Roman" w:cs="Times New Roman"/>
          <w:sz w:val="18"/>
          <w:szCs w:val="18"/>
        </w:rPr>
        <w:t xml:space="preserve"> в полном объеме в порядке и сроки, предусмотренные Договором и Приложением №3 «График платежей», являющимся неотъемлемой частью Договора. </w:t>
      </w:r>
      <w:r w:rsidRPr="00C63849">
        <w:rPr>
          <w:rFonts w:ascii="Times New Roman" w:hAnsi="Times New Roman" w:cs="Times New Roman"/>
          <w:bCs/>
          <w:sz w:val="18"/>
          <w:szCs w:val="18"/>
        </w:rPr>
        <w:t xml:space="preserve">Цена договора подлежит уплате не ранее государственной регистрации настоящего </w:t>
      </w:r>
      <w:r w:rsidR="00505737">
        <w:rPr>
          <w:rFonts w:ascii="Times New Roman" w:hAnsi="Times New Roman" w:cs="Times New Roman"/>
          <w:bCs/>
          <w:sz w:val="18"/>
          <w:szCs w:val="18"/>
        </w:rPr>
        <w:t>Д</w:t>
      </w:r>
      <w:r w:rsidRPr="00C63849">
        <w:rPr>
          <w:rFonts w:ascii="Times New Roman" w:hAnsi="Times New Roman" w:cs="Times New Roman"/>
          <w:bCs/>
          <w:sz w:val="18"/>
          <w:szCs w:val="18"/>
        </w:rPr>
        <w:t>оговора.</w:t>
      </w:r>
    </w:p>
    <w:p w14:paraId="53CF9B55" w14:textId="12F19E10" w:rsidR="00274471" w:rsidRPr="00C63849" w:rsidRDefault="00274471" w:rsidP="00274471">
      <w:pPr>
        <w:autoSpaceDE w:val="0"/>
        <w:spacing w:after="0" w:line="240" w:lineRule="auto"/>
        <w:ind w:firstLine="709"/>
        <w:jc w:val="both"/>
        <w:rPr>
          <w:rFonts w:ascii="Times New Roman" w:hAnsi="Times New Roman" w:cs="Times New Roman"/>
          <w:sz w:val="18"/>
          <w:szCs w:val="18"/>
        </w:rPr>
      </w:pPr>
      <w:r w:rsidRPr="00C63849">
        <w:rPr>
          <w:rFonts w:ascii="Times New Roman" w:hAnsi="Times New Roman" w:cs="Times New Roman"/>
          <w:sz w:val="18"/>
          <w:szCs w:val="18"/>
        </w:rPr>
        <w:t xml:space="preserve">4.3. Окончательный взаиморасчет Сторон, по настоящему Договору определяется исходя из уточненной </w:t>
      </w:r>
      <w:r w:rsidRPr="00C63849">
        <w:rPr>
          <w:rFonts w:ascii="Times New Roman" w:hAnsi="Times New Roman" w:cs="Times New Roman"/>
          <w:b/>
          <w:sz w:val="18"/>
          <w:szCs w:val="18"/>
        </w:rPr>
        <w:t>«Фактической</w:t>
      </w:r>
      <w:r w:rsidRPr="00C63849">
        <w:rPr>
          <w:rFonts w:ascii="Times New Roman" w:hAnsi="Times New Roman" w:cs="Times New Roman"/>
          <w:sz w:val="18"/>
          <w:szCs w:val="18"/>
        </w:rPr>
        <w:t xml:space="preserve"> </w:t>
      </w:r>
      <w:r w:rsidRPr="00C63849">
        <w:rPr>
          <w:rFonts w:ascii="Times New Roman" w:hAnsi="Times New Roman" w:cs="Times New Roman"/>
          <w:b/>
          <w:sz w:val="18"/>
          <w:szCs w:val="18"/>
        </w:rPr>
        <w:t xml:space="preserve">площади» </w:t>
      </w:r>
      <w:r w:rsidRPr="00C63849">
        <w:rPr>
          <w:rFonts w:ascii="Times New Roman" w:hAnsi="Times New Roman" w:cs="Times New Roman"/>
          <w:sz w:val="18"/>
          <w:szCs w:val="18"/>
        </w:rPr>
        <w:t>передаваем</w:t>
      </w:r>
      <w:r w:rsidR="00A524BB">
        <w:rPr>
          <w:rFonts w:ascii="Times New Roman" w:hAnsi="Times New Roman" w:cs="Times New Roman"/>
          <w:sz w:val="18"/>
          <w:szCs w:val="18"/>
        </w:rPr>
        <w:t>ой</w:t>
      </w:r>
      <w:r w:rsidRPr="00C63849">
        <w:rPr>
          <w:rFonts w:ascii="Times New Roman" w:hAnsi="Times New Roman" w:cs="Times New Roman"/>
          <w:sz w:val="18"/>
          <w:szCs w:val="18"/>
        </w:rPr>
        <w:t xml:space="preserve"> «</w:t>
      </w:r>
      <w:r w:rsidRPr="00C63849">
        <w:rPr>
          <w:rFonts w:ascii="Times New Roman" w:hAnsi="Times New Roman" w:cs="Times New Roman"/>
          <w:b/>
          <w:sz w:val="18"/>
          <w:szCs w:val="18"/>
        </w:rPr>
        <w:t>Квартир</w:t>
      </w:r>
      <w:r w:rsidR="00A524BB">
        <w:rPr>
          <w:rFonts w:ascii="Times New Roman" w:hAnsi="Times New Roman" w:cs="Times New Roman"/>
          <w:b/>
          <w:sz w:val="18"/>
          <w:szCs w:val="18"/>
        </w:rPr>
        <w:t>ы</w:t>
      </w:r>
      <w:r w:rsidRPr="00C63849">
        <w:rPr>
          <w:rFonts w:ascii="Times New Roman" w:hAnsi="Times New Roman" w:cs="Times New Roman"/>
          <w:b/>
          <w:sz w:val="18"/>
          <w:szCs w:val="18"/>
        </w:rPr>
        <w:t>»</w:t>
      </w:r>
      <w:r w:rsidRPr="00C63849">
        <w:rPr>
          <w:rFonts w:ascii="Times New Roman" w:hAnsi="Times New Roman" w:cs="Times New Roman"/>
          <w:sz w:val="18"/>
          <w:szCs w:val="18"/>
        </w:rPr>
        <w:t xml:space="preserve"> и уточненной </w:t>
      </w:r>
      <w:r w:rsidRPr="00C63849">
        <w:rPr>
          <w:rFonts w:ascii="Times New Roman" w:hAnsi="Times New Roman" w:cs="Times New Roman"/>
          <w:b/>
          <w:sz w:val="18"/>
          <w:szCs w:val="18"/>
        </w:rPr>
        <w:t xml:space="preserve">«Фактической площади» </w:t>
      </w:r>
      <w:r w:rsidRPr="00C63849">
        <w:rPr>
          <w:rFonts w:ascii="Times New Roman" w:hAnsi="Times New Roman" w:cs="Times New Roman"/>
          <w:sz w:val="18"/>
          <w:szCs w:val="18"/>
        </w:rPr>
        <w:t>балкона и лоджии.</w:t>
      </w:r>
    </w:p>
    <w:p w14:paraId="294E887E" w14:textId="49474063" w:rsidR="00345E2C" w:rsidRPr="00C63849" w:rsidRDefault="00345E2C" w:rsidP="00345E2C">
      <w:pPr>
        <w:spacing w:after="0" w:line="240" w:lineRule="auto"/>
        <w:ind w:firstLine="709"/>
        <w:jc w:val="both"/>
        <w:rPr>
          <w:rFonts w:ascii="Times New Roman" w:hAnsi="Times New Roman" w:cs="Times New Roman"/>
          <w:sz w:val="18"/>
          <w:szCs w:val="18"/>
        </w:rPr>
      </w:pPr>
      <w:r w:rsidRPr="00C63849">
        <w:rPr>
          <w:rFonts w:ascii="Times New Roman" w:hAnsi="Times New Roman" w:cs="Times New Roman"/>
          <w:sz w:val="18"/>
          <w:szCs w:val="18"/>
        </w:rPr>
        <w:t xml:space="preserve">4.4. В случае, если по итогам кадастровых работ (технической инвентаризации) </w:t>
      </w:r>
      <w:r w:rsidRPr="00C63849">
        <w:rPr>
          <w:rFonts w:ascii="Times New Roman" w:hAnsi="Times New Roman" w:cs="Times New Roman"/>
          <w:b/>
          <w:sz w:val="18"/>
          <w:szCs w:val="18"/>
        </w:rPr>
        <w:t>«Фактическая площадь» «Квартиры»</w:t>
      </w:r>
      <w:r w:rsidRPr="00C63849">
        <w:rPr>
          <w:rFonts w:ascii="Times New Roman" w:hAnsi="Times New Roman" w:cs="Times New Roman"/>
          <w:sz w:val="18"/>
          <w:szCs w:val="18"/>
        </w:rPr>
        <w:t xml:space="preserve"> или </w:t>
      </w:r>
      <w:r w:rsidRPr="00C63849">
        <w:rPr>
          <w:rFonts w:ascii="Times New Roman" w:hAnsi="Times New Roman" w:cs="Times New Roman"/>
          <w:b/>
          <w:sz w:val="18"/>
          <w:szCs w:val="18"/>
        </w:rPr>
        <w:t>«Фактическая площадь»</w:t>
      </w:r>
      <w:r w:rsidRPr="00C63849">
        <w:rPr>
          <w:rFonts w:ascii="Times New Roman" w:hAnsi="Times New Roman" w:cs="Times New Roman"/>
          <w:sz w:val="18"/>
          <w:szCs w:val="18"/>
        </w:rPr>
        <w:t xml:space="preserve"> балкона и лоджии </w:t>
      </w:r>
      <w:r w:rsidRPr="00C63849">
        <w:rPr>
          <w:rFonts w:ascii="Times New Roman" w:hAnsi="Times New Roman" w:cs="Times New Roman"/>
          <w:b/>
          <w:sz w:val="18"/>
          <w:szCs w:val="18"/>
        </w:rPr>
        <w:t>«Квартиры»</w:t>
      </w:r>
      <w:r w:rsidRPr="00C63849">
        <w:rPr>
          <w:rFonts w:ascii="Times New Roman" w:hAnsi="Times New Roman" w:cs="Times New Roman"/>
          <w:bCs/>
          <w:sz w:val="18"/>
          <w:szCs w:val="18"/>
        </w:rPr>
        <w:t>,</w:t>
      </w:r>
      <w:r w:rsidRPr="00C63849">
        <w:rPr>
          <w:rFonts w:ascii="Times New Roman" w:hAnsi="Times New Roman" w:cs="Times New Roman"/>
          <w:b/>
          <w:sz w:val="18"/>
          <w:szCs w:val="18"/>
        </w:rPr>
        <w:t xml:space="preserve"> </w:t>
      </w:r>
      <w:r w:rsidRPr="00C63849">
        <w:rPr>
          <w:rFonts w:ascii="Times New Roman" w:hAnsi="Times New Roman" w:cs="Times New Roman"/>
          <w:sz w:val="18"/>
          <w:szCs w:val="18"/>
        </w:rPr>
        <w:t xml:space="preserve">передаваемых </w:t>
      </w:r>
      <w:r w:rsidRPr="00C63849">
        <w:rPr>
          <w:rFonts w:ascii="Times New Roman" w:hAnsi="Times New Roman" w:cs="Times New Roman"/>
          <w:b/>
          <w:sz w:val="18"/>
          <w:szCs w:val="18"/>
        </w:rPr>
        <w:t>«Участнику долевого строительства»</w:t>
      </w:r>
      <w:r w:rsidRPr="00C63849">
        <w:rPr>
          <w:rFonts w:ascii="Times New Roman" w:hAnsi="Times New Roman" w:cs="Times New Roman"/>
          <w:sz w:val="18"/>
          <w:szCs w:val="18"/>
        </w:rPr>
        <w:t>,</w:t>
      </w:r>
      <w:r w:rsidRPr="00C63849">
        <w:rPr>
          <w:rFonts w:ascii="Times New Roman" w:hAnsi="Times New Roman" w:cs="Times New Roman"/>
          <w:b/>
          <w:sz w:val="18"/>
          <w:szCs w:val="18"/>
        </w:rPr>
        <w:t xml:space="preserve"> </w:t>
      </w:r>
      <w:r w:rsidRPr="00C63849">
        <w:rPr>
          <w:rFonts w:ascii="Times New Roman" w:hAnsi="Times New Roman" w:cs="Times New Roman"/>
          <w:sz w:val="18"/>
          <w:szCs w:val="18"/>
        </w:rPr>
        <w:t xml:space="preserve">окажется меньше, чем в Приложении № 2 по причинам, не связанным с внутренней отделкой и перепланировкой, </w:t>
      </w:r>
      <w:r w:rsidRPr="00C63849">
        <w:rPr>
          <w:rFonts w:ascii="Times New Roman" w:hAnsi="Times New Roman" w:cs="Times New Roman"/>
          <w:b/>
          <w:sz w:val="18"/>
          <w:szCs w:val="18"/>
        </w:rPr>
        <w:t>«Участник долевого строительства»</w:t>
      </w:r>
      <w:r w:rsidRPr="00C63849">
        <w:rPr>
          <w:rFonts w:ascii="Times New Roman" w:hAnsi="Times New Roman" w:cs="Times New Roman"/>
          <w:sz w:val="18"/>
          <w:szCs w:val="18"/>
        </w:rPr>
        <w:t xml:space="preserve"> вправе требовать соразмерного уменьшения общей цены Договора, исходя из </w:t>
      </w:r>
      <w:r w:rsidRPr="00C63849">
        <w:rPr>
          <w:rFonts w:ascii="Times New Roman" w:hAnsi="Times New Roman" w:cs="Times New Roman"/>
          <w:bCs/>
          <w:iCs/>
          <w:sz w:val="18"/>
          <w:szCs w:val="18"/>
        </w:rPr>
        <w:t xml:space="preserve">стоимости </w:t>
      </w:r>
      <w:r w:rsidRPr="00C63849">
        <w:rPr>
          <w:rFonts w:ascii="Times New Roman" w:hAnsi="Times New Roman" w:cs="Times New Roman"/>
          <w:sz w:val="18"/>
          <w:szCs w:val="18"/>
        </w:rPr>
        <w:t>за один квадратный метр, указанной в п.4.6. настоящего Договора</w:t>
      </w:r>
      <w:r w:rsidR="00505737">
        <w:rPr>
          <w:rFonts w:ascii="Times New Roman" w:hAnsi="Times New Roman" w:cs="Times New Roman"/>
          <w:sz w:val="18"/>
          <w:szCs w:val="18"/>
        </w:rPr>
        <w:t xml:space="preserve">. </w:t>
      </w:r>
      <w:r w:rsidRPr="00C63849">
        <w:rPr>
          <w:rFonts w:ascii="Times New Roman" w:hAnsi="Times New Roman" w:cs="Times New Roman"/>
          <w:sz w:val="18"/>
          <w:szCs w:val="18"/>
        </w:rPr>
        <w:t xml:space="preserve"> </w:t>
      </w:r>
      <w:r w:rsidR="00505737" w:rsidRPr="00505737">
        <w:rPr>
          <w:rFonts w:ascii="Times New Roman" w:hAnsi="Times New Roman" w:cs="Times New Roman"/>
          <w:bCs/>
          <w:sz w:val="18"/>
          <w:szCs w:val="18"/>
        </w:rPr>
        <w:t>Возврат денежных средств осуществляется в течение 10 (десяти) рабочих дней с даты одновременного наступления следующих обстоятельств: подписания</w:t>
      </w:r>
      <w:r w:rsidR="00505737" w:rsidRPr="00505737">
        <w:rPr>
          <w:rFonts w:ascii="Times New Roman" w:hAnsi="Times New Roman" w:cs="Times New Roman"/>
          <w:b/>
          <w:sz w:val="18"/>
          <w:szCs w:val="18"/>
        </w:rPr>
        <w:t xml:space="preserve"> «Участником долевого строительства» </w:t>
      </w:r>
      <w:r w:rsidR="00505737" w:rsidRPr="00505737">
        <w:rPr>
          <w:rFonts w:ascii="Times New Roman" w:hAnsi="Times New Roman" w:cs="Times New Roman"/>
          <w:bCs/>
          <w:sz w:val="18"/>
          <w:szCs w:val="18"/>
        </w:rPr>
        <w:t xml:space="preserve">«Акта приема-передачи» и предоставления </w:t>
      </w:r>
      <w:r w:rsidR="00505737" w:rsidRPr="00505737">
        <w:rPr>
          <w:rFonts w:ascii="Times New Roman" w:hAnsi="Times New Roman" w:cs="Times New Roman"/>
          <w:b/>
          <w:sz w:val="18"/>
          <w:szCs w:val="18"/>
        </w:rPr>
        <w:t xml:space="preserve">«Застройщику» </w:t>
      </w:r>
      <w:r w:rsidR="00505737" w:rsidRPr="00505737">
        <w:rPr>
          <w:rFonts w:ascii="Times New Roman" w:hAnsi="Times New Roman" w:cs="Times New Roman"/>
          <w:bCs/>
          <w:sz w:val="18"/>
          <w:szCs w:val="18"/>
        </w:rPr>
        <w:t>банковских реквизитов для возврата денежных средств.</w:t>
      </w:r>
      <w:r w:rsidRPr="00C63849">
        <w:rPr>
          <w:rFonts w:ascii="Times New Roman" w:hAnsi="Times New Roman" w:cs="Times New Roman"/>
          <w:sz w:val="18"/>
          <w:szCs w:val="18"/>
        </w:rPr>
        <w:t xml:space="preserve"> </w:t>
      </w:r>
    </w:p>
    <w:p w14:paraId="44D72556" w14:textId="173D0970" w:rsidR="00345E2C" w:rsidRPr="00C63849" w:rsidRDefault="00345E2C" w:rsidP="00345E2C">
      <w:pPr>
        <w:spacing w:after="0" w:line="240" w:lineRule="auto"/>
        <w:ind w:firstLine="709"/>
        <w:jc w:val="both"/>
        <w:rPr>
          <w:rFonts w:ascii="Times New Roman" w:hAnsi="Times New Roman" w:cs="Times New Roman"/>
          <w:sz w:val="18"/>
          <w:szCs w:val="18"/>
        </w:rPr>
      </w:pPr>
      <w:r w:rsidRPr="00C63849">
        <w:rPr>
          <w:rFonts w:ascii="Times New Roman" w:hAnsi="Times New Roman" w:cs="Times New Roman"/>
          <w:sz w:val="18"/>
          <w:szCs w:val="18"/>
        </w:rPr>
        <w:t xml:space="preserve">4.5. В случае, если по итогам кадастровых работ (технической инвентаризации) </w:t>
      </w:r>
      <w:r w:rsidRPr="00C63849">
        <w:rPr>
          <w:rFonts w:ascii="Times New Roman" w:hAnsi="Times New Roman" w:cs="Times New Roman"/>
          <w:b/>
          <w:sz w:val="18"/>
          <w:szCs w:val="18"/>
        </w:rPr>
        <w:t>«Фактическая площадь» «Квартиры»</w:t>
      </w:r>
      <w:r w:rsidRPr="00C63849">
        <w:rPr>
          <w:rFonts w:ascii="Times New Roman" w:hAnsi="Times New Roman" w:cs="Times New Roman"/>
          <w:sz w:val="18"/>
          <w:szCs w:val="18"/>
        </w:rPr>
        <w:t xml:space="preserve"> или </w:t>
      </w:r>
      <w:r w:rsidRPr="00C63849">
        <w:rPr>
          <w:rFonts w:ascii="Times New Roman" w:hAnsi="Times New Roman" w:cs="Times New Roman"/>
          <w:b/>
          <w:sz w:val="18"/>
          <w:szCs w:val="18"/>
        </w:rPr>
        <w:t>«Фактическая площадь»</w:t>
      </w:r>
      <w:r w:rsidRPr="00C63849">
        <w:rPr>
          <w:rFonts w:ascii="Times New Roman" w:hAnsi="Times New Roman" w:cs="Times New Roman"/>
          <w:sz w:val="18"/>
          <w:szCs w:val="18"/>
        </w:rPr>
        <w:t xml:space="preserve"> балкона и лоджии </w:t>
      </w:r>
      <w:r w:rsidRPr="00C63849">
        <w:rPr>
          <w:rFonts w:ascii="Times New Roman" w:hAnsi="Times New Roman" w:cs="Times New Roman"/>
          <w:b/>
          <w:sz w:val="18"/>
          <w:szCs w:val="18"/>
        </w:rPr>
        <w:t>«Квартиры»</w:t>
      </w:r>
      <w:r w:rsidRPr="00C63849">
        <w:rPr>
          <w:rFonts w:ascii="Times New Roman" w:hAnsi="Times New Roman" w:cs="Times New Roman"/>
          <w:bCs/>
          <w:sz w:val="18"/>
          <w:szCs w:val="18"/>
        </w:rPr>
        <w:t>,</w:t>
      </w:r>
      <w:r w:rsidRPr="00C63849">
        <w:rPr>
          <w:rFonts w:ascii="Times New Roman" w:hAnsi="Times New Roman" w:cs="Times New Roman"/>
          <w:b/>
          <w:sz w:val="18"/>
          <w:szCs w:val="18"/>
        </w:rPr>
        <w:t xml:space="preserve"> </w:t>
      </w:r>
      <w:r w:rsidRPr="00C63849">
        <w:rPr>
          <w:rFonts w:ascii="Times New Roman" w:hAnsi="Times New Roman" w:cs="Times New Roman"/>
          <w:sz w:val="18"/>
          <w:szCs w:val="18"/>
        </w:rPr>
        <w:t xml:space="preserve">передаваемых </w:t>
      </w:r>
      <w:r w:rsidRPr="00C63849">
        <w:rPr>
          <w:rFonts w:ascii="Times New Roman" w:hAnsi="Times New Roman" w:cs="Times New Roman"/>
          <w:b/>
          <w:sz w:val="18"/>
          <w:szCs w:val="18"/>
        </w:rPr>
        <w:t>«Участнику долевого строительства»</w:t>
      </w:r>
      <w:r w:rsidRPr="00C63849">
        <w:rPr>
          <w:rFonts w:ascii="Times New Roman" w:hAnsi="Times New Roman" w:cs="Times New Roman"/>
          <w:bCs/>
          <w:sz w:val="18"/>
          <w:szCs w:val="18"/>
        </w:rPr>
        <w:t>,</w:t>
      </w:r>
      <w:r w:rsidRPr="00C63849">
        <w:rPr>
          <w:rFonts w:ascii="Times New Roman" w:hAnsi="Times New Roman" w:cs="Times New Roman"/>
          <w:b/>
          <w:sz w:val="18"/>
          <w:szCs w:val="18"/>
        </w:rPr>
        <w:t xml:space="preserve"> </w:t>
      </w:r>
      <w:r w:rsidRPr="00C63849">
        <w:rPr>
          <w:rFonts w:ascii="Times New Roman" w:hAnsi="Times New Roman" w:cs="Times New Roman"/>
          <w:sz w:val="18"/>
          <w:szCs w:val="18"/>
        </w:rPr>
        <w:t xml:space="preserve">окажется больше, чем в Приложении №2 по причинам, не связанным с внутренней отделкой и перепланировкой, </w:t>
      </w:r>
      <w:r w:rsidRPr="00C63849">
        <w:rPr>
          <w:rFonts w:ascii="Times New Roman" w:hAnsi="Times New Roman" w:cs="Times New Roman"/>
          <w:b/>
          <w:sz w:val="18"/>
          <w:szCs w:val="18"/>
        </w:rPr>
        <w:t>«Застройщик»</w:t>
      </w:r>
      <w:r w:rsidRPr="00C63849">
        <w:rPr>
          <w:rFonts w:ascii="Times New Roman" w:hAnsi="Times New Roman" w:cs="Times New Roman"/>
          <w:sz w:val="18"/>
          <w:szCs w:val="18"/>
        </w:rPr>
        <w:t xml:space="preserve"> вправе требовать соразмерного увеличения общей цены Договора, исходя из </w:t>
      </w:r>
      <w:r w:rsidRPr="00C63849">
        <w:rPr>
          <w:rFonts w:ascii="Times New Roman" w:hAnsi="Times New Roman" w:cs="Times New Roman"/>
          <w:bCs/>
          <w:iCs/>
          <w:sz w:val="18"/>
          <w:szCs w:val="18"/>
        </w:rPr>
        <w:t xml:space="preserve">стоимости </w:t>
      </w:r>
      <w:r w:rsidRPr="00C63849">
        <w:rPr>
          <w:rFonts w:ascii="Times New Roman" w:hAnsi="Times New Roman" w:cs="Times New Roman"/>
          <w:sz w:val="18"/>
          <w:szCs w:val="18"/>
        </w:rPr>
        <w:t>за один квадратный метр, указанной в п.4.6 настоящего Договора.</w:t>
      </w:r>
      <w:r w:rsidR="00505737">
        <w:rPr>
          <w:rFonts w:ascii="Times New Roman" w:hAnsi="Times New Roman" w:cs="Times New Roman"/>
          <w:sz w:val="18"/>
          <w:szCs w:val="18"/>
        </w:rPr>
        <w:t xml:space="preserve"> </w:t>
      </w:r>
      <w:r w:rsidR="00505737" w:rsidRPr="00505737">
        <w:rPr>
          <w:rFonts w:ascii="Times New Roman" w:hAnsi="Times New Roman" w:cs="Times New Roman"/>
          <w:sz w:val="18"/>
          <w:szCs w:val="18"/>
        </w:rPr>
        <w:t xml:space="preserve">В любом случае, данная сумма должна быть оплачена </w:t>
      </w:r>
      <w:r w:rsidR="00505737" w:rsidRPr="00505737">
        <w:rPr>
          <w:rFonts w:ascii="Times New Roman" w:hAnsi="Times New Roman" w:cs="Times New Roman"/>
          <w:b/>
          <w:bCs/>
          <w:sz w:val="18"/>
          <w:szCs w:val="18"/>
        </w:rPr>
        <w:t>«Участником долевого строительства»</w:t>
      </w:r>
      <w:r w:rsidR="00505737" w:rsidRPr="00505737">
        <w:rPr>
          <w:rFonts w:ascii="Times New Roman" w:hAnsi="Times New Roman" w:cs="Times New Roman"/>
          <w:sz w:val="18"/>
          <w:szCs w:val="18"/>
        </w:rPr>
        <w:t xml:space="preserve"> в течение 10 (десяти) рабочих дней с момента получения письменного уведомления </w:t>
      </w:r>
      <w:r w:rsidR="00505737" w:rsidRPr="00505737">
        <w:rPr>
          <w:rFonts w:ascii="Times New Roman" w:hAnsi="Times New Roman" w:cs="Times New Roman"/>
          <w:b/>
          <w:bCs/>
          <w:sz w:val="18"/>
          <w:szCs w:val="18"/>
        </w:rPr>
        <w:t>«Застройщика»</w:t>
      </w:r>
      <w:r w:rsidR="00505737" w:rsidRPr="00505737">
        <w:rPr>
          <w:rFonts w:ascii="Times New Roman" w:hAnsi="Times New Roman" w:cs="Times New Roman"/>
          <w:sz w:val="18"/>
          <w:szCs w:val="18"/>
        </w:rPr>
        <w:t xml:space="preserve"> об оплате соответствующей суммы в связи с фактическим увеличением цены Договора.</w:t>
      </w:r>
    </w:p>
    <w:p w14:paraId="73B138F2" w14:textId="45B46945" w:rsidR="00274471" w:rsidRPr="00C63849" w:rsidRDefault="00274471" w:rsidP="00274471">
      <w:pPr>
        <w:spacing w:after="0" w:line="240" w:lineRule="auto"/>
        <w:ind w:firstLine="709"/>
        <w:jc w:val="both"/>
        <w:rPr>
          <w:rFonts w:ascii="Times New Roman" w:hAnsi="Times New Roman" w:cs="Times New Roman"/>
          <w:sz w:val="18"/>
          <w:szCs w:val="18"/>
        </w:rPr>
      </w:pPr>
      <w:r w:rsidRPr="00C63849">
        <w:rPr>
          <w:rFonts w:ascii="Times New Roman" w:eastAsia="Arial" w:hAnsi="Times New Roman" w:cs="Times New Roman"/>
          <w:sz w:val="18"/>
          <w:szCs w:val="18"/>
        </w:rPr>
        <w:t xml:space="preserve">4.6. Стороны договорились, что дополнительные расчеты, предусмотренные п.п.4.4, 4.5. настоящего Договора, производятся исходя из стоимости одного квадратного метра </w:t>
      </w:r>
      <w:r w:rsidRPr="00C63849">
        <w:rPr>
          <w:rFonts w:ascii="Times New Roman" w:eastAsia="Arial" w:hAnsi="Times New Roman" w:cs="Times New Roman"/>
          <w:b/>
          <w:sz w:val="18"/>
          <w:szCs w:val="18"/>
        </w:rPr>
        <w:t xml:space="preserve">«Фактической площади» «Квартиры» </w:t>
      </w:r>
      <w:r w:rsidRPr="00C63849">
        <w:rPr>
          <w:rFonts w:ascii="Times New Roman" w:eastAsia="Arial" w:hAnsi="Times New Roman" w:cs="Times New Roman"/>
          <w:sz w:val="18"/>
          <w:szCs w:val="18"/>
        </w:rPr>
        <w:t xml:space="preserve">в сумме </w:t>
      </w:r>
      <w:r w:rsidR="002A361C" w:rsidRPr="00C63849">
        <w:rPr>
          <w:rFonts w:ascii="Times New Roman" w:eastAsia="Times New Roman" w:hAnsi="Times New Roman" w:cs="Times New Roman"/>
          <w:b/>
          <w:bCs/>
          <w:sz w:val="18"/>
          <w:szCs w:val="18"/>
        </w:rPr>
        <w:t>________________</w:t>
      </w:r>
      <w:r w:rsidRPr="00C63849">
        <w:rPr>
          <w:rFonts w:ascii="Times New Roman" w:eastAsia="Times New Roman" w:hAnsi="Times New Roman" w:cs="Times New Roman"/>
          <w:b/>
          <w:bCs/>
          <w:sz w:val="18"/>
          <w:szCs w:val="18"/>
        </w:rPr>
        <w:t xml:space="preserve"> (________________) рублей 00 копеек</w:t>
      </w:r>
      <w:r w:rsidRPr="00C63849">
        <w:rPr>
          <w:rFonts w:ascii="Times New Roman" w:eastAsia="Arial" w:hAnsi="Times New Roman" w:cs="Times New Roman"/>
          <w:bCs/>
          <w:sz w:val="18"/>
          <w:szCs w:val="18"/>
        </w:rPr>
        <w:t>,</w:t>
      </w:r>
      <w:r w:rsidRPr="00C63849">
        <w:rPr>
          <w:rFonts w:ascii="Times New Roman" w:eastAsia="Arial" w:hAnsi="Times New Roman" w:cs="Times New Roman"/>
          <w:b/>
          <w:sz w:val="18"/>
          <w:szCs w:val="18"/>
        </w:rPr>
        <w:t xml:space="preserve"> </w:t>
      </w:r>
      <w:r w:rsidRPr="00C63849">
        <w:rPr>
          <w:rFonts w:ascii="Times New Roman" w:eastAsia="Arial" w:hAnsi="Times New Roman" w:cs="Times New Roman"/>
          <w:sz w:val="18"/>
          <w:szCs w:val="18"/>
        </w:rPr>
        <w:t xml:space="preserve">стоимости одного квадратного метра </w:t>
      </w:r>
      <w:r w:rsidRPr="00C63849">
        <w:rPr>
          <w:rFonts w:ascii="Times New Roman" w:eastAsia="Arial" w:hAnsi="Times New Roman" w:cs="Times New Roman"/>
          <w:b/>
          <w:sz w:val="18"/>
          <w:szCs w:val="18"/>
        </w:rPr>
        <w:t>«Фактической площади»</w:t>
      </w:r>
      <w:r w:rsidRPr="00C63849">
        <w:rPr>
          <w:rFonts w:ascii="Times New Roman" w:eastAsia="Arial" w:hAnsi="Times New Roman" w:cs="Times New Roman"/>
          <w:sz w:val="18"/>
          <w:szCs w:val="18"/>
        </w:rPr>
        <w:t xml:space="preserve"> балконов и лоджии в сумме </w:t>
      </w:r>
      <w:r w:rsidRPr="00C63849">
        <w:rPr>
          <w:rFonts w:ascii="Times New Roman" w:eastAsia="Times New Roman" w:hAnsi="Times New Roman" w:cs="Times New Roman"/>
          <w:b/>
          <w:bCs/>
          <w:sz w:val="18"/>
          <w:szCs w:val="18"/>
        </w:rPr>
        <w:t>________________ (________________) рублей 00 копеек</w:t>
      </w:r>
      <w:r w:rsidRPr="00C63849">
        <w:rPr>
          <w:rFonts w:ascii="Times New Roman" w:eastAsia="Arial" w:hAnsi="Times New Roman" w:cs="Times New Roman"/>
          <w:b/>
          <w:sz w:val="18"/>
          <w:szCs w:val="18"/>
        </w:rPr>
        <w:t>.</w:t>
      </w:r>
    </w:p>
    <w:p w14:paraId="70E29D9D" w14:textId="4EDD7649" w:rsidR="00274471" w:rsidRPr="00C63849" w:rsidRDefault="00274471" w:rsidP="00274471">
      <w:pPr>
        <w:spacing w:after="0" w:line="240" w:lineRule="auto"/>
        <w:ind w:firstLine="709"/>
        <w:jc w:val="both"/>
        <w:rPr>
          <w:rFonts w:ascii="Times New Roman" w:eastAsia="Arial" w:hAnsi="Times New Roman" w:cs="Times New Roman"/>
          <w:b/>
          <w:bCs/>
          <w:sz w:val="18"/>
          <w:szCs w:val="18"/>
        </w:rPr>
      </w:pPr>
      <w:r w:rsidRPr="00C63849">
        <w:rPr>
          <w:rFonts w:ascii="Times New Roman" w:hAnsi="Times New Roman" w:cs="Times New Roman"/>
          <w:sz w:val="18"/>
          <w:szCs w:val="18"/>
        </w:rPr>
        <w:t>4.7. Рассчитанную в соответствии с п</w:t>
      </w:r>
      <w:r w:rsidR="00900159" w:rsidRPr="00C63849">
        <w:rPr>
          <w:rFonts w:ascii="Times New Roman" w:hAnsi="Times New Roman" w:cs="Times New Roman"/>
          <w:sz w:val="18"/>
          <w:szCs w:val="18"/>
        </w:rPr>
        <w:t>.</w:t>
      </w:r>
      <w:r w:rsidRPr="00C63849">
        <w:rPr>
          <w:rFonts w:ascii="Times New Roman" w:hAnsi="Times New Roman" w:cs="Times New Roman"/>
          <w:sz w:val="18"/>
          <w:szCs w:val="18"/>
        </w:rPr>
        <w:t>4.5. сумму «</w:t>
      </w:r>
      <w:r w:rsidRPr="00C63849">
        <w:rPr>
          <w:rFonts w:ascii="Times New Roman" w:hAnsi="Times New Roman" w:cs="Times New Roman"/>
          <w:b/>
          <w:bCs/>
          <w:sz w:val="18"/>
          <w:szCs w:val="18"/>
        </w:rPr>
        <w:t>Участник долевого строительства»</w:t>
      </w:r>
      <w:r w:rsidRPr="00C63849">
        <w:rPr>
          <w:rFonts w:ascii="Times New Roman" w:hAnsi="Times New Roman" w:cs="Times New Roman"/>
          <w:sz w:val="18"/>
          <w:szCs w:val="18"/>
        </w:rPr>
        <w:t xml:space="preserve"> обязуется оплатить путем безналичного перечисления денежных средств по реквизитам </w:t>
      </w:r>
      <w:r w:rsidR="0024252D" w:rsidRPr="00C63849">
        <w:rPr>
          <w:rFonts w:ascii="Times New Roman" w:hAnsi="Times New Roman" w:cs="Times New Roman"/>
          <w:b/>
          <w:bCs/>
          <w:sz w:val="18"/>
          <w:szCs w:val="18"/>
        </w:rPr>
        <w:t>«</w:t>
      </w:r>
      <w:r w:rsidRPr="00C63849">
        <w:rPr>
          <w:rFonts w:ascii="Times New Roman" w:hAnsi="Times New Roman" w:cs="Times New Roman"/>
          <w:b/>
          <w:bCs/>
          <w:sz w:val="18"/>
          <w:szCs w:val="18"/>
        </w:rPr>
        <w:t>Застройщика</w:t>
      </w:r>
      <w:r w:rsidR="0024252D" w:rsidRPr="00C63849">
        <w:rPr>
          <w:rFonts w:ascii="Times New Roman" w:hAnsi="Times New Roman" w:cs="Times New Roman"/>
          <w:b/>
          <w:bCs/>
          <w:sz w:val="18"/>
          <w:szCs w:val="18"/>
        </w:rPr>
        <w:t>»</w:t>
      </w:r>
      <w:r w:rsidRPr="00C63849">
        <w:rPr>
          <w:rFonts w:ascii="Times New Roman" w:hAnsi="Times New Roman" w:cs="Times New Roman"/>
          <w:sz w:val="18"/>
          <w:szCs w:val="18"/>
        </w:rPr>
        <w:t>, указанным в настоящем Договоре, до подписания Сторонами Акта приема-передачи «</w:t>
      </w:r>
      <w:r w:rsidRPr="00C63849">
        <w:rPr>
          <w:rFonts w:ascii="Times New Roman" w:hAnsi="Times New Roman" w:cs="Times New Roman"/>
          <w:b/>
          <w:bCs/>
          <w:sz w:val="18"/>
          <w:szCs w:val="18"/>
        </w:rPr>
        <w:t>Объекта долевого строительства»</w:t>
      </w:r>
      <w:r w:rsidRPr="00C63849">
        <w:rPr>
          <w:rFonts w:ascii="Times New Roman" w:hAnsi="Times New Roman" w:cs="Times New Roman"/>
          <w:sz w:val="18"/>
          <w:szCs w:val="18"/>
        </w:rPr>
        <w:t>. По согласованию Сторон, Акт приема-передачи может быть оформлен Сторонами с указанием суммы задолженности, возникшей за увеличение фактической площади и рассчитанной в соответствии с п.4.5. договора, а также срока, в течение которого «</w:t>
      </w:r>
      <w:r w:rsidRPr="00C63849">
        <w:rPr>
          <w:rFonts w:ascii="Times New Roman" w:hAnsi="Times New Roman" w:cs="Times New Roman"/>
          <w:b/>
          <w:bCs/>
          <w:sz w:val="18"/>
          <w:szCs w:val="18"/>
        </w:rPr>
        <w:t>Участник долевого строительства»</w:t>
      </w:r>
      <w:r w:rsidRPr="00C63849">
        <w:rPr>
          <w:rFonts w:ascii="Times New Roman" w:hAnsi="Times New Roman" w:cs="Times New Roman"/>
          <w:sz w:val="18"/>
          <w:szCs w:val="18"/>
        </w:rPr>
        <w:t xml:space="preserve"> обязуется эту сумму оплатить. </w:t>
      </w:r>
    </w:p>
    <w:p w14:paraId="40C57A0F" w14:textId="75DC32DA" w:rsidR="00274471" w:rsidRPr="00C63849" w:rsidRDefault="00274471" w:rsidP="00274471">
      <w:pPr>
        <w:spacing w:after="0" w:line="240" w:lineRule="auto"/>
        <w:ind w:firstLine="709"/>
        <w:jc w:val="both"/>
        <w:rPr>
          <w:rFonts w:ascii="Times New Roman" w:eastAsia="Arial" w:hAnsi="Times New Roman" w:cs="Times New Roman"/>
          <w:b/>
          <w:bCs/>
          <w:sz w:val="18"/>
          <w:szCs w:val="18"/>
        </w:rPr>
      </w:pPr>
      <w:r w:rsidRPr="00C63849">
        <w:rPr>
          <w:rFonts w:ascii="Times New Roman" w:eastAsia="Arial" w:hAnsi="Times New Roman" w:cs="Times New Roman"/>
          <w:bCs/>
          <w:sz w:val="18"/>
          <w:szCs w:val="18"/>
        </w:rPr>
        <w:t>4.8.</w:t>
      </w:r>
      <w:r w:rsidRPr="00C63849">
        <w:rPr>
          <w:rFonts w:ascii="Times New Roman" w:eastAsia="Arial" w:hAnsi="Times New Roman" w:cs="Times New Roman"/>
          <w:b/>
          <w:bCs/>
          <w:sz w:val="18"/>
          <w:szCs w:val="18"/>
        </w:rPr>
        <w:t xml:space="preserve"> </w:t>
      </w:r>
      <w:r w:rsidRPr="00C63849">
        <w:rPr>
          <w:rFonts w:ascii="Times New Roman" w:eastAsia="Arial" w:hAnsi="Times New Roman" w:cs="Times New Roman"/>
          <w:bCs/>
          <w:sz w:val="18"/>
          <w:szCs w:val="18"/>
        </w:rPr>
        <w:t>Стороны определили, что при осуществлении расчетов по настоящему Договору в платежных документах о перечислении сумм должно быть указанно: «Оплата за жилое (нежилое) помещение, по договору участия в долевом строительстве</w:t>
      </w:r>
      <w:r w:rsidRPr="00C63849">
        <w:rPr>
          <w:rFonts w:ascii="Times New Roman" w:eastAsia="Arial" w:hAnsi="Times New Roman" w:cs="Times New Roman"/>
          <w:b/>
          <w:bCs/>
          <w:sz w:val="18"/>
          <w:szCs w:val="18"/>
        </w:rPr>
        <w:t xml:space="preserve"> </w:t>
      </w:r>
      <w:r w:rsidRPr="00C63849">
        <w:rPr>
          <w:rFonts w:ascii="Times New Roman" w:hAnsi="Times New Roman" w:cs="Times New Roman"/>
          <w:b/>
          <w:bCs/>
          <w:sz w:val="18"/>
          <w:szCs w:val="18"/>
        </w:rPr>
        <w:t xml:space="preserve">№ </w:t>
      </w:r>
      <w:r w:rsidR="00640B19" w:rsidRPr="00C63849">
        <w:rPr>
          <w:rFonts w:ascii="Times New Roman" w:hAnsi="Times New Roman" w:cs="Times New Roman"/>
          <w:b/>
          <w:bCs/>
          <w:sz w:val="18"/>
          <w:szCs w:val="18"/>
        </w:rPr>
        <w:t>_______________</w:t>
      </w:r>
      <w:r w:rsidRPr="00C63849">
        <w:rPr>
          <w:rFonts w:ascii="Times New Roman" w:hAnsi="Times New Roman" w:cs="Times New Roman"/>
          <w:b/>
          <w:bCs/>
          <w:sz w:val="18"/>
          <w:szCs w:val="18"/>
        </w:rPr>
        <w:t xml:space="preserve"> </w:t>
      </w:r>
      <w:r w:rsidRPr="00C63849">
        <w:rPr>
          <w:rFonts w:ascii="Times New Roman" w:eastAsia="Arial" w:hAnsi="Times New Roman" w:cs="Times New Roman"/>
          <w:b/>
          <w:bCs/>
          <w:sz w:val="18"/>
          <w:szCs w:val="18"/>
        </w:rPr>
        <w:t>от</w:t>
      </w:r>
      <w:r w:rsidR="00850B6B" w:rsidRPr="00C63849">
        <w:rPr>
          <w:rFonts w:ascii="Times New Roman" w:hAnsi="Times New Roman" w:cs="Times New Roman"/>
          <w:b/>
          <w:bCs/>
          <w:sz w:val="18"/>
          <w:szCs w:val="18"/>
        </w:rPr>
        <w:t xml:space="preserve"> </w:t>
      </w:r>
      <w:r w:rsidR="00B55A5B" w:rsidRPr="00C63849">
        <w:rPr>
          <w:rFonts w:ascii="Times New Roman" w:hAnsi="Times New Roman" w:cs="Times New Roman"/>
          <w:b/>
          <w:bCs/>
          <w:sz w:val="18"/>
          <w:szCs w:val="18"/>
        </w:rPr>
        <w:t>__________ г.</w:t>
      </w:r>
      <w:r w:rsidRPr="00C63849">
        <w:rPr>
          <w:rFonts w:ascii="Times New Roman" w:hAnsi="Times New Roman" w:cs="Times New Roman"/>
          <w:b/>
          <w:bCs/>
          <w:sz w:val="18"/>
          <w:szCs w:val="18"/>
        </w:rPr>
        <w:t xml:space="preserve">, </w:t>
      </w:r>
      <w:r w:rsidRPr="00C63849">
        <w:rPr>
          <w:rFonts w:ascii="Times New Roman" w:eastAsia="Arial" w:hAnsi="Times New Roman" w:cs="Times New Roman"/>
          <w:bCs/>
          <w:sz w:val="18"/>
          <w:szCs w:val="18"/>
        </w:rPr>
        <w:t>НДС не облагается.</w:t>
      </w:r>
      <w:r w:rsidRPr="00C63849">
        <w:rPr>
          <w:rFonts w:ascii="Times New Roman" w:eastAsia="Arial" w:hAnsi="Times New Roman" w:cs="Times New Roman"/>
          <w:b/>
          <w:bCs/>
          <w:sz w:val="18"/>
          <w:szCs w:val="18"/>
        </w:rPr>
        <w:t xml:space="preserve"> </w:t>
      </w:r>
    </w:p>
    <w:p w14:paraId="6FF2039D" w14:textId="05992EFD" w:rsidR="00F112C3" w:rsidRPr="00F112C3" w:rsidRDefault="00F112C3" w:rsidP="00F112C3">
      <w:pPr>
        <w:spacing w:after="0" w:line="240" w:lineRule="auto"/>
        <w:ind w:firstLine="709"/>
        <w:jc w:val="both"/>
        <w:rPr>
          <w:rFonts w:ascii="Times New Roman" w:hAnsi="Times New Roman"/>
          <w:color w:val="000000"/>
          <w:sz w:val="18"/>
        </w:rPr>
      </w:pPr>
      <w:r w:rsidRPr="00F112C3">
        <w:rPr>
          <w:rFonts w:ascii="Times New Roman" w:hAnsi="Times New Roman"/>
          <w:color w:val="000000"/>
          <w:sz w:val="18"/>
        </w:rPr>
        <w:t>4.9. «</w:t>
      </w:r>
      <w:r w:rsidRPr="00F112C3">
        <w:rPr>
          <w:rFonts w:ascii="Times New Roman" w:hAnsi="Times New Roman"/>
          <w:b/>
          <w:color w:val="000000"/>
          <w:sz w:val="18"/>
        </w:rPr>
        <w:t>Участник долевого строительства»</w:t>
      </w:r>
      <w:r w:rsidRPr="00F112C3">
        <w:rPr>
          <w:rFonts w:ascii="Times New Roman" w:hAnsi="Times New Roman"/>
          <w:color w:val="000000"/>
          <w:sz w:val="18"/>
        </w:rPr>
        <w:t xml:space="preserve"> признает, что денежные средства, подлежащие в счет уплаты основной Цены Договора, обусловленной п. 4.1., им в обязательном порядке вносятся на специальный эскроу счет, открытый в </w:t>
      </w:r>
      <w:r w:rsidRPr="001A19DB">
        <w:rPr>
          <w:rFonts w:ascii="Times New Roman" w:eastAsia="Arial" w:hAnsi="Times New Roman" w:cs="Times New Roman"/>
          <w:bCs/>
          <w:color w:val="000000"/>
          <w:sz w:val="18"/>
          <w:szCs w:val="18"/>
        </w:rPr>
        <w:t xml:space="preserve">Уполномоченном </w:t>
      </w:r>
      <w:r w:rsidRPr="00F112C3">
        <w:rPr>
          <w:rFonts w:ascii="Times New Roman" w:hAnsi="Times New Roman"/>
          <w:color w:val="000000"/>
          <w:sz w:val="18"/>
        </w:rPr>
        <w:t xml:space="preserve">банке (эскроу-агенте) по Договору счета эскроу, заключаемому для учета и блокирования денежных средств, полученных </w:t>
      </w:r>
      <w:r w:rsidRPr="001A19DB">
        <w:rPr>
          <w:rFonts w:ascii="Times New Roman" w:eastAsia="Arial" w:hAnsi="Times New Roman" w:cs="Times New Roman"/>
          <w:bCs/>
          <w:color w:val="000000"/>
          <w:sz w:val="18"/>
          <w:szCs w:val="18"/>
        </w:rPr>
        <w:t>Эскроу-агентом</w:t>
      </w:r>
      <w:r w:rsidRPr="00F112C3">
        <w:rPr>
          <w:rFonts w:ascii="Times New Roman" w:hAnsi="Times New Roman"/>
          <w:color w:val="000000"/>
          <w:sz w:val="18"/>
        </w:rPr>
        <w:t xml:space="preserve"> от владельца счета – «</w:t>
      </w:r>
      <w:r w:rsidRPr="00F112C3">
        <w:rPr>
          <w:rFonts w:ascii="Times New Roman" w:hAnsi="Times New Roman"/>
          <w:b/>
          <w:color w:val="000000"/>
          <w:sz w:val="18"/>
        </w:rPr>
        <w:t>Участника долевого строительства»</w:t>
      </w:r>
      <w:r w:rsidRPr="00F112C3">
        <w:rPr>
          <w:rFonts w:ascii="Times New Roman" w:hAnsi="Times New Roman"/>
          <w:color w:val="000000"/>
          <w:sz w:val="18"/>
        </w:rPr>
        <w:t xml:space="preserve">. </w:t>
      </w:r>
    </w:p>
    <w:p w14:paraId="598B4600" w14:textId="7E26A36A" w:rsidR="00274471" w:rsidRPr="00C63849" w:rsidRDefault="00274471" w:rsidP="00274471">
      <w:pPr>
        <w:spacing w:after="0" w:line="240" w:lineRule="auto"/>
        <w:ind w:firstLine="709"/>
        <w:jc w:val="both"/>
        <w:rPr>
          <w:rFonts w:ascii="Times New Roman" w:eastAsia="Arial" w:hAnsi="Times New Roman" w:cs="Times New Roman"/>
          <w:bCs/>
          <w:sz w:val="18"/>
          <w:szCs w:val="18"/>
        </w:rPr>
      </w:pPr>
      <w:r w:rsidRPr="00C63849">
        <w:rPr>
          <w:rFonts w:ascii="Times New Roman" w:eastAsia="Arial" w:hAnsi="Times New Roman" w:cs="Times New Roman"/>
          <w:bCs/>
          <w:sz w:val="18"/>
          <w:szCs w:val="18"/>
        </w:rPr>
        <w:t>Денежные средства, подлежащие уплате в счет погашения задолженности, образовавшейся у «</w:t>
      </w:r>
      <w:r w:rsidRPr="00C63849">
        <w:rPr>
          <w:rFonts w:ascii="Times New Roman" w:eastAsia="Arial" w:hAnsi="Times New Roman" w:cs="Times New Roman"/>
          <w:b/>
          <w:sz w:val="18"/>
          <w:szCs w:val="18"/>
        </w:rPr>
        <w:t>Участника долевого строительства»</w:t>
      </w:r>
      <w:r w:rsidRPr="00C63849">
        <w:rPr>
          <w:rFonts w:ascii="Times New Roman" w:eastAsia="Arial" w:hAnsi="Times New Roman" w:cs="Times New Roman"/>
          <w:bCs/>
          <w:sz w:val="18"/>
          <w:szCs w:val="18"/>
        </w:rPr>
        <w:t xml:space="preserve"> по результатам кадастровых работ (технической инвентаризации) (п.4.5. </w:t>
      </w:r>
      <w:r w:rsidR="00505737">
        <w:rPr>
          <w:rFonts w:ascii="Times New Roman" w:eastAsia="Arial" w:hAnsi="Times New Roman" w:cs="Times New Roman"/>
          <w:bCs/>
          <w:sz w:val="18"/>
          <w:szCs w:val="18"/>
        </w:rPr>
        <w:t>Д</w:t>
      </w:r>
      <w:r w:rsidRPr="00C63849">
        <w:rPr>
          <w:rFonts w:ascii="Times New Roman" w:eastAsia="Arial" w:hAnsi="Times New Roman" w:cs="Times New Roman"/>
          <w:bCs/>
          <w:sz w:val="18"/>
          <w:szCs w:val="18"/>
        </w:rPr>
        <w:t>оговора), «</w:t>
      </w:r>
      <w:r w:rsidRPr="00C63849">
        <w:rPr>
          <w:rFonts w:ascii="Times New Roman" w:eastAsia="Arial" w:hAnsi="Times New Roman" w:cs="Times New Roman"/>
          <w:b/>
          <w:sz w:val="18"/>
          <w:szCs w:val="18"/>
        </w:rPr>
        <w:t>Участник долевого строительства»</w:t>
      </w:r>
      <w:r w:rsidRPr="00C63849">
        <w:rPr>
          <w:rFonts w:ascii="Times New Roman" w:eastAsia="Arial" w:hAnsi="Times New Roman" w:cs="Times New Roman"/>
          <w:bCs/>
          <w:sz w:val="18"/>
          <w:szCs w:val="18"/>
        </w:rPr>
        <w:t xml:space="preserve"> вносит непосредственно на расчетный счет </w:t>
      </w:r>
      <w:r w:rsidR="0024252D" w:rsidRPr="00C63849">
        <w:rPr>
          <w:rFonts w:ascii="Times New Roman" w:eastAsia="Arial" w:hAnsi="Times New Roman" w:cs="Times New Roman"/>
          <w:b/>
          <w:sz w:val="18"/>
          <w:szCs w:val="18"/>
        </w:rPr>
        <w:t>«</w:t>
      </w:r>
      <w:r w:rsidRPr="00C63849">
        <w:rPr>
          <w:rFonts w:ascii="Times New Roman" w:eastAsia="Arial" w:hAnsi="Times New Roman" w:cs="Times New Roman"/>
          <w:b/>
          <w:sz w:val="18"/>
          <w:szCs w:val="18"/>
        </w:rPr>
        <w:t>Застройщика</w:t>
      </w:r>
      <w:r w:rsidR="0024252D" w:rsidRPr="00C63849">
        <w:rPr>
          <w:rFonts w:ascii="Times New Roman" w:eastAsia="Arial" w:hAnsi="Times New Roman" w:cs="Times New Roman"/>
          <w:b/>
          <w:sz w:val="18"/>
          <w:szCs w:val="18"/>
        </w:rPr>
        <w:t>»</w:t>
      </w:r>
      <w:r w:rsidRPr="00C63849">
        <w:rPr>
          <w:rFonts w:ascii="Times New Roman" w:eastAsia="Arial" w:hAnsi="Times New Roman" w:cs="Times New Roman"/>
          <w:bCs/>
          <w:sz w:val="18"/>
          <w:szCs w:val="18"/>
        </w:rPr>
        <w:t xml:space="preserve">, указанный в реквизитах настоящего Договора (Раздел 13). </w:t>
      </w:r>
    </w:p>
    <w:p w14:paraId="4F0962D0" w14:textId="22838538" w:rsidR="00274471" w:rsidRPr="00C63849" w:rsidRDefault="00274471" w:rsidP="00274471">
      <w:pPr>
        <w:spacing w:after="0" w:line="240" w:lineRule="auto"/>
        <w:ind w:firstLine="709"/>
        <w:jc w:val="both"/>
        <w:rPr>
          <w:rFonts w:ascii="Times New Roman" w:eastAsia="Arial" w:hAnsi="Times New Roman" w:cs="Times New Roman"/>
          <w:bCs/>
          <w:sz w:val="18"/>
          <w:szCs w:val="18"/>
        </w:rPr>
      </w:pPr>
      <w:r w:rsidRPr="00C63849">
        <w:rPr>
          <w:rFonts w:ascii="Times New Roman" w:eastAsia="Arial" w:hAnsi="Times New Roman" w:cs="Times New Roman"/>
          <w:bCs/>
          <w:sz w:val="18"/>
          <w:szCs w:val="18"/>
        </w:rPr>
        <w:t>4.9.1. В случае внесения «</w:t>
      </w:r>
      <w:r w:rsidRPr="00C63849">
        <w:rPr>
          <w:rFonts w:ascii="Times New Roman" w:eastAsia="Arial" w:hAnsi="Times New Roman" w:cs="Times New Roman"/>
          <w:b/>
          <w:sz w:val="18"/>
          <w:szCs w:val="18"/>
        </w:rPr>
        <w:t>Участником долевого строительства»</w:t>
      </w:r>
      <w:r w:rsidRPr="00C63849">
        <w:rPr>
          <w:rFonts w:ascii="Times New Roman" w:eastAsia="Arial" w:hAnsi="Times New Roman" w:cs="Times New Roman"/>
          <w:bCs/>
          <w:sz w:val="18"/>
          <w:szCs w:val="18"/>
        </w:rPr>
        <w:t xml:space="preserve"> денежных средств в</w:t>
      </w:r>
      <w:r w:rsidR="00505737">
        <w:rPr>
          <w:rFonts w:ascii="Times New Roman" w:eastAsia="Arial" w:hAnsi="Times New Roman" w:cs="Times New Roman"/>
          <w:bCs/>
          <w:sz w:val="18"/>
          <w:szCs w:val="18"/>
        </w:rPr>
        <w:t xml:space="preserve"> счет уплаты</w:t>
      </w:r>
      <w:r w:rsidRPr="00C63849">
        <w:rPr>
          <w:rFonts w:ascii="Times New Roman" w:eastAsia="Arial" w:hAnsi="Times New Roman" w:cs="Times New Roman"/>
          <w:bCs/>
          <w:sz w:val="18"/>
          <w:szCs w:val="18"/>
        </w:rPr>
        <w:t xml:space="preserve"> основной цены Договора не на счет эскроу, а на иной счет (расчетный счет </w:t>
      </w:r>
      <w:r w:rsidR="0024252D" w:rsidRPr="00C63849">
        <w:rPr>
          <w:rFonts w:ascii="Times New Roman" w:eastAsia="Arial" w:hAnsi="Times New Roman" w:cs="Times New Roman"/>
          <w:b/>
          <w:sz w:val="18"/>
          <w:szCs w:val="18"/>
        </w:rPr>
        <w:t>«</w:t>
      </w:r>
      <w:r w:rsidRPr="00C63849">
        <w:rPr>
          <w:rFonts w:ascii="Times New Roman" w:eastAsia="Arial" w:hAnsi="Times New Roman" w:cs="Times New Roman"/>
          <w:b/>
          <w:sz w:val="18"/>
          <w:szCs w:val="18"/>
        </w:rPr>
        <w:t>Застройщика</w:t>
      </w:r>
      <w:r w:rsidR="0024252D" w:rsidRPr="00C63849">
        <w:rPr>
          <w:rFonts w:ascii="Times New Roman" w:eastAsia="Arial" w:hAnsi="Times New Roman" w:cs="Times New Roman"/>
          <w:b/>
          <w:sz w:val="18"/>
          <w:szCs w:val="18"/>
        </w:rPr>
        <w:t>»</w:t>
      </w:r>
      <w:r w:rsidRPr="00C63849">
        <w:rPr>
          <w:rFonts w:ascii="Times New Roman" w:eastAsia="Arial" w:hAnsi="Times New Roman" w:cs="Times New Roman"/>
          <w:bCs/>
          <w:sz w:val="18"/>
          <w:szCs w:val="18"/>
        </w:rPr>
        <w:t xml:space="preserve"> и др.), «</w:t>
      </w:r>
      <w:r w:rsidRPr="00C63849">
        <w:rPr>
          <w:rFonts w:ascii="Times New Roman" w:eastAsia="Arial" w:hAnsi="Times New Roman" w:cs="Times New Roman"/>
          <w:b/>
          <w:sz w:val="18"/>
          <w:szCs w:val="18"/>
        </w:rPr>
        <w:t>Участник долевого строительства»</w:t>
      </w:r>
      <w:r w:rsidRPr="00C63849">
        <w:rPr>
          <w:rFonts w:ascii="Times New Roman" w:eastAsia="Arial" w:hAnsi="Times New Roman" w:cs="Times New Roman"/>
          <w:bCs/>
          <w:sz w:val="18"/>
          <w:szCs w:val="18"/>
        </w:rPr>
        <w:t xml:space="preserve"> несет риск связанных с этим неблагоприятных последствий, в том числе «</w:t>
      </w:r>
      <w:r w:rsidRPr="00C63849">
        <w:rPr>
          <w:rFonts w:ascii="Times New Roman" w:eastAsia="Arial" w:hAnsi="Times New Roman" w:cs="Times New Roman"/>
          <w:b/>
          <w:sz w:val="18"/>
          <w:szCs w:val="18"/>
        </w:rPr>
        <w:t>Участник долевого строительства»</w:t>
      </w:r>
      <w:r w:rsidRPr="00C63849">
        <w:rPr>
          <w:rFonts w:ascii="Times New Roman" w:eastAsia="Arial" w:hAnsi="Times New Roman" w:cs="Times New Roman"/>
          <w:bCs/>
          <w:sz w:val="18"/>
          <w:szCs w:val="18"/>
        </w:rPr>
        <w:t xml:space="preserve"> обязан возместить </w:t>
      </w:r>
      <w:r w:rsidR="0024252D" w:rsidRPr="00C63849">
        <w:rPr>
          <w:rFonts w:ascii="Times New Roman" w:eastAsia="Arial" w:hAnsi="Times New Roman" w:cs="Times New Roman"/>
          <w:b/>
          <w:sz w:val="18"/>
          <w:szCs w:val="18"/>
        </w:rPr>
        <w:t>«</w:t>
      </w:r>
      <w:r w:rsidRPr="00C63849">
        <w:rPr>
          <w:rFonts w:ascii="Times New Roman" w:eastAsia="Arial" w:hAnsi="Times New Roman" w:cs="Times New Roman"/>
          <w:b/>
          <w:sz w:val="18"/>
          <w:szCs w:val="18"/>
        </w:rPr>
        <w:t>Застройщику</w:t>
      </w:r>
      <w:r w:rsidR="0024252D" w:rsidRPr="00C63849">
        <w:rPr>
          <w:rFonts w:ascii="Times New Roman" w:eastAsia="Arial" w:hAnsi="Times New Roman" w:cs="Times New Roman"/>
          <w:b/>
          <w:sz w:val="18"/>
          <w:szCs w:val="18"/>
        </w:rPr>
        <w:t>»</w:t>
      </w:r>
      <w:r w:rsidRPr="00C63849">
        <w:rPr>
          <w:rFonts w:ascii="Times New Roman" w:eastAsia="Arial" w:hAnsi="Times New Roman" w:cs="Times New Roman"/>
          <w:bCs/>
          <w:sz w:val="18"/>
          <w:szCs w:val="18"/>
        </w:rPr>
        <w:t xml:space="preserve"> все расходы, понесенные </w:t>
      </w:r>
      <w:r w:rsidR="0024252D" w:rsidRPr="00C63849">
        <w:rPr>
          <w:rFonts w:ascii="Times New Roman" w:eastAsia="Arial" w:hAnsi="Times New Roman" w:cs="Times New Roman"/>
          <w:b/>
          <w:sz w:val="18"/>
          <w:szCs w:val="18"/>
        </w:rPr>
        <w:t>«</w:t>
      </w:r>
      <w:r w:rsidRPr="00C63849">
        <w:rPr>
          <w:rFonts w:ascii="Times New Roman" w:eastAsia="Arial" w:hAnsi="Times New Roman" w:cs="Times New Roman"/>
          <w:b/>
          <w:sz w:val="18"/>
          <w:szCs w:val="18"/>
        </w:rPr>
        <w:t>Застройщиком</w:t>
      </w:r>
      <w:r w:rsidR="0024252D" w:rsidRPr="00C63849">
        <w:rPr>
          <w:rFonts w:ascii="Times New Roman" w:eastAsia="Arial" w:hAnsi="Times New Roman" w:cs="Times New Roman"/>
          <w:b/>
          <w:sz w:val="18"/>
          <w:szCs w:val="18"/>
        </w:rPr>
        <w:t>»</w:t>
      </w:r>
      <w:r w:rsidRPr="00C63849">
        <w:rPr>
          <w:rFonts w:ascii="Times New Roman" w:eastAsia="Arial" w:hAnsi="Times New Roman" w:cs="Times New Roman"/>
          <w:bCs/>
          <w:sz w:val="18"/>
          <w:szCs w:val="18"/>
        </w:rPr>
        <w:t xml:space="preserve"> при возврате ошибочно внесенных «</w:t>
      </w:r>
      <w:r w:rsidRPr="00C63849">
        <w:rPr>
          <w:rFonts w:ascii="Times New Roman" w:eastAsia="Arial" w:hAnsi="Times New Roman" w:cs="Times New Roman"/>
          <w:b/>
          <w:sz w:val="18"/>
          <w:szCs w:val="18"/>
        </w:rPr>
        <w:t>Участником долевого строительства»</w:t>
      </w:r>
      <w:r w:rsidRPr="00C63849">
        <w:rPr>
          <w:rFonts w:ascii="Times New Roman" w:eastAsia="Arial" w:hAnsi="Times New Roman" w:cs="Times New Roman"/>
          <w:bCs/>
          <w:sz w:val="18"/>
          <w:szCs w:val="18"/>
        </w:rPr>
        <w:t xml:space="preserve"> денежных средств (комиссионное вознаграждение банка и пр.).</w:t>
      </w:r>
    </w:p>
    <w:p w14:paraId="3620A639" w14:textId="05A1516F" w:rsidR="00274471" w:rsidRPr="00C63849" w:rsidRDefault="00274471" w:rsidP="00274471">
      <w:pPr>
        <w:spacing w:after="0" w:line="240" w:lineRule="auto"/>
        <w:ind w:firstLine="709"/>
        <w:jc w:val="both"/>
        <w:rPr>
          <w:rFonts w:ascii="Times New Roman" w:eastAsia="Arial" w:hAnsi="Times New Roman" w:cs="Times New Roman"/>
          <w:bCs/>
          <w:sz w:val="18"/>
          <w:szCs w:val="18"/>
        </w:rPr>
      </w:pPr>
      <w:r w:rsidRPr="00C63849">
        <w:rPr>
          <w:rFonts w:ascii="Times New Roman" w:eastAsia="Arial" w:hAnsi="Times New Roman" w:cs="Times New Roman"/>
          <w:bCs/>
          <w:sz w:val="18"/>
          <w:szCs w:val="18"/>
        </w:rPr>
        <w:t xml:space="preserve">4.10. </w:t>
      </w:r>
      <w:r w:rsidRPr="00C63849">
        <w:rPr>
          <w:rFonts w:ascii="Times New Roman" w:eastAsia="Arial" w:hAnsi="Times New Roman" w:cs="Times New Roman"/>
          <w:b/>
          <w:bCs/>
          <w:sz w:val="18"/>
          <w:szCs w:val="18"/>
        </w:rPr>
        <w:t>«Участник долевого строительства»</w:t>
      </w:r>
      <w:r w:rsidRPr="00C63849">
        <w:rPr>
          <w:rFonts w:ascii="Times New Roman" w:eastAsia="Arial" w:hAnsi="Times New Roman" w:cs="Times New Roman"/>
          <w:bCs/>
          <w:sz w:val="18"/>
          <w:szCs w:val="18"/>
        </w:rPr>
        <w:t xml:space="preserve"> не имеет права осуществлять любые платежи по Договору до даты государственной регистрации настоящего Договора</w:t>
      </w:r>
      <w:r w:rsidR="00505737">
        <w:rPr>
          <w:rFonts w:ascii="Times New Roman" w:eastAsia="Arial" w:hAnsi="Times New Roman" w:cs="Times New Roman"/>
          <w:bCs/>
          <w:sz w:val="18"/>
          <w:szCs w:val="18"/>
        </w:rPr>
        <w:t xml:space="preserve">, </w:t>
      </w:r>
      <w:r w:rsidR="00505737" w:rsidRPr="00505737">
        <w:rPr>
          <w:rFonts w:ascii="Times New Roman" w:eastAsia="Arial" w:hAnsi="Times New Roman" w:cs="Times New Roman"/>
          <w:bCs/>
          <w:sz w:val="18"/>
          <w:szCs w:val="18"/>
        </w:rPr>
        <w:t>а именно вносить денежные средства на счет эскроу, открытый в соответствии с условиями настоящего Договора.</w:t>
      </w:r>
      <w:r w:rsidRPr="00C63849">
        <w:rPr>
          <w:rFonts w:ascii="Times New Roman" w:eastAsia="Arial" w:hAnsi="Times New Roman" w:cs="Times New Roman"/>
          <w:bCs/>
          <w:sz w:val="18"/>
          <w:szCs w:val="18"/>
        </w:rPr>
        <w:t xml:space="preserve"> В случае оплаты </w:t>
      </w:r>
      <w:r w:rsidRPr="00C63849">
        <w:rPr>
          <w:rFonts w:ascii="Times New Roman" w:eastAsia="Arial" w:hAnsi="Times New Roman" w:cs="Times New Roman"/>
          <w:b/>
          <w:bCs/>
          <w:sz w:val="18"/>
          <w:szCs w:val="18"/>
        </w:rPr>
        <w:t>«Участником долевого строительства»</w:t>
      </w:r>
      <w:r w:rsidRPr="00C63849">
        <w:rPr>
          <w:rFonts w:ascii="Times New Roman" w:eastAsia="Arial" w:hAnsi="Times New Roman" w:cs="Times New Roman"/>
          <w:bCs/>
          <w:sz w:val="18"/>
          <w:szCs w:val="18"/>
        </w:rPr>
        <w:t xml:space="preserve"> Цены Договора или части Цены Договора до даты государственной регистрации настоящего Договора, </w:t>
      </w:r>
      <w:r w:rsidRPr="00C63849">
        <w:rPr>
          <w:rFonts w:ascii="Times New Roman" w:eastAsia="Arial" w:hAnsi="Times New Roman" w:cs="Times New Roman"/>
          <w:b/>
          <w:bCs/>
          <w:sz w:val="18"/>
          <w:szCs w:val="18"/>
        </w:rPr>
        <w:t>«Участник долевого строительства»</w:t>
      </w:r>
      <w:r w:rsidRPr="00C63849">
        <w:rPr>
          <w:rFonts w:ascii="Times New Roman" w:eastAsia="Arial" w:hAnsi="Times New Roman" w:cs="Times New Roman"/>
          <w:bCs/>
          <w:sz w:val="18"/>
          <w:szCs w:val="18"/>
        </w:rPr>
        <w:t xml:space="preserve"> возмещает </w:t>
      </w:r>
      <w:r w:rsidRPr="00C63849">
        <w:rPr>
          <w:rFonts w:ascii="Times New Roman" w:eastAsia="Arial" w:hAnsi="Times New Roman" w:cs="Times New Roman"/>
          <w:b/>
          <w:bCs/>
          <w:sz w:val="18"/>
          <w:szCs w:val="18"/>
        </w:rPr>
        <w:t>«Застройщику»</w:t>
      </w:r>
      <w:r w:rsidRPr="00C63849">
        <w:rPr>
          <w:rFonts w:ascii="Times New Roman" w:eastAsia="Arial" w:hAnsi="Times New Roman" w:cs="Times New Roman"/>
          <w:bCs/>
          <w:sz w:val="18"/>
          <w:szCs w:val="18"/>
        </w:rPr>
        <w:t xml:space="preserve"> (должностному лицу </w:t>
      </w:r>
      <w:r w:rsidR="0024252D" w:rsidRPr="00C63849">
        <w:rPr>
          <w:rFonts w:ascii="Times New Roman" w:eastAsia="Arial" w:hAnsi="Times New Roman" w:cs="Times New Roman"/>
          <w:b/>
          <w:sz w:val="18"/>
          <w:szCs w:val="18"/>
        </w:rPr>
        <w:t>«</w:t>
      </w:r>
      <w:r w:rsidRPr="00C63849">
        <w:rPr>
          <w:rFonts w:ascii="Times New Roman" w:eastAsia="Arial" w:hAnsi="Times New Roman" w:cs="Times New Roman"/>
          <w:b/>
          <w:sz w:val="18"/>
          <w:szCs w:val="18"/>
        </w:rPr>
        <w:t>Застройщика</w:t>
      </w:r>
      <w:r w:rsidR="0024252D" w:rsidRPr="00C63849">
        <w:rPr>
          <w:rFonts w:ascii="Times New Roman" w:eastAsia="Arial" w:hAnsi="Times New Roman" w:cs="Times New Roman"/>
          <w:b/>
          <w:sz w:val="18"/>
          <w:szCs w:val="18"/>
        </w:rPr>
        <w:t>»</w:t>
      </w:r>
      <w:r w:rsidRPr="00C63849">
        <w:rPr>
          <w:rFonts w:ascii="Times New Roman" w:eastAsia="Arial" w:hAnsi="Times New Roman" w:cs="Times New Roman"/>
          <w:bCs/>
          <w:sz w:val="18"/>
          <w:szCs w:val="18"/>
        </w:rPr>
        <w:t xml:space="preserve">) расходы на уплату административных штрафов, любых иных санкций, а также комиссий банка, связанных с нарушением порядка привлечения денежных средств </w:t>
      </w:r>
      <w:r w:rsidRPr="00C63849">
        <w:rPr>
          <w:rFonts w:ascii="Times New Roman" w:eastAsia="Arial" w:hAnsi="Times New Roman" w:cs="Times New Roman"/>
          <w:b/>
          <w:bCs/>
          <w:sz w:val="18"/>
          <w:szCs w:val="18"/>
        </w:rPr>
        <w:t xml:space="preserve">«Участника долевого строительства» </w:t>
      </w:r>
      <w:r w:rsidRPr="00C63849">
        <w:rPr>
          <w:rFonts w:ascii="Times New Roman" w:eastAsia="Arial" w:hAnsi="Times New Roman" w:cs="Times New Roman"/>
          <w:bCs/>
          <w:sz w:val="18"/>
          <w:szCs w:val="18"/>
        </w:rPr>
        <w:t xml:space="preserve">а, предусмотренного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на основании письменного требования </w:t>
      </w:r>
      <w:r w:rsidRPr="00C63849">
        <w:rPr>
          <w:rFonts w:ascii="Times New Roman" w:eastAsia="Arial" w:hAnsi="Times New Roman" w:cs="Times New Roman"/>
          <w:b/>
          <w:bCs/>
          <w:sz w:val="18"/>
          <w:szCs w:val="18"/>
        </w:rPr>
        <w:t>«Застройщика»</w:t>
      </w:r>
      <w:r w:rsidRPr="00C63849">
        <w:rPr>
          <w:rFonts w:ascii="Times New Roman" w:eastAsia="Arial" w:hAnsi="Times New Roman" w:cs="Times New Roman"/>
          <w:bCs/>
          <w:sz w:val="18"/>
          <w:szCs w:val="18"/>
        </w:rPr>
        <w:t xml:space="preserve"> в срок не позднее 3 (трех) рабочих дней с даты получения указанного требования.</w:t>
      </w:r>
    </w:p>
    <w:p w14:paraId="1D959853" w14:textId="72238BF9" w:rsidR="00274471" w:rsidRDefault="00274471" w:rsidP="00274471">
      <w:pPr>
        <w:spacing w:after="0" w:line="240" w:lineRule="auto"/>
        <w:ind w:firstLine="709"/>
        <w:jc w:val="both"/>
        <w:rPr>
          <w:rFonts w:ascii="Times New Roman" w:hAnsi="Times New Roman" w:cs="Times New Roman"/>
          <w:sz w:val="18"/>
          <w:szCs w:val="18"/>
        </w:rPr>
      </w:pPr>
      <w:r w:rsidRPr="00C63849">
        <w:rPr>
          <w:rFonts w:ascii="Times New Roman" w:hAnsi="Times New Roman" w:cs="Times New Roman"/>
          <w:sz w:val="18"/>
          <w:szCs w:val="18"/>
        </w:rPr>
        <w:t xml:space="preserve">4.11. При наступлении оснований для возврата </w:t>
      </w:r>
      <w:r w:rsidRPr="00C63849">
        <w:rPr>
          <w:rFonts w:ascii="Times New Roman" w:hAnsi="Times New Roman" w:cs="Times New Roman"/>
          <w:b/>
          <w:sz w:val="18"/>
          <w:szCs w:val="18"/>
        </w:rPr>
        <w:t xml:space="preserve">«Участнику долевого строительства» </w:t>
      </w:r>
      <w:r w:rsidRPr="00C63849">
        <w:rPr>
          <w:rFonts w:ascii="Times New Roman" w:hAnsi="Times New Roman" w:cs="Times New Roman"/>
          <w:sz w:val="18"/>
          <w:szCs w:val="18"/>
        </w:rPr>
        <w:t xml:space="preserve">денежных средств со счета эскроу (в том числе в случае расторжения/прекращения/отказа от исполнения Договора сторонами), денежные средства со счета эскроу подлежат возврату </w:t>
      </w:r>
      <w:r w:rsidRPr="00C63849">
        <w:rPr>
          <w:rFonts w:ascii="Times New Roman" w:hAnsi="Times New Roman" w:cs="Times New Roman"/>
          <w:b/>
          <w:sz w:val="18"/>
          <w:szCs w:val="18"/>
        </w:rPr>
        <w:t xml:space="preserve">«Участнику долевого строительства» </w:t>
      </w:r>
      <w:r w:rsidRPr="00C63849">
        <w:rPr>
          <w:rFonts w:ascii="Times New Roman" w:hAnsi="Times New Roman" w:cs="Times New Roman"/>
          <w:sz w:val="18"/>
          <w:szCs w:val="18"/>
        </w:rPr>
        <w:t>в соответствии с условиями договора счета эскроу</w:t>
      </w:r>
      <w:r w:rsidR="00F112C3">
        <w:rPr>
          <w:rFonts w:ascii="Times New Roman" w:hAnsi="Times New Roman" w:cs="Times New Roman"/>
          <w:sz w:val="18"/>
          <w:szCs w:val="18"/>
        </w:rPr>
        <w:t xml:space="preserve"> </w:t>
      </w:r>
      <w:r w:rsidR="00F112C3" w:rsidRPr="00F112C3">
        <w:rPr>
          <w:rFonts w:ascii="Times New Roman" w:hAnsi="Times New Roman" w:cs="Times New Roman"/>
          <w:sz w:val="18"/>
          <w:szCs w:val="18"/>
        </w:rPr>
        <w:t>и настоящего Договора</w:t>
      </w:r>
      <w:r w:rsidRPr="00C63849">
        <w:rPr>
          <w:rFonts w:ascii="Times New Roman" w:hAnsi="Times New Roman" w:cs="Times New Roman"/>
          <w:sz w:val="18"/>
          <w:szCs w:val="18"/>
        </w:rPr>
        <w:t xml:space="preserve">. </w:t>
      </w:r>
    </w:p>
    <w:p w14:paraId="4C0265EA" w14:textId="77777777" w:rsidR="00F112C3" w:rsidRPr="00C63849" w:rsidRDefault="00F112C3" w:rsidP="00274471">
      <w:pPr>
        <w:spacing w:after="0" w:line="240" w:lineRule="auto"/>
        <w:ind w:firstLine="709"/>
        <w:jc w:val="both"/>
        <w:rPr>
          <w:rFonts w:ascii="Times New Roman" w:hAnsi="Times New Roman" w:cs="Times New Roman"/>
          <w:sz w:val="18"/>
          <w:szCs w:val="18"/>
        </w:rPr>
      </w:pPr>
    </w:p>
    <w:p w14:paraId="0F0163CC" w14:textId="77777777" w:rsidR="00274471" w:rsidRPr="00C63849" w:rsidRDefault="00274471" w:rsidP="00A23111">
      <w:pPr>
        <w:pStyle w:val="Standard"/>
        <w:spacing w:before="60" w:after="60" w:line="240" w:lineRule="auto"/>
        <w:jc w:val="center"/>
        <w:rPr>
          <w:rFonts w:ascii="Times New Roman" w:hAnsi="Times New Roman" w:cs="Times New Roman"/>
          <w:b/>
          <w:bCs/>
          <w:sz w:val="18"/>
          <w:szCs w:val="18"/>
        </w:rPr>
      </w:pPr>
      <w:r w:rsidRPr="00C63849">
        <w:rPr>
          <w:rFonts w:ascii="Times New Roman" w:hAnsi="Times New Roman" w:cs="Times New Roman"/>
          <w:b/>
          <w:bCs/>
          <w:sz w:val="18"/>
          <w:szCs w:val="18"/>
        </w:rPr>
        <w:t>5. ПРАВА И ОБЯЗАННОСТИ СТОРОН</w:t>
      </w:r>
    </w:p>
    <w:p w14:paraId="435E5310" w14:textId="77777777" w:rsidR="00274471" w:rsidRPr="00C63849" w:rsidRDefault="00274471" w:rsidP="00274471">
      <w:pPr>
        <w:pStyle w:val="Standard"/>
        <w:spacing w:after="0" w:line="240" w:lineRule="auto"/>
        <w:ind w:firstLine="709"/>
        <w:jc w:val="both"/>
        <w:rPr>
          <w:rFonts w:ascii="Times New Roman" w:hAnsi="Times New Roman" w:cs="Times New Roman"/>
          <w:b/>
          <w:sz w:val="18"/>
          <w:szCs w:val="18"/>
        </w:rPr>
      </w:pPr>
      <w:r w:rsidRPr="00C63849">
        <w:rPr>
          <w:rFonts w:ascii="Times New Roman" w:hAnsi="Times New Roman" w:cs="Times New Roman"/>
          <w:b/>
          <w:bCs/>
          <w:sz w:val="18"/>
          <w:szCs w:val="18"/>
        </w:rPr>
        <w:t>5.1. «Застройщик» обязуется:</w:t>
      </w:r>
    </w:p>
    <w:p w14:paraId="14A5715F" w14:textId="04C52B87" w:rsidR="00274471" w:rsidRPr="00C63849" w:rsidRDefault="00274471" w:rsidP="00274471">
      <w:pPr>
        <w:pStyle w:val="af4"/>
        <w:spacing w:after="0" w:line="240" w:lineRule="auto"/>
        <w:ind w:left="0" w:firstLine="709"/>
        <w:jc w:val="both"/>
        <w:rPr>
          <w:rFonts w:ascii="Times New Roman" w:hAnsi="Times New Roman" w:cs="Times New Roman"/>
          <w:sz w:val="18"/>
          <w:szCs w:val="18"/>
        </w:rPr>
      </w:pPr>
      <w:r w:rsidRPr="00C63849">
        <w:rPr>
          <w:rFonts w:ascii="Times New Roman" w:hAnsi="Times New Roman" w:cs="Times New Roman"/>
          <w:sz w:val="18"/>
          <w:szCs w:val="18"/>
        </w:rPr>
        <w:t>5.1.1.</w:t>
      </w:r>
      <w:r w:rsidR="00A23111" w:rsidRPr="00C63849">
        <w:rPr>
          <w:rFonts w:ascii="Times New Roman" w:hAnsi="Times New Roman" w:cs="Times New Roman"/>
          <w:bCs/>
          <w:sz w:val="18"/>
          <w:szCs w:val="18"/>
        </w:rPr>
        <w:t xml:space="preserve"> </w:t>
      </w:r>
      <w:r w:rsidRPr="00C63849">
        <w:rPr>
          <w:rFonts w:ascii="Times New Roman" w:hAnsi="Times New Roman" w:cs="Times New Roman"/>
          <w:b/>
          <w:sz w:val="18"/>
          <w:szCs w:val="18"/>
        </w:rPr>
        <w:t xml:space="preserve">«Застройщик» </w:t>
      </w:r>
      <w:r w:rsidRPr="00C63849">
        <w:rPr>
          <w:rFonts w:ascii="Times New Roman" w:hAnsi="Times New Roman" w:cs="Times New Roman"/>
          <w:sz w:val="18"/>
          <w:szCs w:val="18"/>
        </w:rPr>
        <w:t xml:space="preserve">обязан за счет привлеченных средств построить </w:t>
      </w:r>
      <w:r w:rsidRPr="00C63849">
        <w:rPr>
          <w:rFonts w:ascii="Times New Roman" w:hAnsi="Times New Roman" w:cs="Times New Roman"/>
          <w:b/>
          <w:sz w:val="18"/>
          <w:szCs w:val="18"/>
        </w:rPr>
        <w:t>«Объект долевого строительства»</w:t>
      </w:r>
      <w:r w:rsidRPr="00C63849">
        <w:rPr>
          <w:rFonts w:ascii="Times New Roman" w:hAnsi="Times New Roman" w:cs="Times New Roman"/>
          <w:sz w:val="18"/>
          <w:szCs w:val="18"/>
        </w:rPr>
        <w:t xml:space="preserve"> и получить разрешение на ввод в эксплуатацию и передать </w:t>
      </w:r>
      <w:r w:rsidRPr="00C63849">
        <w:rPr>
          <w:rFonts w:ascii="Times New Roman" w:hAnsi="Times New Roman" w:cs="Times New Roman"/>
          <w:b/>
          <w:sz w:val="18"/>
          <w:szCs w:val="18"/>
        </w:rPr>
        <w:t>«Участнику долевого строительства» «Объект долевого строительства»</w:t>
      </w:r>
      <w:r w:rsidRPr="00C63849">
        <w:rPr>
          <w:rFonts w:ascii="Times New Roman" w:hAnsi="Times New Roman" w:cs="Times New Roman"/>
          <w:sz w:val="18"/>
          <w:szCs w:val="18"/>
        </w:rPr>
        <w:t xml:space="preserve"> в степени готовности, указанной в Приложении № 2 Техническое описание </w:t>
      </w:r>
      <w:r w:rsidRPr="00C63849">
        <w:rPr>
          <w:rFonts w:ascii="Times New Roman" w:hAnsi="Times New Roman" w:cs="Times New Roman"/>
          <w:b/>
          <w:sz w:val="18"/>
          <w:szCs w:val="18"/>
        </w:rPr>
        <w:t>«Объекта долевого строительства».</w:t>
      </w:r>
    </w:p>
    <w:p w14:paraId="29FAF3D9" w14:textId="74E0D69A" w:rsidR="00274471" w:rsidRPr="00C63849" w:rsidRDefault="00274471" w:rsidP="00274471">
      <w:pPr>
        <w:pStyle w:val="af3"/>
        <w:ind w:firstLine="709"/>
        <w:rPr>
          <w:rFonts w:ascii="Times New Roman" w:hAnsi="Times New Roman" w:cs="Times New Roman"/>
          <w:sz w:val="18"/>
          <w:szCs w:val="18"/>
          <w:lang w:val="ru-RU"/>
        </w:rPr>
      </w:pPr>
      <w:r w:rsidRPr="00C63849">
        <w:rPr>
          <w:rFonts w:ascii="Times New Roman" w:hAnsi="Times New Roman" w:cs="Times New Roman"/>
          <w:sz w:val="18"/>
          <w:szCs w:val="18"/>
          <w:lang w:val="ru-RU"/>
        </w:rPr>
        <w:t xml:space="preserve">5.1.2. Не указанные в Приложении № 2 Техническое описание </w:t>
      </w:r>
      <w:r w:rsidRPr="00C63849">
        <w:rPr>
          <w:rFonts w:ascii="Times New Roman" w:hAnsi="Times New Roman" w:cs="Times New Roman"/>
          <w:b/>
          <w:sz w:val="18"/>
          <w:szCs w:val="18"/>
          <w:lang w:val="ru-RU"/>
        </w:rPr>
        <w:t>«Объекта долевого строительства»</w:t>
      </w:r>
      <w:r w:rsidRPr="00C63849">
        <w:rPr>
          <w:rFonts w:ascii="Times New Roman" w:hAnsi="Times New Roman" w:cs="Times New Roman"/>
          <w:sz w:val="18"/>
          <w:szCs w:val="18"/>
          <w:lang w:val="ru-RU"/>
        </w:rPr>
        <w:t xml:space="preserve"> отделочные работы на </w:t>
      </w:r>
      <w:r w:rsidRPr="00C63849">
        <w:rPr>
          <w:rFonts w:ascii="Times New Roman" w:hAnsi="Times New Roman" w:cs="Times New Roman"/>
          <w:b/>
          <w:sz w:val="18"/>
          <w:szCs w:val="18"/>
          <w:lang w:val="ru-RU"/>
        </w:rPr>
        <w:t>«Объекте долевого строительства»</w:t>
      </w:r>
      <w:r w:rsidRPr="00C63849">
        <w:rPr>
          <w:rFonts w:ascii="Times New Roman" w:hAnsi="Times New Roman" w:cs="Times New Roman"/>
          <w:sz w:val="18"/>
          <w:szCs w:val="18"/>
          <w:lang w:val="ru-RU"/>
        </w:rPr>
        <w:t xml:space="preserve"> не входят в цену Договора и производятся </w:t>
      </w:r>
      <w:r w:rsidRPr="00C63849">
        <w:rPr>
          <w:rFonts w:ascii="Times New Roman" w:hAnsi="Times New Roman" w:cs="Times New Roman"/>
          <w:b/>
          <w:sz w:val="18"/>
          <w:szCs w:val="18"/>
          <w:lang w:val="ru-RU"/>
        </w:rPr>
        <w:t>«Участником долевого строительства»</w:t>
      </w:r>
      <w:r w:rsidRPr="00C63849">
        <w:rPr>
          <w:rFonts w:ascii="Times New Roman" w:hAnsi="Times New Roman" w:cs="Times New Roman"/>
          <w:sz w:val="18"/>
          <w:szCs w:val="18"/>
          <w:lang w:val="ru-RU"/>
        </w:rPr>
        <w:t xml:space="preserve"> по своему усмотрению, самостоятельно и за свой счет после подписания Акта приема </w:t>
      </w:r>
      <w:r w:rsidR="00C560CB" w:rsidRPr="00C63849">
        <w:rPr>
          <w:rFonts w:ascii="Times New Roman" w:hAnsi="Times New Roman" w:cs="Times New Roman"/>
          <w:sz w:val="18"/>
          <w:szCs w:val="18"/>
          <w:lang w:val="ru-RU"/>
        </w:rPr>
        <w:t>–</w:t>
      </w:r>
      <w:r w:rsidRPr="00C63849">
        <w:rPr>
          <w:rFonts w:ascii="Times New Roman" w:hAnsi="Times New Roman" w:cs="Times New Roman"/>
          <w:sz w:val="18"/>
          <w:szCs w:val="18"/>
          <w:lang w:val="ru-RU"/>
        </w:rPr>
        <w:t xml:space="preserve"> передачи</w:t>
      </w:r>
      <w:r w:rsidR="00C560CB" w:rsidRPr="00C63849">
        <w:rPr>
          <w:rFonts w:ascii="Times New Roman" w:hAnsi="Times New Roman" w:cs="Times New Roman"/>
          <w:sz w:val="18"/>
          <w:szCs w:val="18"/>
          <w:lang w:val="ru-RU"/>
        </w:rPr>
        <w:t xml:space="preserve"> </w:t>
      </w:r>
      <w:r w:rsidRPr="00C63849">
        <w:rPr>
          <w:rFonts w:ascii="Times New Roman" w:hAnsi="Times New Roman" w:cs="Times New Roman"/>
          <w:b/>
          <w:sz w:val="18"/>
          <w:szCs w:val="18"/>
          <w:lang w:val="ru-RU"/>
        </w:rPr>
        <w:t>«Объекта долевого строительства»</w:t>
      </w:r>
      <w:r w:rsidRPr="00C63849">
        <w:rPr>
          <w:rFonts w:ascii="Times New Roman" w:hAnsi="Times New Roman" w:cs="Times New Roman"/>
          <w:sz w:val="18"/>
          <w:szCs w:val="18"/>
          <w:lang w:val="ru-RU"/>
        </w:rPr>
        <w:t>.</w:t>
      </w:r>
    </w:p>
    <w:p w14:paraId="1B69975D" w14:textId="77777777" w:rsidR="00274471" w:rsidRPr="00C63849" w:rsidRDefault="00274471" w:rsidP="00274471">
      <w:pPr>
        <w:pStyle w:val="af4"/>
        <w:spacing w:after="0" w:line="240" w:lineRule="auto"/>
        <w:ind w:left="0" w:firstLine="709"/>
        <w:jc w:val="both"/>
        <w:rPr>
          <w:rFonts w:ascii="Times New Roman" w:hAnsi="Times New Roman" w:cs="Times New Roman"/>
          <w:sz w:val="18"/>
          <w:szCs w:val="18"/>
        </w:rPr>
      </w:pPr>
      <w:r w:rsidRPr="00C63849">
        <w:rPr>
          <w:rFonts w:ascii="Times New Roman" w:hAnsi="Times New Roman" w:cs="Times New Roman"/>
          <w:sz w:val="18"/>
          <w:szCs w:val="18"/>
        </w:rPr>
        <w:lastRenderedPageBreak/>
        <w:t>5.1.3. Представлять в регистрирующий орган для государственной регистрации настоящего Договора документы, предусмотренные действующим законодательством.</w:t>
      </w:r>
    </w:p>
    <w:p w14:paraId="3CE081DC" w14:textId="47BBAAC1" w:rsidR="00274471" w:rsidRPr="00C63849" w:rsidRDefault="00274471" w:rsidP="00274471">
      <w:pPr>
        <w:pStyle w:val="af4"/>
        <w:spacing w:after="0" w:line="240" w:lineRule="auto"/>
        <w:ind w:left="0" w:firstLine="709"/>
        <w:jc w:val="both"/>
        <w:rPr>
          <w:rFonts w:ascii="Times New Roman" w:hAnsi="Times New Roman" w:cs="Times New Roman"/>
          <w:sz w:val="18"/>
          <w:szCs w:val="18"/>
        </w:rPr>
      </w:pPr>
      <w:r w:rsidRPr="00C63849">
        <w:rPr>
          <w:rFonts w:ascii="Times New Roman" w:hAnsi="Times New Roman" w:cs="Times New Roman"/>
          <w:sz w:val="18"/>
          <w:szCs w:val="18"/>
        </w:rPr>
        <w:t xml:space="preserve">5.1.4. Представлять интересы </w:t>
      </w:r>
      <w:r w:rsidRPr="00C63849">
        <w:rPr>
          <w:rFonts w:ascii="Times New Roman" w:hAnsi="Times New Roman" w:cs="Times New Roman"/>
          <w:b/>
          <w:sz w:val="18"/>
          <w:szCs w:val="18"/>
        </w:rPr>
        <w:t>«Участника долевого строительства»</w:t>
      </w:r>
      <w:r w:rsidRPr="00C63849">
        <w:rPr>
          <w:rFonts w:ascii="Times New Roman" w:hAnsi="Times New Roman" w:cs="Times New Roman"/>
          <w:sz w:val="18"/>
          <w:szCs w:val="18"/>
        </w:rPr>
        <w:t xml:space="preserve"> в отношениях с другими юридическими лицами, органами власти и управления на всех этапах строительства (до подписания </w:t>
      </w:r>
      <w:r w:rsidR="00505737">
        <w:rPr>
          <w:rFonts w:ascii="Times New Roman" w:hAnsi="Times New Roman" w:cs="Times New Roman"/>
          <w:sz w:val="18"/>
          <w:szCs w:val="18"/>
        </w:rPr>
        <w:t>«</w:t>
      </w:r>
      <w:r w:rsidRPr="00C63849">
        <w:rPr>
          <w:rFonts w:ascii="Times New Roman" w:hAnsi="Times New Roman" w:cs="Times New Roman"/>
          <w:sz w:val="18"/>
          <w:szCs w:val="18"/>
        </w:rPr>
        <w:t>Акта приема-передачи</w:t>
      </w:r>
      <w:r w:rsidR="00505737">
        <w:rPr>
          <w:rFonts w:ascii="Times New Roman" w:hAnsi="Times New Roman" w:cs="Times New Roman"/>
          <w:sz w:val="18"/>
          <w:szCs w:val="18"/>
        </w:rPr>
        <w:t>»</w:t>
      </w:r>
      <w:r w:rsidRPr="00C63849">
        <w:rPr>
          <w:rFonts w:ascii="Times New Roman" w:hAnsi="Times New Roman" w:cs="Times New Roman"/>
          <w:sz w:val="18"/>
          <w:szCs w:val="18"/>
        </w:rPr>
        <w:t>).</w:t>
      </w:r>
    </w:p>
    <w:p w14:paraId="0BE29BCF" w14:textId="4CCCEF47" w:rsidR="00274471" w:rsidRPr="00C63849" w:rsidRDefault="00274471" w:rsidP="00274471">
      <w:pPr>
        <w:pStyle w:val="af4"/>
        <w:spacing w:after="0" w:line="240" w:lineRule="auto"/>
        <w:ind w:left="0" w:firstLine="709"/>
        <w:jc w:val="both"/>
        <w:rPr>
          <w:rFonts w:ascii="Times New Roman" w:eastAsia="Times New Roman" w:hAnsi="Times New Roman" w:cs="Times New Roman"/>
          <w:sz w:val="18"/>
          <w:szCs w:val="18"/>
        </w:rPr>
      </w:pPr>
      <w:r w:rsidRPr="00C63849">
        <w:rPr>
          <w:rFonts w:ascii="Times New Roman" w:hAnsi="Times New Roman" w:cs="Times New Roman"/>
          <w:sz w:val="18"/>
          <w:szCs w:val="18"/>
        </w:rPr>
        <w:t>5.1.5. Осуществлять подбор исполнителей и заключать договоры на выполнение проектно-изыскатель</w:t>
      </w:r>
      <w:r w:rsidR="00505737">
        <w:rPr>
          <w:rFonts w:ascii="Times New Roman" w:hAnsi="Times New Roman" w:cs="Times New Roman"/>
          <w:sz w:val="18"/>
          <w:szCs w:val="18"/>
        </w:rPr>
        <w:t>ски</w:t>
      </w:r>
      <w:r w:rsidRPr="00C63849">
        <w:rPr>
          <w:rFonts w:ascii="Times New Roman" w:hAnsi="Times New Roman" w:cs="Times New Roman"/>
          <w:sz w:val="18"/>
          <w:szCs w:val="18"/>
        </w:rPr>
        <w:t xml:space="preserve">х, строительно-монтажных, </w:t>
      </w:r>
      <w:r w:rsidR="00505737" w:rsidRPr="00505737">
        <w:rPr>
          <w:rFonts w:ascii="Times New Roman" w:hAnsi="Times New Roman" w:cs="Times New Roman"/>
          <w:sz w:val="18"/>
          <w:szCs w:val="18"/>
        </w:rPr>
        <w:t>пусконаладочных</w:t>
      </w:r>
      <w:r w:rsidRPr="00C63849">
        <w:rPr>
          <w:rFonts w:ascii="Times New Roman" w:hAnsi="Times New Roman" w:cs="Times New Roman"/>
          <w:sz w:val="18"/>
          <w:szCs w:val="18"/>
        </w:rPr>
        <w:t xml:space="preserve">, отделочных и иных работ, неразрывно связанных со строящимся </w:t>
      </w:r>
      <w:r w:rsidRPr="00C63849">
        <w:rPr>
          <w:rFonts w:ascii="Times New Roman" w:hAnsi="Times New Roman" w:cs="Times New Roman"/>
          <w:b/>
          <w:sz w:val="18"/>
          <w:szCs w:val="18"/>
        </w:rPr>
        <w:t>«</w:t>
      </w:r>
      <w:r w:rsidR="00813814">
        <w:rPr>
          <w:rFonts w:ascii="Times New Roman" w:hAnsi="Times New Roman" w:cs="Times New Roman"/>
          <w:b/>
          <w:sz w:val="18"/>
          <w:szCs w:val="18"/>
        </w:rPr>
        <w:t>Многоквартирным домом</w:t>
      </w:r>
      <w:r w:rsidRPr="00C63849">
        <w:rPr>
          <w:rFonts w:ascii="Times New Roman" w:hAnsi="Times New Roman" w:cs="Times New Roman"/>
          <w:b/>
          <w:sz w:val="18"/>
          <w:szCs w:val="18"/>
        </w:rPr>
        <w:t>».</w:t>
      </w:r>
    </w:p>
    <w:p w14:paraId="0F80013C" w14:textId="2925A546" w:rsidR="00274471" w:rsidRPr="00C63849" w:rsidRDefault="00274471" w:rsidP="00274471">
      <w:pPr>
        <w:pStyle w:val="af4"/>
        <w:spacing w:after="0" w:line="240" w:lineRule="auto"/>
        <w:ind w:left="0" w:firstLine="709"/>
        <w:jc w:val="both"/>
        <w:rPr>
          <w:rFonts w:ascii="Times New Roman" w:hAnsi="Times New Roman" w:cs="Times New Roman"/>
          <w:sz w:val="18"/>
          <w:szCs w:val="18"/>
        </w:rPr>
      </w:pPr>
      <w:r w:rsidRPr="00C63849">
        <w:rPr>
          <w:rFonts w:ascii="Times New Roman" w:eastAsia="Times New Roman" w:hAnsi="Times New Roman" w:cs="Times New Roman"/>
          <w:sz w:val="18"/>
          <w:szCs w:val="18"/>
        </w:rPr>
        <w:t xml:space="preserve">5.1.6. </w:t>
      </w:r>
      <w:r w:rsidRPr="00C63849">
        <w:rPr>
          <w:rFonts w:ascii="Times New Roman" w:hAnsi="Times New Roman" w:cs="Times New Roman"/>
          <w:sz w:val="18"/>
          <w:szCs w:val="18"/>
        </w:rPr>
        <w:t>Контролировать качество работ, указанных в п</w:t>
      </w:r>
      <w:r w:rsidR="00900159" w:rsidRPr="00C63849">
        <w:rPr>
          <w:rFonts w:ascii="Times New Roman" w:hAnsi="Times New Roman" w:cs="Times New Roman"/>
          <w:sz w:val="18"/>
          <w:szCs w:val="18"/>
        </w:rPr>
        <w:t>.</w:t>
      </w:r>
      <w:r w:rsidRPr="00C63849">
        <w:rPr>
          <w:rFonts w:ascii="Times New Roman" w:hAnsi="Times New Roman" w:cs="Times New Roman"/>
          <w:sz w:val="18"/>
          <w:szCs w:val="18"/>
        </w:rPr>
        <w:t xml:space="preserve">5.1.5. Договора, соблюдение строительных норм, правил и технических характеристик параметров проектирования, строительства и отделки </w:t>
      </w:r>
      <w:r w:rsidRPr="00C63849">
        <w:rPr>
          <w:rFonts w:ascii="Times New Roman" w:hAnsi="Times New Roman" w:cs="Times New Roman"/>
          <w:b/>
          <w:sz w:val="18"/>
          <w:szCs w:val="18"/>
        </w:rPr>
        <w:t>«</w:t>
      </w:r>
      <w:r w:rsidR="00F7181D">
        <w:rPr>
          <w:rFonts w:ascii="Times New Roman" w:hAnsi="Times New Roman" w:cs="Times New Roman"/>
          <w:b/>
          <w:sz w:val="18"/>
          <w:szCs w:val="18"/>
        </w:rPr>
        <w:t>Многоквартирного дома</w:t>
      </w:r>
      <w:r w:rsidRPr="00C63849">
        <w:rPr>
          <w:rFonts w:ascii="Times New Roman" w:hAnsi="Times New Roman" w:cs="Times New Roman"/>
          <w:b/>
          <w:sz w:val="18"/>
          <w:szCs w:val="18"/>
        </w:rPr>
        <w:t>»</w:t>
      </w:r>
      <w:r w:rsidRPr="00C63849">
        <w:rPr>
          <w:rFonts w:ascii="Times New Roman" w:hAnsi="Times New Roman" w:cs="Times New Roman"/>
          <w:sz w:val="18"/>
          <w:szCs w:val="18"/>
        </w:rPr>
        <w:t xml:space="preserve"> и осуществлять приемку выполненных работ.</w:t>
      </w:r>
    </w:p>
    <w:p w14:paraId="3CBC14A4" w14:textId="6501EFB6" w:rsidR="00274471" w:rsidRDefault="00274471" w:rsidP="00274471">
      <w:pPr>
        <w:pStyle w:val="af4"/>
        <w:spacing w:after="0" w:line="240" w:lineRule="auto"/>
        <w:ind w:left="0" w:firstLine="709"/>
        <w:jc w:val="both"/>
        <w:rPr>
          <w:rFonts w:ascii="Times New Roman" w:hAnsi="Times New Roman" w:cs="Times New Roman"/>
          <w:sz w:val="18"/>
          <w:szCs w:val="18"/>
        </w:rPr>
      </w:pPr>
      <w:r w:rsidRPr="00C63849">
        <w:rPr>
          <w:rFonts w:ascii="Times New Roman" w:hAnsi="Times New Roman" w:cs="Times New Roman"/>
          <w:sz w:val="18"/>
          <w:szCs w:val="18"/>
        </w:rPr>
        <w:t>5.1.7. Обеспечивать производство строительных работ в соответствии с утвержденной проектной документацией.</w:t>
      </w:r>
    </w:p>
    <w:p w14:paraId="7F83970E" w14:textId="17BF6ED8" w:rsidR="0036535F" w:rsidRPr="0036535F" w:rsidRDefault="0036535F" w:rsidP="0036535F">
      <w:pPr>
        <w:pStyle w:val="af4"/>
        <w:spacing w:after="0" w:line="240" w:lineRule="auto"/>
        <w:ind w:left="0" w:firstLine="709"/>
        <w:jc w:val="both"/>
        <w:rPr>
          <w:rFonts w:ascii="Times New Roman" w:hAnsi="Times New Roman" w:cs="Times New Roman"/>
          <w:sz w:val="18"/>
          <w:szCs w:val="18"/>
        </w:rPr>
      </w:pPr>
      <w:bookmarkStart w:id="1" w:name="_Hlk191902606"/>
      <w:r w:rsidRPr="0036535F">
        <w:rPr>
          <w:rFonts w:ascii="Times New Roman" w:hAnsi="Times New Roman" w:cs="Times New Roman"/>
          <w:sz w:val="18"/>
          <w:szCs w:val="18"/>
        </w:rPr>
        <w:t>5.1.8. В срок не позднее 30 (тридцати) рабочих дней со дня подписания Акта приема-передачи, одностороннего акта или иного документа о передаче «</w:t>
      </w:r>
      <w:r w:rsidRPr="0036535F">
        <w:rPr>
          <w:rFonts w:ascii="Times New Roman" w:hAnsi="Times New Roman" w:cs="Times New Roman"/>
          <w:b/>
          <w:bCs/>
          <w:sz w:val="18"/>
          <w:szCs w:val="18"/>
        </w:rPr>
        <w:t>Объекта долевого строительства»</w:t>
      </w:r>
      <w:r w:rsidRPr="0036535F">
        <w:rPr>
          <w:rFonts w:ascii="Times New Roman" w:hAnsi="Times New Roman" w:cs="Times New Roman"/>
          <w:sz w:val="18"/>
          <w:szCs w:val="18"/>
        </w:rPr>
        <w:t xml:space="preserve"> с «</w:t>
      </w:r>
      <w:r w:rsidRPr="0036535F">
        <w:rPr>
          <w:rFonts w:ascii="Times New Roman" w:hAnsi="Times New Roman" w:cs="Times New Roman"/>
          <w:b/>
          <w:bCs/>
          <w:sz w:val="18"/>
          <w:szCs w:val="18"/>
        </w:rPr>
        <w:t>Участником долевого строительства»</w:t>
      </w:r>
      <w:r w:rsidRPr="0036535F">
        <w:rPr>
          <w:rFonts w:ascii="Times New Roman" w:hAnsi="Times New Roman" w:cs="Times New Roman"/>
          <w:sz w:val="18"/>
          <w:szCs w:val="18"/>
        </w:rPr>
        <w:t xml:space="preserve"> направить в  орган, осуществляющий государственный кадастровый учет и государственную регистрацию прав (далее по тексту – «Орган регистрации прав») заявление о государственной регистрации права собственности «Участника долевого строительства» на такой объект</w:t>
      </w:r>
      <w:r w:rsidR="00F112C3">
        <w:rPr>
          <w:rFonts w:ascii="Times New Roman" w:hAnsi="Times New Roman" w:cs="Times New Roman"/>
          <w:sz w:val="18"/>
          <w:szCs w:val="18"/>
        </w:rPr>
        <w:t>.</w:t>
      </w:r>
      <w:r w:rsidRPr="0036535F">
        <w:rPr>
          <w:rFonts w:ascii="Times New Roman" w:hAnsi="Times New Roman" w:cs="Times New Roman"/>
          <w:sz w:val="18"/>
          <w:szCs w:val="18"/>
        </w:rPr>
        <w:t xml:space="preserve">   </w:t>
      </w:r>
      <w:bookmarkEnd w:id="1"/>
    </w:p>
    <w:p w14:paraId="1670BA1D" w14:textId="77777777" w:rsidR="00274471" w:rsidRPr="00C63849" w:rsidRDefault="00274471" w:rsidP="00274471">
      <w:pPr>
        <w:pStyle w:val="af4"/>
        <w:spacing w:after="0" w:line="240" w:lineRule="auto"/>
        <w:ind w:left="0" w:firstLine="709"/>
        <w:jc w:val="both"/>
        <w:rPr>
          <w:rFonts w:ascii="Times New Roman" w:hAnsi="Times New Roman" w:cs="Times New Roman"/>
          <w:sz w:val="18"/>
          <w:szCs w:val="18"/>
        </w:rPr>
      </w:pPr>
      <w:r w:rsidRPr="00C63849">
        <w:rPr>
          <w:rFonts w:ascii="Times New Roman" w:hAnsi="Times New Roman" w:cs="Times New Roman"/>
          <w:b/>
          <w:bCs/>
          <w:sz w:val="18"/>
          <w:szCs w:val="18"/>
        </w:rPr>
        <w:t>5.2. «</w:t>
      </w:r>
      <w:r w:rsidRPr="00C63849">
        <w:rPr>
          <w:rFonts w:ascii="Times New Roman" w:hAnsi="Times New Roman" w:cs="Times New Roman"/>
          <w:b/>
          <w:sz w:val="18"/>
          <w:szCs w:val="18"/>
        </w:rPr>
        <w:t>Застройщик» имеет право:</w:t>
      </w:r>
    </w:p>
    <w:p w14:paraId="7DA0988A" w14:textId="1CD89C61" w:rsidR="00274471" w:rsidRPr="00C63849" w:rsidRDefault="00274471" w:rsidP="00274471">
      <w:pPr>
        <w:pStyle w:val="af4"/>
        <w:spacing w:after="0" w:line="240" w:lineRule="auto"/>
        <w:ind w:left="0" w:firstLine="709"/>
        <w:jc w:val="both"/>
        <w:rPr>
          <w:rFonts w:ascii="Times New Roman" w:hAnsi="Times New Roman" w:cs="Times New Roman"/>
          <w:sz w:val="18"/>
          <w:szCs w:val="18"/>
        </w:rPr>
      </w:pPr>
      <w:r w:rsidRPr="00C63849">
        <w:rPr>
          <w:rFonts w:ascii="Times New Roman" w:hAnsi="Times New Roman" w:cs="Times New Roman"/>
          <w:sz w:val="18"/>
          <w:szCs w:val="18"/>
        </w:rPr>
        <w:t xml:space="preserve">5.2.1. На свое усмотрение, без доверенности, вести общие дела, связанные со строительством </w:t>
      </w:r>
      <w:r w:rsidRPr="00C63849">
        <w:rPr>
          <w:rFonts w:ascii="Times New Roman" w:hAnsi="Times New Roman" w:cs="Times New Roman"/>
          <w:b/>
          <w:bCs/>
          <w:sz w:val="18"/>
          <w:szCs w:val="18"/>
        </w:rPr>
        <w:t>«</w:t>
      </w:r>
      <w:r w:rsidR="00F7181D">
        <w:rPr>
          <w:rFonts w:ascii="Times New Roman" w:hAnsi="Times New Roman" w:cs="Times New Roman"/>
          <w:b/>
          <w:bCs/>
          <w:sz w:val="18"/>
          <w:szCs w:val="18"/>
        </w:rPr>
        <w:t>Многоквартирного дома</w:t>
      </w:r>
      <w:r w:rsidRPr="00C63849">
        <w:rPr>
          <w:rFonts w:ascii="Times New Roman" w:hAnsi="Times New Roman" w:cs="Times New Roman"/>
          <w:b/>
          <w:bCs/>
          <w:sz w:val="18"/>
          <w:szCs w:val="18"/>
        </w:rPr>
        <w:t>»</w:t>
      </w:r>
      <w:r w:rsidRPr="00C63849">
        <w:rPr>
          <w:rFonts w:ascii="Times New Roman" w:hAnsi="Times New Roman" w:cs="Times New Roman"/>
          <w:sz w:val="18"/>
          <w:szCs w:val="18"/>
        </w:rPr>
        <w:t xml:space="preserve">, и совершать необходимые для осуществления строительства сделки с третьими лицами, а также самостоятельно обеспечить поиск других </w:t>
      </w:r>
      <w:r w:rsidRPr="00C63849">
        <w:rPr>
          <w:rFonts w:ascii="Times New Roman" w:hAnsi="Times New Roman" w:cs="Times New Roman"/>
          <w:b/>
          <w:sz w:val="18"/>
          <w:szCs w:val="18"/>
        </w:rPr>
        <w:t xml:space="preserve">«Участников долевого строительства» </w:t>
      </w:r>
      <w:r w:rsidRPr="00C63849">
        <w:rPr>
          <w:rFonts w:ascii="Times New Roman" w:hAnsi="Times New Roman" w:cs="Times New Roman"/>
          <w:sz w:val="18"/>
          <w:szCs w:val="18"/>
        </w:rPr>
        <w:t>и заключать с ними договоры участия в долевом строительстве.</w:t>
      </w:r>
    </w:p>
    <w:p w14:paraId="44F44B5B" w14:textId="055EC329" w:rsidR="00F112C3" w:rsidRPr="001A19DB" w:rsidRDefault="00F112C3" w:rsidP="00F112C3">
      <w:pPr>
        <w:pStyle w:val="af3"/>
        <w:ind w:firstLine="709"/>
        <w:rPr>
          <w:rFonts w:ascii="Times New Roman" w:hAnsi="Times New Roman" w:cs="Times New Roman"/>
          <w:color w:val="000000" w:themeColor="text1"/>
          <w:sz w:val="18"/>
          <w:szCs w:val="18"/>
          <w:lang w:val="ru-RU"/>
        </w:rPr>
      </w:pPr>
      <w:r w:rsidRPr="001A19DB">
        <w:rPr>
          <w:rFonts w:ascii="Times New Roman" w:hAnsi="Times New Roman" w:cs="Times New Roman"/>
          <w:color w:val="000000"/>
          <w:sz w:val="18"/>
          <w:szCs w:val="18"/>
          <w:lang w:val="ru-RU"/>
        </w:rPr>
        <w:t xml:space="preserve">5.2.2. Проводить замены материалов и оборудования, определенных в проектной декларации и/или проектной документации на строительство </w:t>
      </w:r>
      <w:r w:rsidRPr="001A19DB">
        <w:rPr>
          <w:rFonts w:ascii="Times New Roman" w:hAnsi="Times New Roman" w:cs="Times New Roman"/>
          <w:b/>
          <w:bCs/>
          <w:color w:val="000000"/>
          <w:sz w:val="18"/>
          <w:szCs w:val="18"/>
          <w:lang w:val="ru-RU"/>
        </w:rPr>
        <w:t>«Многоквартирного дома»</w:t>
      </w:r>
      <w:r w:rsidRPr="001A19DB">
        <w:rPr>
          <w:rFonts w:ascii="Times New Roman" w:hAnsi="Times New Roman" w:cs="Times New Roman"/>
          <w:color w:val="000000"/>
          <w:sz w:val="18"/>
          <w:szCs w:val="18"/>
          <w:lang w:val="ru-RU"/>
        </w:rPr>
        <w:t xml:space="preserve">, что не является нарушением требований к качеству </w:t>
      </w:r>
      <w:r w:rsidRPr="001A19DB">
        <w:rPr>
          <w:rFonts w:ascii="Times New Roman" w:hAnsi="Times New Roman" w:cs="Times New Roman"/>
          <w:b/>
          <w:bCs/>
          <w:color w:val="000000"/>
          <w:sz w:val="18"/>
          <w:szCs w:val="18"/>
          <w:lang w:val="ru-RU"/>
        </w:rPr>
        <w:t>«Объекта долевого строительства»</w:t>
      </w:r>
      <w:r w:rsidRPr="001A19DB">
        <w:rPr>
          <w:rFonts w:ascii="Times New Roman" w:hAnsi="Times New Roman" w:cs="Times New Roman"/>
          <w:color w:val="000000"/>
          <w:sz w:val="18"/>
          <w:szCs w:val="18"/>
          <w:lang w:val="ru-RU"/>
        </w:rPr>
        <w:t xml:space="preserve">, если такая замена вызвана, в том числе изменением модельного ряда компании, производящей такие материалы и/или оборудование, невозможностью производителя (поставщика) поставить </w:t>
      </w:r>
      <w:r w:rsidR="00505737">
        <w:rPr>
          <w:rFonts w:ascii="Times New Roman" w:hAnsi="Times New Roman" w:cs="Times New Roman"/>
          <w:color w:val="000000"/>
          <w:sz w:val="18"/>
          <w:szCs w:val="18"/>
          <w:lang w:val="ru-RU"/>
        </w:rPr>
        <w:t xml:space="preserve">их </w:t>
      </w:r>
      <w:r w:rsidRPr="001A19DB">
        <w:rPr>
          <w:rFonts w:ascii="Times New Roman" w:hAnsi="Times New Roman" w:cs="Times New Roman"/>
          <w:color w:val="000000"/>
          <w:sz w:val="18"/>
          <w:szCs w:val="18"/>
          <w:lang w:val="ru-RU"/>
        </w:rPr>
        <w:t xml:space="preserve">в срок, и/или в случае фактической невозможности их установки, обусловленной параметрами помещений, входящих в </w:t>
      </w:r>
      <w:r w:rsidRPr="001A19DB">
        <w:rPr>
          <w:rFonts w:ascii="Times New Roman" w:hAnsi="Times New Roman" w:cs="Times New Roman"/>
          <w:b/>
          <w:bCs/>
          <w:color w:val="000000"/>
          <w:sz w:val="18"/>
          <w:szCs w:val="18"/>
          <w:lang w:val="ru-RU"/>
        </w:rPr>
        <w:t>«Объект долевого строительства»</w:t>
      </w:r>
      <w:r w:rsidRPr="001A19DB">
        <w:rPr>
          <w:rFonts w:ascii="Times New Roman" w:hAnsi="Times New Roman" w:cs="Times New Roman"/>
          <w:color w:val="000000"/>
          <w:sz w:val="18"/>
          <w:szCs w:val="18"/>
          <w:lang w:val="ru-RU"/>
        </w:rPr>
        <w:t xml:space="preserve">, при этом применяемые взамен материалы и/или оборудование не должны приводить к ухудшению качества </w:t>
      </w:r>
      <w:r w:rsidRPr="001A19DB">
        <w:rPr>
          <w:rFonts w:ascii="Times New Roman" w:hAnsi="Times New Roman" w:cs="Times New Roman"/>
          <w:b/>
          <w:bCs/>
          <w:color w:val="000000"/>
          <w:sz w:val="18"/>
          <w:szCs w:val="18"/>
          <w:lang w:val="ru-RU"/>
        </w:rPr>
        <w:t>«Объекта долевого строительства»</w:t>
      </w:r>
      <w:r w:rsidRPr="001A19DB">
        <w:rPr>
          <w:rFonts w:ascii="Times New Roman" w:hAnsi="Times New Roman" w:cs="Times New Roman"/>
          <w:color w:val="000000"/>
          <w:sz w:val="18"/>
          <w:szCs w:val="18"/>
          <w:lang w:val="ru-RU"/>
        </w:rPr>
        <w:t xml:space="preserve">  и его технических </w:t>
      </w:r>
      <w:r w:rsidRPr="001A19DB">
        <w:rPr>
          <w:rFonts w:ascii="Times New Roman" w:hAnsi="Times New Roman" w:cs="Times New Roman"/>
          <w:color w:val="000000" w:themeColor="text1"/>
          <w:sz w:val="18"/>
          <w:szCs w:val="18"/>
          <w:lang w:val="ru-RU"/>
        </w:rPr>
        <w:t>характеристик.</w:t>
      </w:r>
    </w:p>
    <w:p w14:paraId="6AFBB381" w14:textId="77777777" w:rsidR="00F112C3" w:rsidRPr="001A19DB" w:rsidRDefault="00F112C3" w:rsidP="00F112C3">
      <w:pPr>
        <w:pStyle w:val="af3"/>
        <w:ind w:firstLine="709"/>
        <w:rPr>
          <w:rFonts w:ascii="Times New Roman" w:hAnsi="Times New Roman" w:cs="Times New Roman"/>
          <w:color w:val="000000" w:themeColor="text1"/>
          <w:sz w:val="18"/>
          <w:szCs w:val="18"/>
          <w:lang w:val="ru-RU"/>
        </w:rPr>
      </w:pPr>
      <w:r w:rsidRPr="001A19DB">
        <w:rPr>
          <w:rFonts w:ascii="Times New Roman" w:hAnsi="Times New Roman" w:cs="Times New Roman"/>
          <w:color w:val="000000" w:themeColor="text1"/>
          <w:sz w:val="18"/>
          <w:szCs w:val="18"/>
          <w:lang w:val="ru-RU"/>
        </w:rPr>
        <w:t xml:space="preserve">5.2.3. Вносить изменения в проектную документацию без дополнительного согласования с </w:t>
      </w:r>
      <w:r w:rsidRPr="001A19DB">
        <w:rPr>
          <w:rFonts w:ascii="Times New Roman" w:hAnsi="Times New Roman" w:cs="Times New Roman"/>
          <w:b/>
          <w:bCs/>
          <w:color w:val="000000" w:themeColor="text1"/>
          <w:sz w:val="18"/>
          <w:szCs w:val="18"/>
          <w:lang w:val="ru-RU"/>
        </w:rPr>
        <w:t>«Участником долевого строительства»</w:t>
      </w:r>
      <w:r w:rsidRPr="001A19DB">
        <w:rPr>
          <w:rFonts w:ascii="Times New Roman" w:hAnsi="Times New Roman" w:cs="Times New Roman"/>
          <w:color w:val="000000" w:themeColor="text1"/>
          <w:sz w:val="18"/>
          <w:szCs w:val="18"/>
          <w:lang w:val="ru-RU"/>
        </w:rPr>
        <w:t xml:space="preserve">, если такие изменения не влекут существенного отступления от технических характеристик </w:t>
      </w:r>
      <w:r w:rsidRPr="001A19DB">
        <w:rPr>
          <w:rFonts w:ascii="Times New Roman" w:hAnsi="Times New Roman" w:cs="Times New Roman"/>
          <w:color w:val="000000"/>
          <w:sz w:val="18"/>
          <w:szCs w:val="18"/>
          <w:lang w:val="ru-RU"/>
        </w:rPr>
        <w:t>Объекта долевого строительства,</w:t>
      </w:r>
      <w:r w:rsidRPr="001A19DB">
        <w:rPr>
          <w:rFonts w:ascii="Times New Roman" w:hAnsi="Times New Roman" w:cs="Times New Roman"/>
          <w:color w:val="000000" w:themeColor="text1"/>
          <w:sz w:val="18"/>
          <w:szCs w:val="18"/>
          <w:lang w:val="ru-RU"/>
        </w:rPr>
        <w:t xml:space="preserve"> не отражаются на его качестве и не приводят к нарушению строительных норм и правил, требований технических и градостроительных регламентов, иных обязательных требований.  </w:t>
      </w:r>
    </w:p>
    <w:p w14:paraId="552246B6" w14:textId="77777777" w:rsidR="00F112C3" w:rsidRPr="001A19DB" w:rsidRDefault="00F112C3" w:rsidP="00F112C3">
      <w:pPr>
        <w:pStyle w:val="af3"/>
        <w:ind w:firstLine="709"/>
        <w:rPr>
          <w:rFonts w:ascii="Times New Roman" w:hAnsi="Times New Roman" w:cs="Times New Roman"/>
          <w:color w:val="000000" w:themeColor="text1"/>
          <w:sz w:val="18"/>
          <w:szCs w:val="18"/>
          <w:lang w:val="ru-RU"/>
        </w:rPr>
      </w:pPr>
      <w:bookmarkStart w:id="2" w:name="_Hlk191903326"/>
      <w:r w:rsidRPr="001A19DB">
        <w:rPr>
          <w:rFonts w:ascii="Times New Roman" w:hAnsi="Times New Roman" w:cs="Times New Roman"/>
          <w:color w:val="000000" w:themeColor="text1"/>
          <w:sz w:val="18"/>
          <w:szCs w:val="18"/>
          <w:lang w:val="ru-RU"/>
        </w:rPr>
        <w:t>5.2.4. Разрабатывать, утверждать и регистрировать в Федеральном информационном фонде стандартов в порядке, установленном законодательством Российской Федерации Стандарт застройщика, где определять самостоятельные требования к результату производства отделочных работ на «</w:t>
      </w:r>
      <w:r w:rsidRPr="001A19DB">
        <w:rPr>
          <w:rFonts w:ascii="Times New Roman" w:hAnsi="Times New Roman" w:cs="Times New Roman"/>
          <w:b/>
          <w:bCs/>
          <w:color w:val="000000" w:themeColor="text1"/>
          <w:sz w:val="18"/>
          <w:szCs w:val="18"/>
          <w:lang w:val="ru-RU"/>
        </w:rPr>
        <w:t>Объекте долевого строительства»</w:t>
      </w:r>
      <w:r w:rsidRPr="001A19DB">
        <w:rPr>
          <w:rFonts w:ascii="Times New Roman" w:hAnsi="Times New Roman" w:cs="Times New Roman"/>
          <w:color w:val="000000" w:themeColor="text1"/>
          <w:sz w:val="18"/>
          <w:szCs w:val="18"/>
          <w:lang w:val="ru-RU"/>
        </w:rPr>
        <w:t xml:space="preserve"> и входящих в состав такого «</w:t>
      </w:r>
      <w:r w:rsidRPr="001A19DB">
        <w:rPr>
          <w:rFonts w:ascii="Times New Roman" w:hAnsi="Times New Roman" w:cs="Times New Roman"/>
          <w:b/>
          <w:bCs/>
          <w:color w:val="000000" w:themeColor="text1"/>
          <w:sz w:val="18"/>
          <w:szCs w:val="18"/>
          <w:lang w:val="ru-RU"/>
        </w:rPr>
        <w:t>Объекта долевого строительства»</w:t>
      </w:r>
      <w:r w:rsidRPr="001A19DB">
        <w:rPr>
          <w:rFonts w:ascii="Times New Roman" w:hAnsi="Times New Roman" w:cs="Times New Roman"/>
          <w:color w:val="000000" w:themeColor="text1"/>
          <w:sz w:val="18"/>
          <w:szCs w:val="18"/>
          <w:lang w:val="ru-RU"/>
        </w:rPr>
        <w:t xml:space="preserve"> элементов отделки.</w:t>
      </w:r>
      <w:bookmarkEnd w:id="2"/>
    </w:p>
    <w:p w14:paraId="1EFF8EDC" w14:textId="77777777" w:rsidR="00F112C3" w:rsidRPr="001A19DB" w:rsidRDefault="00F112C3" w:rsidP="00F112C3">
      <w:pPr>
        <w:pStyle w:val="af3"/>
        <w:ind w:firstLine="709"/>
        <w:rPr>
          <w:rFonts w:ascii="Times New Roman" w:hAnsi="Times New Roman" w:cs="Times New Roman"/>
          <w:color w:val="000000"/>
          <w:sz w:val="18"/>
          <w:szCs w:val="18"/>
          <w:lang w:val="ru-RU"/>
        </w:rPr>
      </w:pPr>
      <w:r w:rsidRPr="001A19DB">
        <w:rPr>
          <w:rFonts w:ascii="Times New Roman" w:hAnsi="Times New Roman" w:cs="Times New Roman"/>
          <w:b/>
          <w:bCs/>
          <w:color w:val="000000"/>
          <w:sz w:val="18"/>
          <w:szCs w:val="18"/>
          <w:lang w:val="ru-RU"/>
        </w:rPr>
        <w:t xml:space="preserve">5.3. Участник </w:t>
      </w:r>
      <w:r w:rsidRPr="001A19DB">
        <w:rPr>
          <w:rFonts w:ascii="Times New Roman" w:hAnsi="Times New Roman" w:cs="Times New Roman"/>
          <w:b/>
          <w:color w:val="000000"/>
          <w:sz w:val="18"/>
          <w:szCs w:val="18"/>
          <w:lang w:val="ru-RU"/>
        </w:rPr>
        <w:t>долевого</w:t>
      </w:r>
      <w:r w:rsidRPr="001A19DB">
        <w:rPr>
          <w:rFonts w:ascii="Times New Roman" w:hAnsi="Times New Roman" w:cs="Times New Roman"/>
          <w:b/>
          <w:bCs/>
          <w:color w:val="000000"/>
          <w:sz w:val="18"/>
          <w:szCs w:val="18"/>
          <w:lang w:val="ru-RU"/>
        </w:rPr>
        <w:t xml:space="preserve"> строительства обязуется:</w:t>
      </w:r>
    </w:p>
    <w:p w14:paraId="4D184020" w14:textId="511159EE" w:rsidR="00F112C3" w:rsidRPr="001A19DB" w:rsidRDefault="00F112C3" w:rsidP="00F112C3">
      <w:pPr>
        <w:pStyle w:val="Standard"/>
        <w:spacing w:after="0" w:line="240" w:lineRule="auto"/>
        <w:ind w:firstLine="709"/>
        <w:jc w:val="both"/>
        <w:rPr>
          <w:rFonts w:ascii="Times New Roman" w:hAnsi="Times New Roman" w:cs="Times New Roman"/>
          <w:b/>
          <w:color w:val="000000"/>
          <w:sz w:val="18"/>
          <w:szCs w:val="18"/>
          <w:u w:val="single"/>
        </w:rPr>
      </w:pPr>
      <w:r w:rsidRPr="001A19DB">
        <w:rPr>
          <w:rFonts w:ascii="Times New Roman" w:hAnsi="Times New Roman" w:cs="Times New Roman"/>
          <w:color w:val="000000"/>
          <w:sz w:val="18"/>
          <w:szCs w:val="18"/>
        </w:rPr>
        <w:t xml:space="preserve">5.3.1. Выполнить обязательства по оплате, указанные в разделе 4 Договора. Внести денежные средства в счет Цены Договора на счет эскроу, открытый в Уполномоченном банке (эскроу-агенте) </w:t>
      </w:r>
      <w:r w:rsidRPr="001A19DB">
        <w:rPr>
          <w:rFonts w:ascii="Times New Roman" w:hAnsi="Times New Roman" w:cs="Times New Roman"/>
          <w:b/>
          <w:color w:val="000000"/>
          <w:sz w:val="18"/>
          <w:szCs w:val="18"/>
        </w:rPr>
        <w:t>«Участником долевого строительства»</w:t>
      </w:r>
      <w:r w:rsidRPr="001A19DB">
        <w:rPr>
          <w:rFonts w:ascii="Times New Roman" w:hAnsi="Times New Roman" w:cs="Times New Roman"/>
          <w:color w:val="000000"/>
          <w:sz w:val="18"/>
          <w:szCs w:val="18"/>
        </w:rPr>
        <w:t xml:space="preserve">, в том числе с учетом уточнения </w:t>
      </w:r>
      <w:r w:rsidR="00505737">
        <w:rPr>
          <w:rFonts w:ascii="Times New Roman" w:hAnsi="Times New Roman" w:cs="Times New Roman"/>
          <w:color w:val="000000"/>
          <w:sz w:val="18"/>
          <w:szCs w:val="18"/>
        </w:rPr>
        <w:t>ц</w:t>
      </w:r>
      <w:r w:rsidRPr="001A19DB">
        <w:rPr>
          <w:rFonts w:ascii="Times New Roman" w:hAnsi="Times New Roman" w:cs="Times New Roman"/>
          <w:color w:val="000000"/>
          <w:sz w:val="18"/>
          <w:szCs w:val="18"/>
        </w:rPr>
        <w:t xml:space="preserve">ены </w:t>
      </w:r>
      <w:r w:rsidR="00505737">
        <w:rPr>
          <w:rFonts w:ascii="Times New Roman" w:hAnsi="Times New Roman" w:cs="Times New Roman"/>
          <w:color w:val="000000"/>
          <w:sz w:val="18"/>
          <w:szCs w:val="18"/>
        </w:rPr>
        <w:t>Д</w:t>
      </w:r>
      <w:r w:rsidRPr="001A19DB">
        <w:rPr>
          <w:rFonts w:ascii="Times New Roman" w:hAnsi="Times New Roman" w:cs="Times New Roman"/>
          <w:color w:val="000000"/>
          <w:sz w:val="18"/>
          <w:szCs w:val="18"/>
        </w:rPr>
        <w:t xml:space="preserve">оговора в случае, предусмотренном п.п.4.4, 4.5. Договора и на условиях, определенных п.4.7 Договора. </w:t>
      </w:r>
    </w:p>
    <w:p w14:paraId="128255FD" w14:textId="6DC00EA3" w:rsidR="008321C0" w:rsidRPr="00C63849" w:rsidRDefault="008321C0" w:rsidP="008321C0">
      <w:pPr>
        <w:pStyle w:val="Standard"/>
        <w:spacing w:after="0" w:line="240" w:lineRule="auto"/>
        <w:ind w:firstLine="709"/>
        <w:jc w:val="both"/>
        <w:rPr>
          <w:rFonts w:ascii="Times New Roman" w:hAnsi="Times New Roman" w:cs="Times New Roman"/>
          <w:b/>
          <w:sz w:val="18"/>
          <w:szCs w:val="18"/>
          <w:u w:val="single"/>
        </w:rPr>
      </w:pPr>
      <w:r w:rsidRPr="00C63849">
        <w:rPr>
          <w:rFonts w:ascii="Times New Roman" w:hAnsi="Times New Roman" w:cs="Times New Roman"/>
          <w:sz w:val="18"/>
          <w:szCs w:val="18"/>
        </w:rPr>
        <w:t xml:space="preserve">5.3.2. В течение 10 (десяти) календарных дней с даты, установленной в уведомлении </w:t>
      </w:r>
      <w:r w:rsidRPr="00C63849">
        <w:rPr>
          <w:rFonts w:ascii="Times New Roman" w:hAnsi="Times New Roman" w:cs="Times New Roman"/>
          <w:b/>
          <w:sz w:val="18"/>
          <w:szCs w:val="18"/>
        </w:rPr>
        <w:t>«Застройщика»</w:t>
      </w:r>
      <w:r w:rsidRPr="00C63849">
        <w:rPr>
          <w:rFonts w:ascii="Times New Roman" w:hAnsi="Times New Roman" w:cs="Times New Roman"/>
          <w:sz w:val="18"/>
          <w:szCs w:val="18"/>
        </w:rPr>
        <w:t xml:space="preserve"> о завершении строительства </w:t>
      </w:r>
      <w:bookmarkStart w:id="3" w:name="_Hlk132031685"/>
      <w:r w:rsidRPr="00C63849">
        <w:rPr>
          <w:rFonts w:ascii="Times New Roman" w:hAnsi="Times New Roman" w:cs="Times New Roman"/>
          <w:b/>
          <w:bCs/>
          <w:sz w:val="18"/>
          <w:szCs w:val="18"/>
        </w:rPr>
        <w:t>«</w:t>
      </w:r>
      <w:r w:rsidR="00F7181D">
        <w:rPr>
          <w:rFonts w:ascii="Times New Roman" w:hAnsi="Times New Roman" w:cs="Times New Roman"/>
          <w:b/>
          <w:bCs/>
          <w:sz w:val="18"/>
          <w:szCs w:val="18"/>
        </w:rPr>
        <w:t>Многоквартирного дома</w:t>
      </w:r>
      <w:r w:rsidRPr="00C63849">
        <w:rPr>
          <w:rFonts w:ascii="Times New Roman" w:hAnsi="Times New Roman" w:cs="Times New Roman"/>
          <w:b/>
          <w:bCs/>
          <w:sz w:val="18"/>
          <w:szCs w:val="18"/>
        </w:rPr>
        <w:t>»</w:t>
      </w:r>
      <w:bookmarkEnd w:id="3"/>
      <w:r w:rsidRPr="00C63849">
        <w:rPr>
          <w:rFonts w:ascii="Times New Roman" w:hAnsi="Times New Roman" w:cs="Times New Roman"/>
          <w:sz w:val="18"/>
          <w:szCs w:val="18"/>
        </w:rPr>
        <w:t xml:space="preserve">, направленном в соответствии с п.6.2 Договора, принять в </w:t>
      </w:r>
      <w:r w:rsidRPr="00C63849">
        <w:rPr>
          <w:rFonts w:ascii="Times New Roman" w:hAnsi="Times New Roman" w:cs="Times New Roman"/>
          <w:b/>
          <w:bCs/>
          <w:sz w:val="18"/>
          <w:szCs w:val="18"/>
        </w:rPr>
        <w:t>собственность</w:t>
      </w:r>
      <w:r w:rsidRPr="00C63849">
        <w:rPr>
          <w:rFonts w:ascii="Times New Roman" w:hAnsi="Times New Roman" w:cs="Times New Roman"/>
          <w:sz w:val="18"/>
          <w:szCs w:val="18"/>
        </w:rPr>
        <w:t xml:space="preserve"> </w:t>
      </w:r>
      <w:r w:rsidRPr="00C63849">
        <w:rPr>
          <w:rFonts w:ascii="Times New Roman" w:hAnsi="Times New Roman" w:cs="Times New Roman"/>
          <w:b/>
          <w:bCs/>
          <w:sz w:val="18"/>
          <w:szCs w:val="18"/>
        </w:rPr>
        <w:t>«Объект долевого строительства»</w:t>
      </w:r>
      <w:r w:rsidRPr="00C63849">
        <w:rPr>
          <w:rFonts w:ascii="Times New Roman" w:hAnsi="Times New Roman" w:cs="Times New Roman"/>
          <w:sz w:val="18"/>
          <w:szCs w:val="18"/>
        </w:rPr>
        <w:t xml:space="preserve"> подписать </w:t>
      </w:r>
      <w:r w:rsidR="00505737">
        <w:rPr>
          <w:rFonts w:ascii="Times New Roman" w:hAnsi="Times New Roman" w:cs="Times New Roman"/>
          <w:sz w:val="18"/>
          <w:szCs w:val="18"/>
        </w:rPr>
        <w:t>«</w:t>
      </w:r>
      <w:r w:rsidRPr="00C63849">
        <w:rPr>
          <w:rFonts w:ascii="Times New Roman" w:hAnsi="Times New Roman" w:cs="Times New Roman"/>
          <w:sz w:val="18"/>
          <w:szCs w:val="18"/>
        </w:rPr>
        <w:t>Акт приема-передачи</w:t>
      </w:r>
      <w:r w:rsidR="00505737">
        <w:rPr>
          <w:rFonts w:ascii="Times New Roman" w:hAnsi="Times New Roman" w:cs="Times New Roman"/>
          <w:sz w:val="18"/>
          <w:szCs w:val="18"/>
        </w:rPr>
        <w:t>» «</w:t>
      </w:r>
      <w:r w:rsidRPr="00C63849">
        <w:rPr>
          <w:rFonts w:ascii="Times New Roman" w:hAnsi="Times New Roman" w:cs="Times New Roman"/>
          <w:sz w:val="18"/>
          <w:szCs w:val="18"/>
        </w:rPr>
        <w:t>Объект долевого строительства</w:t>
      </w:r>
      <w:r w:rsidR="00505737">
        <w:rPr>
          <w:rFonts w:ascii="Times New Roman" w:hAnsi="Times New Roman" w:cs="Times New Roman"/>
          <w:sz w:val="18"/>
          <w:szCs w:val="18"/>
        </w:rPr>
        <w:t>»</w:t>
      </w:r>
      <w:r w:rsidRPr="00C63849">
        <w:rPr>
          <w:rFonts w:ascii="Times New Roman" w:hAnsi="Times New Roman" w:cs="Times New Roman"/>
          <w:sz w:val="18"/>
          <w:szCs w:val="18"/>
        </w:rPr>
        <w:t>.</w:t>
      </w:r>
    </w:p>
    <w:p w14:paraId="2645ADD1" w14:textId="77777777" w:rsidR="00274471" w:rsidRPr="00783F28" w:rsidRDefault="00274471" w:rsidP="00274471">
      <w:pPr>
        <w:pStyle w:val="Standard"/>
        <w:spacing w:after="0" w:line="240" w:lineRule="auto"/>
        <w:ind w:firstLine="709"/>
        <w:jc w:val="both"/>
        <w:rPr>
          <w:rFonts w:ascii="Times New Roman" w:hAnsi="Times New Roman" w:cs="Times New Roman"/>
          <w:sz w:val="18"/>
          <w:szCs w:val="18"/>
        </w:rPr>
      </w:pPr>
      <w:r w:rsidRPr="00783F28">
        <w:rPr>
          <w:rFonts w:ascii="Times New Roman" w:hAnsi="Times New Roman" w:cs="Times New Roman"/>
          <w:sz w:val="18"/>
          <w:szCs w:val="18"/>
        </w:rPr>
        <w:t xml:space="preserve">5.3.3. В срок не более одного месяца с момента подписания Акта приема-передачи Объекта долевого строительства за счет собственных средств самостоятельно или с привлечением сторонних организаций произвести установленные законом действия по оформлению права собственности на </w:t>
      </w:r>
      <w:r w:rsidRPr="00783F28">
        <w:rPr>
          <w:rFonts w:ascii="Times New Roman" w:hAnsi="Times New Roman" w:cs="Times New Roman"/>
          <w:b/>
          <w:sz w:val="18"/>
          <w:szCs w:val="18"/>
        </w:rPr>
        <w:t xml:space="preserve">«Объект долевого строительства», </w:t>
      </w:r>
      <w:r w:rsidRPr="00783F28">
        <w:rPr>
          <w:rFonts w:ascii="Times New Roman" w:hAnsi="Times New Roman" w:cs="Times New Roman"/>
          <w:bCs/>
          <w:sz w:val="18"/>
          <w:szCs w:val="18"/>
        </w:rPr>
        <w:t>а также нести все иные расходы, вытекающие из данной обязанности.</w:t>
      </w:r>
      <w:r w:rsidRPr="00783F28">
        <w:rPr>
          <w:rFonts w:ascii="Times New Roman" w:hAnsi="Times New Roman" w:cs="Times New Roman"/>
          <w:sz w:val="18"/>
          <w:szCs w:val="18"/>
        </w:rPr>
        <w:t xml:space="preserve"> </w:t>
      </w:r>
    </w:p>
    <w:p w14:paraId="5A29F2A2" w14:textId="54056351" w:rsidR="00274471" w:rsidRPr="00C63849" w:rsidRDefault="00274471" w:rsidP="00274471">
      <w:pPr>
        <w:pStyle w:val="Standard"/>
        <w:spacing w:after="0" w:line="240" w:lineRule="auto"/>
        <w:ind w:firstLine="709"/>
        <w:jc w:val="both"/>
        <w:rPr>
          <w:rFonts w:ascii="Times New Roman" w:hAnsi="Times New Roman" w:cs="Times New Roman"/>
          <w:sz w:val="18"/>
          <w:szCs w:val="18"/>
        </w:rPr>
      </w:pPr>
      <w:r w:rsidRPr="00C63849">
        <w:rPr>
          <w:rFonts w:ascii="Times New Roman" w:hAnsi="Times New Roman" w:cs="Times New Roman"/>
          <w:sz w:val="18"/>
          <w:szCs w:val="18"/>
        </w:rPr>
        <w:t xml:space="preserve">5.3.4. Использовать «Объект долевого строительства» в соответствии с его назначением и требованиями действующего законодательства Российской Федерации. </w:t>
      </w:r>
    </w:p>
    <w:p w14:paraId="164E042D" w14:textId="6C6F23ED" w:rsidR="00274471" w:rsidRPr="00C63849" w:rsidRDefault="00274471" w:rsidP="00274471">
      <w:pPr>
        <w:pStyle w:val="Standard"/>
        <w:spacing w:after="0" w:line="240" w:lineRule="auto"/>
        <w:ind w:firstLine="709"/>
        <w:jc w:val="both"/>
        <w:rPr>
          <w:rFonts w:ascii="Times New Roman" w:hAnsi="Times New Roman" w:cs="Times New Roman"/>
          <w:sz w:val="18"/>
          <w:szCs w:val="18"/>
        </w:rPr>
      </w:pPr>
      <w:r w:rsidRPr="00C63849">
        <w:rPr>
          <w:rFonts w:ascii="Times New Roman" w:hAnsi="Times New Roman" w:cs="Times New Roman"/>
          <w:sz w:val="18"/>
          <w:szCs w:val="18"/>
        </w:rPr>
        <w:t>5.3.5. Самостоятельно получать технический и кадастровый план на «Квартиру», нести все расходы, связанные с оформлением указанных планов и государственной регистрацией права собственности на «Объект долевого строительства».</w:t>
      </w:r>
    </w:p>
    <w:p w14:paraId="4A02E539" w14:textId="480010B4" w:rsidR="00274471" w:rsidRPr="00C63849" w:rsidRDefault="00274471" w:rsidP="00274471">
      <w:pPr>
        <w:pStyle w:val="Textbody"/>
        <w:ind w:firstLine="709"/>
        <w:jc w:val="both"/>
        <w:rPr>
          <w:bCs/>
          <w:sz w:val="18"/>
          <w:szCs w:val="18"/>
        </w:rPr>
      </w:pPr>
      <w:r w:rsidRPr="00C63849">
        <w:rPr>
          <w:sz w:val="18"/>
          <w:szCs w:val="18"/>
        </w:rPr>
        <w:t xml:space="preserve">До подписания Сторонами </w:t>
      </w:r>
      <w:r w:rsidR="00505737">
        <w:rPr>
          <w:sz w:val="18"/>
          <w:szCs w:val="18"/>
        </w:rPr>
        <w:t>«</w:t>
      </w:r>
      <w:r w:rsidRPr="00505737">
        <w:rPr>
          <w:b/>
          <w:bCs/>
          <w:sz w:val="18"/>
          <w:szCs w:val="18"/>
        </w:rPr>
        <w:t>Акта приема-передачи</w:t>
      </w:r>
      <w:r w:rsidR="00505737">
        <w:rPr>
          <w:b/>
          <w:bCs/>
          <w:sz w:val="18"/>
          <w:szCs w:val="18"/>
        </w:rPr>
        <w:t>»</w:t>
      </w:r>
      <w:r w:rsidRPr="00C63849">
        <w:rPr>
          <w:sz w:val="18"/>
          <w:szCs w:val="18"/>
        </w:rPr>
        <w:t xml:space="preserve"> </w:t>
      </w:r>
      <w:r w:rsidRPr="00C63849">
        <w:rPr>
          <w:b/>
          <w:sz w:val="18"/>
          <w:szCs w:val="18"/>
        </w:rPr>
        <w:t>«Застройщик»</w:t>
      </w:r>
      <w:r w:rsidRPr="00C63849">
        <w:rPr>
          <w:sz w:val="18"/>
          <w:szCs w:val="18"/>
        </w:rPr>
        <w:t xml:space="preserve"> вправе оказать содействие </w:t>
      </w:r>
      <w:r w:rsidR="005A15ED" w:rsidRPr="00C63849">
        <w:rPr>
          <w:b/>
          <w:bCs/>
          <w:sz w:val="18"/>
          <w:szCs w:val="18"/>
        </w:rPr>
        <w:t>«</w:t>
      </w:r>
      <w:r w:rsidRPr="00C63849">
        <w:rPr>
          <w:b/>
          <w:bCs/>
          <w:sz w:val="18"/>
          <w:szCs w:val="18"/>
        </w:rPr>
        <w:t>Участнику долевого строительства</w:t>
      </w:r>
      <w:r w:rsidR="005A15ED" w:rsidRPr="00C63849">
        <w:rPr>
          <w:b/>
          <w:bCs/>
          <w:sz w:val="18"/>
          <w:szCs w:val="18"/>
        </w:rPr>
        <w:t>»</w:t>
      </w:r>
      <w:r w:rsidRPr="00C63849">
        <w:rPr>
          <w:sz w:val="18"/>
          <w:szCs w:val="18"/>
        </w:rPr>
        <w:t xml:space="preserve"> и оформить технический и (или) кадастровый план на </w:t>
      </w:r>
      <w:r w:rsidRPr="00C63849">
        <w:rPr>
          <w:b/>
          <w:sz w:val="18"/>
          <w:szCs w:val="18"/>
        </w:rPr>
        <w:t>«Квартиру».</w:t>
      </w:r>
      <w:r w:rsidRPr="00C63849">
        <w:rPr>
          <w:bCs/>
          <w:sz w:val="18"/>
          <w:szCs w:val="18"/>
        </w:rPr>
        <w:t xml:space="preserve"> В этом случае, все расходы, связанные с оформлением технического и (или) кадастрового плана,</w:t>
      </w:r>
      <w:r w:rsidRPr="00C63849">
        <w:rPr>
          <w:b/>
          <w:sz w:val="18"/>
          <w:szCs w:val="18"/>
        </w:rPr>
        <w:t xml:space="preserve"> </w:t>
      </w:r>
      <w:r w:rsidRPr="00C63849">
        <w:rPr>
          <w:bCs/>
          <w:sz w:val="18"/>
          <w:szCs w:val="18"/>
        </w:rPr>
        <w:t>несет</w:t>
      </w:r>
      <w:r w:rsidRPr="00C63849">
        <w:rPr>
          <w:b/>
          <w:sz w:val="18"/>
          <w:szCs w:val="18"/>
        </w:rPr>
        <w:t xml:space="preserve"> «Участник долевого строительства»</w:t>
      </w:r>
      <w:r w:rsidRPr="00C63849">
        <w:rPr>
          <w:bCs/>
          <w:sz w:val="18"/>
          <w:szCs w:val="18"/>
        </w:rPr>
        <w:t>,</w:t>
      </w:r>
      <w:r w:rsidRPr="00C63849">
        <w:rPr>
          <w:b/>
          <w:sz w:val="18"/>
          <w:szCs w:val="18"/>
        </w:rPr>
        <w:t xml:space="preserve"> </w:t>
      </w:r>
      <w:r w:rsidRPr="00C63849">
        <w:rPr>
          <w:bCs/>
          <w:sz w:val="18"/>
          <w:szCs w:val="18"/>
        </w:rPr>
        <w:t xml:space="preserve">путем внесения денежных средств на расчетный счет </w:t>
      </w:r>
      <w:r w:rsidRPr="00C63849">
        <w:rPr>
          <w:b/>
          <w:sz w:val="18"/>
          <w:szCs w:val="18"/>
        </w:rPr>
        <w:t xml:space="preserve">«Застройщика». </w:t>
      </w:r>
      <w:r w:rsidRPr="00C63849">
        <w:rPr>
          <w:bCs/>
          <w:sz w:val="18"/>
          <w:szCs w:val="18"/>
        </w:rPr>
        <w:t xml:space="preserve">Денежные средства уплачиваются </w:t>
      </w:r>
      <w:r w:rsidRPr="00C63849">
        <w:rPr>
          <w:b/>
          <w:sz w:val="18"/>
          <w:szCs w:val="18"/>
        </w:rPr>
        <w:t>«Участником долевого строительства»</w:t>
      </w:r>
      <w:r w:rsidRPr="00C63849">
        <w:rPr>
          <w:bCs/>
          <w:sz w:val="18"/>
          <w:szCs w:val="18"/>
        </w:rPr>
        <w:t xml:space="preserve"> заблаговременно, в размере 100% предоплаты от цены услуги, размер которой установлен прейскурантом цен </w:t>
      </w:r>
      <w:r w:rsidRPr="00C63849">
        <w:rPr>
          <w:b/>
          <w:sz w:val="18"/>
          <w:szCs w:val="18"/>
        </w:rPr>
        <w:t>«Застройщика»</w:t>
      </w:r>
      <w:r w:rsidRPr="00C63849">
        <w:rPr>
          <w:bCs/>
          <w:sz w:val="18"/>
          <w:szCs w:val="18"/>
        </w:rPr>
        <w:t>, на дату ее предоставления. После поступления оплаты в полном объем</w:t>
      </w:r>
      <w:r w:rsidR="00813814">
        <w:rPr>
          <w:bCs/>
          <w:sz w:val="18"/>
          <w:szCs w:val="18"/>
        </w:rPr>
        <w:t>е</w:t>
      </w:r>
      <w:r w:rsidRPr="00C63849">
        <w:rPr>
          <w:bCs/>
          <w:sz w:val="18"/>
          <w:szCs w:val="18"/>
        </w:rPr>
        <w:t>, «</w:t>
      </w:r>
      <w:r w:rsidRPr="00C63849">
        <w:rPr>
          <w:b/>
          <w:sz w:val="18"/>
          <w:szCs w:val="18"/>
        </w:rPr>
        <w:t>Застройщик</w:t>
      </w:r>
      <w:r w:rsidRPr="00C63849">
        <w:rPr>
          <w:bCs/>
          <w:sz w:val="18"/>
          <w:szCs w:val="18"/>
        </w:rPr>
        <w:t xml:space="preserve">» приступает к оформлению документов. </w:t>
      </w:r>
    </w:p>
    <w:p w14:paraId="6C20A25B" w14:textId="0972B93B" w:rsidR="00274471" w:rsidRPr="00C63849" w:rsidRDefault="00274471" w:rsidP="00274471">
      <w:pPr>
        <w:pStyle w:val="Standard"/>
        <w:spacing w:after="0" w:line="240" w:lineRule="auto"/>
        <w:ind w:firstLine="709"/>
        <w:jc w:val="both"/>
        <w:rPr>
          <w:rFonts w:ascii="Times New Roman" w:hAnsi="Times New Roman" w:cs="Times New Roman"/>
          <w:sz w:val="18"/>
          <w:szCs w:val="18"/>
        </w:rPr>
      </w:pPr>
      <w:r w:rsidRPr="00C63849">
        <w:rPr>
          <w:rFonts w:ascii="Times New Roman" w:hAnsi="Times New Roman" w:cs="Times New Roman"/>
          <w:sz w:val="18"/>
          <w:szCs w:val="18"/>
        </w:rPr>
        <w:t>5.3.6. С момента передачи «Объекта долевого строительства» «Участнику долевого строительства» нести бремя содержания, риск случайной гибели или случайного повреждения «Объекта долевого строительства», самостоятельно оплачивать коммунальные услуги и иные услуги по содержанию «Объекта долевого строительства», нести расходы на содержание «Объекта долевого строительства» (включая расходы на содержание общего имущества «Многоквартирного дома») и придомовой территории пропорционально своей доле, а также выполнять другие обязанности, связанные с использованием «Объекта долевого строительства».</w:t>
      </w:r>
    </w:p>
    <w:p w14:paraId="3B01776B" w14:textId="4B29A82B" w:rsidR="00274471" w:rsidRPr="00C63849" w:rsidRDefault="00274471" w:rsidP="00274471">
      <w:pPr>
        <w:pStyle w:val="Standard"/>
        <w:spacing w:after="0" w:line="240" w:lineRule="auto"/>
        <w:ind w:firstLine="709"/>
        <w:jc w:val="both"/>
        <w:rPr>
          <w:rFonts w:ascii="Times New Roman" w:hAnsi="Times New Roman" w:cs="Times New Roman"/>
          <w:b/>
          <w:sz w:val="18"/>
          <w:szCs w:val="18"/>
        </w:rPr>
      </w:pPr>
      <w:r w:rsidRPr="00C63849">
        <w:rPr>
          <w:rFonts w:ascii="Times New Roman" w:hAnsi="Times New Roman" w:cs="Times New Roman"/>
          <w:sz w:val="18"/>
          <w:szCs w:val="18"/>
        </w:rPr>
        <w:t>5.3.7. В случае изменения почтового и (или) юридического адреса, контактного телефона, а также реквизитов документов, удостоверяющих личность, письменно уведомить «Застройщика» об этих изменениях в течение 15 (пятнадцати) календарных дней с момента таких изменений. В случае, если «Участник долевого строительства» в установленный срок не сообщит о таких изменениях «Застройщику», все уведомления, направленные «Застройщиком» по указанным в настоящем договоре реквизитам, будут считаться отправленными надлежащим образом.</w:t>
      </w:r>
    </w:p>
    <w:p w14:paraId="424F0F2D" w14:textId="77777777" w:rsidR="00274471" w:rsidRPr="00C63849" w:rsidRDefault="00274471" w:rsidP="00274471">
      <w:pPr>
        <w:pStyle w:val="Standard"/>
        <w:spacing w:after="0" w:line="240" w:lineRule="auto"/>
        <w:ind w:firstLine="709"/>
        <w:jc w:val="both"/>
        <w:rPr>
          <w:rFonts w:ascii="Times New Roman" w:hAnsi="Times New Roman" w:cs="Times New Roman"/>
          <w:b/>
          <w:sz w:val="18"/>
          <w:szCs w:val="18"/>
        </w:rPr>
      </w:pPr>
      <w:r w:rsidRPr="00C63849">
        <w:rPr>
          <w:rFonts w:ascii="Times New Roman" w:hAnsi="Times New Roman" w:cs="Times New Roman"/>
          <w:sz w:val="18"/>
          <w:szCs w:val="18"/>
        </w:rPr>
        <w:t>5.4</w:t>
      </w:r>
      <w:r w:rsidRPr="00C63849">
        <w:rPr>
          <w:rFonts w:ascii="Times New Roman" w:hAnsi="Times New Roman" w:cs="Times New Roman"/>
          <w:bCs/>
          <w:sz w:val="18"/>
          <w:szCs w:val="18"/>
        </w:rPr>
        <w:t xml:space="preserve">. </w:t>
      </w:r>
      <w:r w:rsidRPr="00C63849">
        <w:rPr>
          <w:rFonts w:ascii="Times New Roman" w:hAnsi="Times New Roman" w:cs="Times New Roman"/>
          <w:b/>
          <w:bCs/>
          <w:sz w:val="18"/>
          <w:szCs w:val="18"/>
        </w:rPr>
        <w:t>«Участник долевого строительства»</w:t>
      </w:r>
      <w:r w:rsidRPr="00C63849">
        <w:rPr>
          <w:rFonts w:ascii="Times New Roman" w:hAnsi="Times New Roman" w:cs="Times New Roman"/>
          <w:bCs/>
          <w:sz w:val="18"/>
          <w:szCs w:val="18"/>
        </w:rPr>
        <w:t xml:space="preserve"> имеет право</w:t>
      </w:r>
      <w:r w:rsidRPr="00C63849">
        <w:rPr>
          <w:rFonts w:ascii="Times New Roman" w:hAnsi="Times New Roman" w:cs="Times New Roman"/>
          <w:b/>
          <w:bCs/>
          <w:sz w:val="18"/>
          <w:szCs w:val="18"/>
        </w:rPr>
        <w:t xml:space="preserve"> </w:t>
      </w:r>
      <w:r w:rsidRPr="00C63849">
        <w:rPr>
          <w:rFonts w:ascii="Times New Roman" w:hAnsi="Times New Roman" w:cs="Times New Roman"/>
          <w:bCs/>
          <w:sz w:val="18"/>
          <w:szCs w:val="18"/>
        </w:rPr>
        <w:t>в</w:t>
      </w:r>
      <w:r w:rsidRPr="00C63849">
        <w:rPr>
          <w:rFonts w:ascii="Times New Roman" w:hAnsi="Times New Roman" w:cs="Times New Roman"/>
          <w:b/>
          <w:sz w:val="18"/>
          <w:szCs w:val="18"/>
        </w:rPr>
        <w:t xml:space="preserve"> </w:t>
      </w:r>
      <w:r w:rsidRPr="00C63849">
        <w:rPr>
          <w:rFonts w:ascii="Times New Roman" w:hAnsi="Times New Roman" w:cs="Times New Roman"/>
          <w:sz w:val="18"/>
          <w:szCs w:val="18"/>
        </w:rPr>
        <w:t xml:space="preserve">течение гарантийного срока предъявлять </w:t>
      </w:r>
      <w:r w:rsidRPr="00C63849">
        <w:rPr>
          <w:rFonts w:ascii="Times New Roman" w:hAnsi="Times New Roman" w:cs="Times New Roman"/>
          <w:b/>
          <w:sz w:val="18"/>
          <w:szCs w:val="18"/>
        </w:rPr>
        <w:t>«Застройщику»</w:t>
      </w:r>
      <w:r w:rsidRPr="00C63849">
        <w:rPr>
          <w:rFonts w:ascii="Times New Roman" w:hAnsi="Times New Roman" w:cs="Times New Roman"/>
          <w:sz w:val="18"/>
          <w:szCs w:val="18"/>
        </w:rPr>
        <w:t xml:space="preserve"> требования в связи с ненадлежащим качеством </w:t>
      </w:r>
      <w:r w:rsidRPr="00C63849">
        <w:rPr>
          <w:rFonts w:ascii="Times New Roman" w:hAnsi="Times New Roman" w:cs="Times New Roman"/>
          <w:b/>
          <w:sz w:val="18"/>
          <w:szCs w:val="18"/>
        </w:rPr>
        <w:t>«Объекта долевого строительства».</w:t>
      </w:r>
    </w:p>
    <w:p w14:paraId="3A34BAB6" w14:textId="77777777" w:rsidR="00F112C3" w:rsidRPr="001A19DB" w:rsidRDefault="00F112C3" w:rsidP="00F112C3">
      <w:pPr>
        <w:pStyle w:val="Standard"/>
        <w:spacing w:after="0" w:line="240" w:lineRule="auto"/>
        <w:ind w:firstLine="709"/>
        <w:jc w:val="both"/>
        <w:rPr>
          <w:rFonts w:ascii="Times New Roman" w:hAnsi="Times New Roman" w:cs="Times New Roman"/>
          <w:color w:val="000000"/>
          <w:sz w:val="18"/>
          <w:szCs w:val="18"/>
        </w:rPr>
      </w:pPr>
      <w:r w:rsidRPr="001A19DB">
        <w:rPr>
          <w:rFonts w:ascii="Times New Roman" w:hAnsi="Times New Roman" w:cs="Times New Roman"/>
          <w:bCs/>
          <w:color w:val="000000"/>
          <w:sz w:val="18"/>
          <w:szCs w:val="18"/>
        </w:rPr>
        <w:t>5.4.1</w:t>
      </w:r>
      <w:r w:rsidRPr="001A19DB">
        <w:rPr>
          <w:rFonts w:ascii="Times New Roman" w:hAnsi="Times New Roman" w:cs="Times New Roman"/>
          <w:color w:val="000000"/>
          <w:sz w:val="18"/>
          <w:szCs w:val="18"/>
        </w:rPr>
        <w:t xml:space="preserve">. </w:t>
      </w:r>
      <w:r w:rsidRPr="001A19DB">
        <w:rPr>
          <w:rFonts w:ascii="Times New Roman" w:hAnsi="Times New Roman" w:cs="Times New Roman"/>
          <w:b/>
          <w:color w:val="000000"/>
          <w:sz w:val="18"/>
          <w:szCs w:val="18"/>
        </w:rPr>
        <w:t xml:space="preserve">«Участник долевого строительства» </w:t>
      </w:r>
      <w:r w:rsidRPr="001A19DB">
        <w:rPr>
          <w:rFonts w:ascii="Times New Roman" w:hAnsi="Times New Roman" w:cs="Times New Roman"/>
          <w:color w:val="000000"/>
          <w:sz w:val="18"/>
          <w:szCs w:val="18"/>
        </w:rPr>
        <w:t xml:space="preserve">вправе после передачи ему Объекта долевого строительства по Акту приема-передачи осуществлять строительно-ремонтные работы в Объекте долевого строительства только в соответствии с требованиями законодательства Российской Федерации (включая переустройство и перепланировку помещения) и при условии письменного согласования данных работ в т.ч. с эксплуатирующей </w:t>
      </w:r>
      <w:r w:rsidRPr="001A19DB">
        <w:rPr>
          <w:rFonts w:ascii="Times New Roman" w:hAnsi="Times New Roman" w:cs="Times New Roman"/>
          <w:b/>
          <w:bCs/>
          <w:color w:val="000000"/>
          <w:sz w:val="18"/>
          <w:szCs w:val="18"/>
        </w:rPr>
        <w:t>«Многоквартирного дома»</w:t>
      </w:r>
      <w:r w:rsidRPr="001A19DB">
        <w:rPr>
          <w:rFonts w:ascii="Times New Roman" w:hAnsi="Times New Roman" w:cs="Times New Roman"/>
          <w:color w:val="000000"/>
          <w:sz w:val="18"/>
          <w:szCs w:val="18"/>
        </w:rPr>
        <w:t xml:space="preserve"> организацией. В случае нарушения вышеуказанного обязательства, </w:t>
      </w:r>
      <w:r w:rsidRPr="001A19DB">
        <w:rPr>
          <w:rFonts w:ascii="Times New Roman" w:hAnsi="Times New Roman" w:cs="Times New Roman"/>
          <w:b/>
          <w:color w:val="000000"/>
          <w:sz w:val="18"/>
          <w:szCs w:val="18"/>
        </w:rPr>
        <w:t xml:space="preserve">«Застройщик» </w:t>
      </w:r>
      <w:r w:rsidRPr="001A19DB">
        <w:rPr>
          <w:rFonts w:ascii="Times New Roman" w:hAnsi="Times New Roman" w:cs="Times New Roman"/>
          <w:color w:val="000000"/>
          <w:sz w:val="18"/>
          <w:szCs w:val="18"/>
        </w:rPr>
        <w:t xml:space="preserve">в период действия настоящего Договора (включая гарантийный период), вправе </w:t>
      </w:r>
      <w:r w:rsidRPr="001A19DB">
        <w:rPr>
          <w:rFonts w:ascii="Times New Roman" w:hAnsi="Times New Roman" w:cs="Times New Roman"/>
          <w:color w:val="000000"/>
          <w:sz w:val="18"/>
          <w:szCs w:val="18"/>
        </w:rPr>
        <w:lastRenderedPageBreak/>
        <w:t xml:space="preserve">потребовать от </w:t>
      </w:r>
      <w:r w:rsidRPr="001A19DB">
        <w:rPr>
          <w:rFonts w:ascii="Times New Roman" w:hAnsi="Times New Roman" w:cs="Times New Roman"/>
          <w:b/>
          <w:color w:val="000000"/>
          <w:sz w:val="18"/>
          <w:szCs w:val="18"/>
        </w:rPr>
        <w:t xml:space="preserve">«Участника долевого строительства» </w:t>
      </w:r>
      <w:r w:rsidRPr="001A19DB">
        <w:rPr>
          <w:rFonts w:ascii="Times New Roman" w:hAnsi="Times New Roman" w:cs="Times New Roman"/>
          <w:color w:val="000000"/>
          <w:sz w:val="18"/>
          <w:szCs w:val="18"/>
        </w:rPr>
        <w:t xml:space="preserve">уплаты штрафа в размере 20% (двадцати процентов) от Цены Договора, а также приведения Объекта долевого строительства в состояние, в котором он находился до проведения </w:t>
      </w:r>
      <w:r w:rsidRPr="001A19DB">
        <w:rPr>
          <w:rFonts w:ascii="Times New Roman" w:hAnsi="Times New Roman" w:cs="Times New Roman"/>
          <w:b/>
          <w:color w:val="000000"/>
          <w:sz w:val="18"/>
          <w:szCs w:val="18"/>
        </w:rPr>
        <w:t xml:space="preserve">«Участником долевого строительства» </w:t>
      </w:r>
      <w:r w:rsidRPr="001A19DB">
        <w:rPr>
          <w:rFonts w:ascii="Times New Roman" w:hAnsi="Times New Roman" w:cs="Times New Roman"/>
          <w:color w:val="000000"/>
          <w:sz w:val="18"/>
          <w:szCs w:val="18"/>
        </w:rPr>
        <w:t xml:space="preserve">работ. В любом случае затраты по производству таких работ в полном объеме несет </w:t>
      </w:r>
      <w:r w:rsidRPr="001A19DB">
        <w:rPr>
          <w:rFonts w:ascii="Times New Roman" w:hAnsi="Times New Roman" w:cs="Times New Roman"/>
          <w:b/>
          <w:color w:val="000000"/>
          <w:sz w:val="18"/>
          <w:szCs w:val="18"/>
        </w:rPr>
        <w:t>«Участник долевого строительства»</w:t>
      </w:r>
      <w:r w:rsidRPr="001A19DB">
        <w:rPr>
          <w:rFonts w:ascii="Times New Roman" w:hAnsi="Times New Roman" w:cs="Times New Roman"/>
          <w:color w:val="000000"/>
          <w:sz w:val="18"/>
          <w:szCs w:val="18"/>
        </w:rPr>
        <w:t xml:space="preserve">. Кроме того, </w:t>
      </w:r>
      <w:r w:rsidRPr="001A19DB">
        <w:rPr>
          <w:rFonts w:ascii="Times New Roman" w:hAnsi="Times New Roman" w:cs="Times New Roman"/>
          <w:b/>
          <w:color w:val="000000"/>
          <w:sz w:val="18"/>
          <w:szCs w:val="18"/>
        </w:rPr>
        <w:t>«Застройщик»</w:t>
      </w:r>
      <w:r w:rsidRPr="001A19DB">
        <w:rPr>
          <w:rFonts w:ascii="Times New Roman" w:hAnsi="Times New Roman" w:cs="Times New Roman"/>
          <w:color w:val="000000"/>
          <w:sz w:val="18"/>
          <w:szCs w:val="18"/>
        </w:rPr>
        <w:t xml:space="preserve"> вправе потребовать возместить причиненные ему такими изменениями убытки. Убытки, штрафы, пени возмещаются </w:t>
      </w:r>
      <w:r w:rsidRPr="001A19DB">
        <w:rPr>
          <w:rFonts w:ascii="Times New Roman" w:hAnsi="Times New Roman" w:cs="Times New Roman"/>
          <w:b/>
          <w:color w:val="000000"/>
          <w:sz w:val="18"/>
          <w:szCs w:val="18"/>
        </w:rPr>
        <w:t xml:space="preserve">«Участником долевого строительства» </w:t>
      </w:r>
      <w:r w:rsidRPr="001A19DB">
        <w:rPr>
          <w:rFonts w:ascii="Times New Roman" w:hAnsi="Times New Roman" w:cs="Times New Roman"/>
          <w:color w:val="000000"/>
          <w:sz w:val="18"/>
          <w:szCs w:val="18"/>
        </w:rPr>
        <w:t xml:space="preserve">в полном объеме в сроки, указанные </w:t>
      </w:r>
      <w:r w:rsidRPr="001A19DB">
        <w:rPr>
          <w:rFonts w:ascii="Times New Roman" w:hAnsi="Times New Roman" w:cs="Times New Roman"/>
          <w:b/>
          <w:color w:val="000000"/>
          <w:sz w:val="18"/>
          <w:szCs w:val="18"/>
        </w:rPr>
        <w:t>«Застройщиком»</w:t>
      </w:r>
      <w:r w:rsidRPr="001A19DB">
        <w:rPr>
          <w:rFonts w:ascii="Times New Roman" w:hAnsi="Times New Roman" w:cs="Times New Roman"/>
          <w:color w:val="000000"/>
          <w:sz w:val="18"/>
          <w:szCs w:val="18"/>
        </w:rPr>
        <w:t xml:space="preserve"> в соответствующей претензии.</w:t>
      </w:r>
      <w:r w:rsidRPr="001A19DB">
        <w:rPr>
          <w:rFonts w:ascii="Times New Roman" w:hAnsi="Times New Roman" w:cs="Times New Roman"/>
          <w:b/>
          <w:bCs/>
          <w:color w:val="000000"/>
          <w:sz w:val="18"/>
          <w:szCs w:val="18"/>
          <w:u w:val="single"/>
        </w:rPr>
        <w:t xml:space="preserve"> </w:t>
      </w:r>
    </w:p>
    <w:p w14:paraId="13EBA346" w14:textId="77777777" w:rsidR="00F112C3" w:rsidRPr="001A19DB" w:rsidRDefault="00F112C3" w:rsidP="00F112C3">
      <w:pPr>
        <w:pStyle w:val="Standard"/>
        <w:spacing w:after="0" w:line="240" w:lineRule="auto"/>
        <w:ind w:firstLine="709"/>
        <w:jc w:val="both"/>
        <w:rPr>
          <w:rFonts w:ascii="Times New Roman" w:hAnsi="Times New Roman" w:cs="Times New Roman"/>
          <w:color w:val="000000"/>
          <w:sz w:val="18"/>
          <w:szCs w:val="18"/>
        </w:rPr>
      </w:pPr>
      <w:r w:rsidRPr="001A19DB">
        <w:rPr>
          <w:rFonts w:ascii="Times New Roman" w:hAnsi="Times New Roman" w:cs="Times New Roman"/>
          <w:color w:val="000000"/>
          <w:sz w:val="18"/>
          <w:szCs w:val="18"/>
        </w:rPr>
        <w:t xml:space="preserve">5.4.2. </w:t>
      </w:r>
      <w:r w:rsidRPr="001A19DB">
        <w:rPr>
          <w:rFonts w:ascii="Times New Roman" w:hAnsi="Times New Roman" w:cs="Times New Roman"/>
          <w:b/>
          <w:color w:val="000000"/>
          <w:sz w:val="18"/>
          <w:szCs w:val="18"/>
        </w:rPr>
        <w:t xml:space="preserve">«Участник долевого строительства» </w:t>
      </w:r>
      <w:r w:rsidRPr="001A19DB">
        <w:rPr>
          <w:rFonts w:ascii="Times New Roman" w:hAnsi="Times New Roman" w:cs="Times New Roman"/>
          <w:color w:val="000000"/>
          <w:sz w:val="18"/>
          <w:szCs w:val="18"/>
        </w:rPr>
        <w:t xml:space="preserve">вправе производить изменения Объекта долевого строительства, включая изменения внутренней планировки и конфигурации, замену установленных систем и оборудования только при получении необходимых разрешений и/или согласований в соответствии с требованиями действующего законодательства Российской Федерацией только после принятия Объекта долевого строительства в соответствии с настоящим Договором и регистрации права собственности на него в органах, осуществляющих государственную регистрацию прав. В случае предъявления претензий к </w:t>
      </w:r>
      <w:r w:rsidRPr="001A19DB">
        <w:rPr>
          <w:rFonts w:ascii="Times New Roman" w:hAnsi="Times New Roman" w:cs="Times New Roman"/>
          <w:b/>
          <w:color w:val="000000"/>
          <w:sz w:val="18"/>
          <w:szCs w:val="18"/>
        </w:rPr>
        <w:t>«Застройщику»</w:t>
      </w:r>
      <w:r w:rsidRPr="001A19DB">
        <w:rPr>
          <w:rFonts w:ascii="Times New Roman" w:hAnsi="Times New Roman" w:cs="Times New Roman"/>
          <w:color w:val="000000"/>
          <w:sz w:val="18"/>
          <w:szCs w:val="18"/>
        </w:rPr>
        <w:t xml:space="preserve"> после ввода в эксплуатацию </w:t>
      </w:r>
      <w:r w:rsidRPr="001A19DB">
        <w:rPr>
          <w:rFonts w:ascii="Times New Roman" w:hAnsi="Times New Roman" w:cs="Times New Roman"/>
          <w:b/>
          <w:bCs/>
          <w:color w:val="000000"/>
          <w:sz w:val="18"/>
          <w:szCs w:val="18"/>
        </w:rPr>
        <w:t>«Многоквартирного дома»</w:t>
      </w:r>
      <w:r w:rsidRPr="001A19DB">
        <w:rPr>
          <w:rFonts w:ascii="Times New Roman" w:hAnsi="Times New Roman" w:cs="Times New Roman"/>
          <w:color w:val="000000"/>
          <w:sz w:val="18"/>
          <w:szCs w:val="18"/>
        </w:rPr>
        <w:t xml:space="preserve">, возникших вследствие неисполнения </w:t>
      </w:r>
      <w:r w:rsidRPr="001A19DB">
        <w:rPr>
          <w:rFonts w:ascii="Times New Roman" w:hAnsi="Times New Roman" w:cs="Times New Roman"/>
          <w:b/>
          <w:color w:val="000000"/>
          <w:sz w:val="18"/>
          <w:szCs w:val="18"/>
        </w:rPr>
        <w:t>«Участником долевого строительства»</w:t>
      </w:r>
      <w:r w:rsidRPr="001A19DB">
        <w:rPr>
          <w:rFonts w:ascii="Times New Roman" w:hAnsi="Times New Roman" w:cs="Times New Roman"/>
          <w:color w:val="000000"/>
          <w:sz w:val="18"/>
          <w:szCs w:val="18"/>
        </w:rPr>
        <w:t xml:space="preserve"> условий настоящего пункта, Стороны согласовали, что все штрафы, пени, неустойки, компенсации и прочие расходы и убытки «</w:t>
      </w:r>
      <w:r w:rsidRPr="001A19DB">
        <w:rPr>
          <w:rFonts w:ascii="Times New Roman" w:hAnsi="Times New Roman" w:cs="Times New Roman"/>
          <w:b/>
          <w:color w:val="000000"/>
          <w:sz w:val="18"/>
          <w:szCs w:val="18"/>
        </w:rPr>
        <w:t xml:space="preserve">Застройщик» </w:t>
      </w:r>
      <w:r w:rsidRPr="001A19DB">
        <w:rPr>
          <w:rFonts w:ascii="Times New Roman" w:hAnsi="Times New Roman" w:cs="Times New Roman"/>
          <w:color w:val="000000"/>
          <w:sz w:val="18"/>
          <w:szCs w:val="18"/>
        </w:rPr>
        <w:t xml:space="preserve">вправе взыскать с </w:t>
      </w:r>
      <w:r w:rsidRPr="001A19DB">
        <w:rPr>
          <w:rFonts w:ascii="Times New Roman" w:hAnsi="Times New Roman" w:cs="Times New Roman"/>
          <w:b/>
          <w:color w:val="000000"/>
          <w:sz w:val="18"/>
          <w:szCs w:val="18"/>
        </w:rPr>
        <w:t>«Участника долевого строительства»</w:t>
      </w:r>
      <w:r w:rsidRPr="001A19DB">
        <w:rPr>
          <w:rFonts w:ascii="Times New Roman" w:hAnsi="Times New Roman" w:cs="Times New Roman"/>
          <w:color w:val="000000"/>
          <w:sz w:val="18"/>
          <w:szCs w:val="18"/>
        </w:rPr>
        <w:t xml:space="preserve">, а последний обязуется оплатить все документально подтвержденные расходы в течение 10 (десяти) рабочих дней с даты получения письменной претензии от </w:t>
      </w:r>
      <w:r w:rsidRPr="001A19DB">
        <w:rPr>
          <w:rFonts w:ascii="Times New Roman" w:hAnsi="Times New Roman" w:cs="Times New Roman"/>
          <w:b/>
          <w:color w:val="000000"/>
          <w:sz w:val="18"/>
          <w:szCs w:val="18"/>
        </w:rPr>
        <w:t>«Застройщика»</w:t>
      </w:r>
      <w:r w:rsidRPr="001A19DB">
        <w:rPr>
          <w:rFonts w:ascii="Times New Roman" w:hAnsi="Times New Roman" w:cs="Times New Roman"/>
          <w:bCs/>
          <w:color w:val="000000"/>
          <w:sz w:val="18"/>
          <w:szCs w:val="18"/>
        </w:rPr>
        <w:t>.</w:t>
      </w:r>
    </w:p>
    <w:p w14:paraId="51E36F06" w14:textId="77777777" w:rsidR="00F112C3" w:rsidRPr="001A19DB" w:rsidRDefault="00F112C3" w:rsidP="00F112C3">
      <w:pPr>
        <w:pStyle w:val="Standard"/>
        <w:spacing w:after="0" w:line="240" w:lineRule="auto"/>
        <w:ind w:firstLine="709"/>
        <w:jc w:val="both"/>
        <w:rPr>
          <w:rFonts w:ascii="Times New Roman" w:hAnsi="Times New Roman" w:cs="Times New Roman"/>
          <w:color w:val="000000"/>
          <w:sz w:val="18"/>
          <w:szCs w:val="18"/>
        </w:rPr>
      </w:pPr>
      <w:r w:rsidRPr="001A19DB">
        <w:rPr>
          <w:rFonts w:ascii="Times New Roman" w:hAnsi="Times New Roman" w:cs="Times New Roman"/>
          <w:color w:val="000000"/>
          <w:sz w:val="18"/>
          <w:szCs w:val="18"/>
        </w:rPr>
        <w:t xml:space="preserve">5.4.3. В целях сохранения единого архитектурного решения фасада </w:t>
      </w:r>
      <w:r w:rsidRPr="001A19DB">
        <w:rPr>
          <w:rFonts w:ascii="Times New Roman" w:hAnsi="Times New Roman" w:cs="Times New Roman"/>
          <w:b/>
          <w:bCs/>
          <w:color w:val="000000"/>
          <w:sz w:val="18"/>
          <w:szCs w:val="18"/>
        </w:rPr>
        <w:t>«Многоквартирного дома»</w:t>
      </w:r>
      <w:r w:rsidRPr="001A19DB">
        <w:rPr>
          <w:rFonts w:ascii="Times New Roman" w:hAnsi="Times New Roman" w:cs="Times New Roman"/>
          <w:color w:val="000000"/>
          <w:sz w:val="18"/>
          <w:szCs w:val="18"/>
        </w:rPr>
        <w:t xml:space="preserve">, предусмотренного проектной документацией на строительство </w:t>
      </w:r>
      <w:r w:rsidRPr="001A19DB">
        <w:rPr>
          <w:rFonts w:ascii="Times New Roman" w:hAnsi="Times New Roman" w:cs="Times New Roman"/>
          <w:b/>
          <w:bCs/>
          <w:color w:val="000000"/>
          <w:sz w:val="18"/>
          <w:szCs w:val="18"/>
        </w:rPr>
        <w:t>«Многоквартирного дома»</w:t>
      </w:r>
      <w:r w:rsidRPr="001A19DB">
        <w:rPr>
          <w:rFonts w:ascii="Times New Roman" w:hAnsi="Times New Roman" w:cs="Times New Roman"/>
          <w:color w:val="000000"/>
          <w:sz w:val="18"/>
          <w:szCs w:val="18"/>
        </w:rPr>
        <w:t xml:space="preserve">, </w:t>
      </w:r>
      <w:r w:rsidRPr="001A19DB">
        <w:rPr>
          <w:rFonts w:ascii="Times New Roman" w:hAnsi="Times New Roman" w:cs="Times New Roman"/>
          <w:b/>
          <w:color w:val="000000"/>
          <w:sz w:val="18"/>
          <w:szCs w:val="18"/>
        </w:rPr>
        <w:t xml:space="preserve">«Участнику долевого строительства» </w:t>
      </w:r>
      <w:r w:rsidRPr="001A19DB">
        <w:rPr>
          <w:rFonts w:ascii="Times New Roman" w:hAnsi="Times New Roman" w:cs="Times New Roman"/>
          <w:color w:val="000000"/>
          <w:sz w:val="18"/>
          <w:szCs w:val="18"/>
        </w:rPr>
        <w:t xml:space="preserve">запрещается производство работ по изменению фасада </w:t>
      </w:r>
      <w:r w:rsidRPr="001A19DB">
        <w:rPr>
          <w:rFonts w:ascii="Times New Roman" w:hAnsi="Times New Roman" w:cs="Times New Roman"/>
          <w:b/>
          <w:bCs/>
          <w:color w:val="000000"/>
          <w:sz w:val="18"/>
          <w:szCs w:val="18"/>
        </w:rPr>
        <w:t>«Многоквартирного дома»</w:t>
      </w:r>
      <w:r w:rsidRPr="001A19DB">
        <w:rPr>
          <w:rFonts w:ascii="Times New Roman" w:hAnsi="Times New Roman" w:cs="Times New Roman"/>
          <w:color w:val="000000"/>
          <w:sz w:val="18"/>
          <w:szCs w:val="18"/>
        </w:rPr>
        <w:t xml:space="preserve">, в том числе остекление балконов (лоджий), не соответствующих проектной документации на строительство </w:t>
      </w:r>
      <w:r w:rsidRPr="001A19DB">
        <w:rPr>
          <w:rFonts w:ascii="Times New Roman" w:hAnsi="Times New Roman" w:cs="Times New Roman"/>
          <w:b/>
          <w:bCs/>
          <w:color w:val="000000"/>
          <w:sz w:val="18"/>
          <w:szCs w:val="18"/>
        </w:rPr>
        <w:t>«Многоквартирного дома»</w:t>
      </w:r>
      <w:r w:rsidRPr="001A19DB">
        <w:rPr>
          <w:rFonts w:ascii="Times New Roman" w:hAnsi="Times New Roman" w:cs="Times New Roman"/>
          <w:color w:val="000000"/>
          <w:sz w:val="18"/>
          <w:szCs w:val="18"/>
        </w:rPr>
        <w:t>.</w:t>
      </w:r>
    </w:p>
    <w:p w14:paraId="1D2714AB" w14:textId="13C78A33" w:rsidR="00F112C3" w:rsidRPr="00D47FAB" w:rsidRDefault="00F112C3" w:rsidP="00F112C3">
      <w:pPr>
        <w:pStyle w:val="Standard"/>
        <w:spacing w:after="0" w:line="240" w:lineRule="auto"/>
        <w:ind w:firstLine="709"/>
        <w:jc w:val="both"/>
        <w:rPr>
          <w:rFonts w:ascii="Times New Roman" w:hAnsi="Times New Roman" w:cs="Times New Roman"/>
          <w:b/>
          <w:bCs/>
          <w:color w:val="000000"/>
          <w:sz w:val="18"/>
          <w:szCs w:val="18"/>
        </w:rPr>
      </w:pPr>
      <w:r w:rsidRPr="001A19DB">
        <w:rPr>
          <w:rFonts w:ascii="Times New Roman" w:hAnsi="Times New Roman" w:cs="Times New Roman"/>
          <w:color w:val="000000"/>
          <w:sz w:val="18"/>
          <w:szCs w:val="18"/>
        </w:rPr>
        <w:t xml:space="preserve">5.5. Обязательства </w:t>
      </w:r>
      <w:r w:rsidRPr="001A19DB">
        <w:rPr>
          <w:rFonts w:ascii="Times New Roman" w:hAnsi="Times New Roman" w:cs="Times New Roman"/>
          <w:b/>
          <w:color w:val="000000"/>
          <w:sz w:val="18"/>
          <w:szCs w:val="18"/>
        </w:rPr>
        <w:t>«Застройщика»</w:t>
      </w:r>
      <w:r w:rsidRPr="001A19DB">
        <w:rPr>
          <w:rFonts w:ascii="Times New Roman" w:hAnsi="Times New Roman" w:cs="Times New Roman"/>
          <w:color w:val="000000"/>
          <w:sz w:val="18"/>
          <w:szCs w:val="18"/>
        </w:rPr>
        <w:t xml:space="preserve"> считаются исполненными с момента подписания Сторонами </w:t>
      </w:r>
      <w:bookmarkStart w:id="4" w:name="_Hlk239665942"/>
      <w:r w:rsidR="00D47FAB" w:rsidRPr="00D47FAB">
        <w:rPr>
          <w:rFonts w:ascii="Times New Roman" w:hAnsi="Times New Roman" w:cs="Times New Roman"/>
          <w:b/>
          <w:bCs/>
          <w:color w:val="000000"/>
          <w:sz w:val="18"/>
          <w:szCs w:val="18"/>
        </w:rPr>
        <w:t>«</w:t>
      </w:r>
      <w:r w:rsidRPr="00D47FAB">
        <w:rPr>
          <w:rFonts w:ascii="Times New Roman" w:hAnsi="Times New Roman" w:cs="Times New Roman"/>
          <w:b/>
          <w:bCs/>
          <w:color w:val="000000"/>
          <w:sz w:val="18"/>
          <w:szCs w:val="18"/>
        </w:rPr>
        <w:t>Акта приема-передачи</w:t>
      </w:r>
      <w:r w:rsidR="00D47FAB">
        <w:rPr>
          <w:rFonts w:ascii="Times New Roman" w:hAnsi="Times New Roman" w:cs="Times New Roman"/>
          <w:b/>
          <w:bCs/>
          <w:color w:val="000000"/>
          <w:sz w:val="18"/>
          <w:szCs w:val="18"/>
        </w:rPr>
        <w:t>»</w:t>
      </w:r>
      <w:r w:rsidRPr="00D47FAB">
        <w:rPr>
          <w:rFonts w:ascii="Times New Roman" w:hAnsi="Times New Roman" w:cs="Times New Roman"/>
          <w:b/>
          <w:bCs/>
          <w:color w:val="000000"/>
          <w:sz w:val="18"/>
          <w:szCs w:val="18"/>
        </w:rPr>
        <w:t xml:space="preserve"> </w:t>
      </w:r>
      <w:r w:rsidR="00D47FAB">
        <w:rPr>
          <w:rFonts w:ascii="Times New Roman" w:hAnsi="Times New Roman" w:cs="Times New Roman"/>
          <w:b/>
          <w:bCs/>
          <w:color w:val="000000"/>
          <w:sz w:val="18"/>
          <w:szCs w:val="18"/>
        </w:rPr>
        <w:t>«</w:t>
      </w:r>
      <w:r w:rsidRPr="00D47FAB">
        <w:rPr>
          <w:rFonts w:ascii="Times New Roman" w:hAnsi="Times New Roman" w:cs="Times New Roman"/>
          <w:b/>
          <w:bCs/>
          <w:color w:val="000000"/>
          <w:sz w:val="18"/>
          <w:szCs w:val="18"/>
        </w:rPr>
        <w:t>Объекта долевого строительства</w:t>
      </w:r>
      <w:r w:rsidR="00D47FAB">
        <w:rPr>
          <w:rFonts w:ascii="Times New Roman" w:hAnsi="Times New Roman" w:cs="Times New Roman"/>
          <w:b/>
          <w:bCs/>
          <w:color w:val="000000"/>
          <w:sz w:val="18"/>
          <w:szCs w:val="18"/>
        </w:rPr>
        <w:t>»</w:t>
      </w:r>
      <w:r w:rsidRPr="00D47FAB">
        <w:rPr>
          <w:rFonts w:ascii="Times New Roman" w:hAnsi="Times New Roman" w:cs="Times New Roman"/>
          <w:b/>
          <w:bCs/>
          <w:color w:val="000000"/>
          <w:sz w:val="18"/>
          <w:szCs w:val="18"/>
        </w:rPr>
        <w:t xml:space="preserve">. </w:t>
      </w:r>
      <w:bookmarkEnd w:id="4"/>
    </w:p>
    <w:p w14:paraId="7F50B5A4" w14:textId="0AC2FE7C" w:rsidR="00F112C3" w:rsidRPr="001A19DB" w:rsidRDefault="00F112C3" w:rsidP="00F112C3">
      <w:pPr>
        <w:pStyle w:val="Standard"/>
        <w:spacing w:after="0" w:line="240" w:lineRule="auto"/>
        <w:ind w:firstLine="709"/>
        <w:jc w:val="both"/>
        <w:rPr>
          <w:rFonts w:ascii="Times New Roman" w:hAnsi="Times New Roman" w:cs="Times New Roman"/>
          <w:color w:val="000000"/>
          <w:sz w:val="18"/>
          <w:szCs w:val="18"/>
        </w:rPr>
      </w:pPr>
      <w:r w:rsidRPr="001A19DB">
        <w:rPr>
          <w:rFonts w:ascii="Times New Roman" w:hAnsi="Times New Roman" w:cs="Times New Roman"/>
          <w:color w:val="000000"/>
          <w:sz w:val="18"/>
          <w:szCs w:val="18"/>
        </w:rPr>
        <w:t xml:space="preserve">5.6. Обязательства </w:t>
      </w:r>
      <w:r w:rsidRPr="001A19DB">
        <w:rPr>
          <w:rFonts w:ascii="Times New Roman" w:hAnsi="Times New Roman" w:cs="Times New Roman"/>
          <w:b/>
          <w:color w:val="000000"/>
          <w:sz w:val="18"/>
          <w:szCs w:val="18"/>
        </w:rPr>
        <w:t>«Участника долевого строительства»</w:t>
      </w:r>
      <w:r w:rsidRPr="001A19DB">
        <w:rPr>
          <w:rFonts w:ascii="Times New Roman" w:hAnsi="Times New Roman" w:cs="Times New Roman"/>
          <w:color w:val="000000"/>
          <w:sz w:val="18"/>
          <w:szCs w:val="18"/>
        </w:rPr>
        <w:t xml:space="preserve"> считаются исполненными с момента уплаты в полном объеме денежных средств (цены Договора) в соответствии с условиями Договора и подписания Сторонами </w:t>
      </w:r>
      <w:r w:rsidR="00D47FAB" w:rsidRPr="00D47FAB">
        <w:rPr>
          <w:rFonts w:ascii="Times New Roman" w:hAnsi="Times New Roman" w:cs="Times New Roman"/>
          <w:b/>
          <w:bCs/>
          <w:color w:val="000000"/>
          <w:sz w:val="18"/>
          <w:szCs w:val="18"/>
        </w:rPr>
        <w:t>«Акта приема-передачи» «Объекта долевого строительства».</w:t>
      </w:r>
    </w:p>
    <w:p w14:paraId="56554665" w14:textId="6EF0C345" w:rsidR="00F112C3" w:rsidRPr="001A19DB" w:rsidRDefault="00F112C3" w:rsidP="00F112C3">
      <w:pPr>
        <w:pStyle w:val="Standard"/>
        <w:spacing w:after="0" w:line="240" w:lineRule="auto"/>
        <w:ind w:firstLine="709"/>
        <w:jc w:val="both"/>
        <w:rPr>
          <w:rFonts w:ascii="Times New Roman" w:hAnsi="Times New Roman" w:cs="Times New Roman"/>
          <w:color w:val="000000" w:themeColor="text1"/>
          <w:sz w:val="18"/>
          <w:szCs w:val="18"/>
        </w:rPr>
      </w:pPr>
      <w:r w:rsidRPr="001A19DB">
        <w:rPr>
          <w:rFonts w:ascii="Times New Roman" w:hAnsi="Times New Roman" w:cs="Times New Roman"/>
          <w:bCs/>
          <w:color w:val="000000"/>
          <w:sz w:val="18"/>
          <w:szCs w:val="18"/>
        </w:rPr>
        <w:t xml:space="preserve">5.7. При наличии </w:t>
      </w:r>
      <w:r w:rsidRPr="001A19DB">
        <w:rPr>
          <w:rFonts w:ascii="Times New Roman" w:hAnsi="Times New Roman" w:cs="Times New Roman"/>
          <w:bCs/>
          <w:color w:val="000000" w:themeColor="text1"/>
          <w:sz w:val="18"/>
          <w:szCs w:val="18"/>
        </w:rPr>
        <w:t xml:space="preserve">несущественных и не препятствующих эксплуатации </w:t>
      </w:r>
      <w:r w:rsidR="00D47FAB" w:rsidRPr="00D47FAB">
        <w:rPr>
          <w:rFonts w:ascii="Times New Roman" w:hAnsi="Times New Roman" w:cs="Times New Roman"/>
          <w:b/>
          <w:color w:val="000000" w:themeColor="text1"/>
          <w:sz w:val="18"/>
          <w:szCs w:val="18"/>
        </w:rPr>
        <w:t>«</w:t>
      </w:r>
      <w:r w:rsidRPr="00D47FAB">
        <w:rPr>
          <w:rFonts w:ascii="Times New Roman" w:hAnsi="Times New Roman" w:cs="Times New Roman"/>
          <w:b/>
          <w:color w:val="000000" w:themeColor="text1"/>
          <w:sz w:val="18"/>
          <w:szCs w:val="18"/>
        </w:rPr>
        <w:t>Объекта долевого строительства</w:t>
      </w:r>
      <w:r w:rsidR="00D47FAB" w:rsidRPr="00D47FAB">
        <w:rPr>
          <w:rFonts w:ascii="Times New Roman" w:hAnsi="Times New Roman" w:cs="Times New Roman"/>
          <w:b/>
          <w:color w:val="000000" w:themeColor="text1"/>
          <w:sz w:val="18"/>
          <w:szCs w:val="18"/>
        </w:rPr>
        <w:t>»</w:t>
      </w:r>
      <w:r w:rsidRPr="001A19DB">
        <w:rPr>
          <w:rFonts w:ascii="Times New Roman" w:hAnsi="Times New Roman" w:cs="Times New Roman"/>
          <w:bCs/>
          <w:color w:val="000000" w:themeColor="text1"/>
          <w:sz w:val="18"/>
          <w:szCs w:val="18"/>
        </w:rPr>
        <w:t xml:space="preserve"> недостатков, (т.е. недостатков, которые не делают непригодными, для предусмотренного Договором использования </w:t>
      </w:r>
      <w:r w:rsidR="00D47FAB">
        <w:rPr>
          <w:rFonts w:ascii="Times New Roman" w:hAnsi="Times New Roman" w:cs="Times New Roman"/>
          <w:bCs/>
          <w:color w:val="000000" w:themeColor="text1"/>
          <w:sz w:val="18"/>
          <w:szCs w:val="18"/>
        </w:rPr>
        <w:t>«</w:t>
      </w:r>
      <w:r w:rsidRPr="001A19DB">
        <w:rPr>
          <w:rFonts w:ascii="Times New Roman" w:hAnsi="Times New Roman" w:cs="Times New Roman"/>
          <w:bCs/>
          <w:color w:val="000000" w:themeColor="text1"/>
          <w:sz w:val="18"/>
          <w:szCs w:val="18"/>
        </w:rPr>
        <w:t>Объекта долевого строительства</w:t>
      </w:r>
      <w:r w:rsidR="00D47FAB">
        <w:rPr>
          <w:rFonts w:ascii="Times New Roman" w:hAnsi="Times New Roman" w:cs="Times New Roman"/>
          <w:bCs/>
          <w:color w:val="000000" w:themeColor="text1"/>
          <w:sz w:val="18"/>
          <w:szCs w:val="18"/>
        </w:rPr>
        <w:t>»</w:t>
      </w:r>
      <w:r w:rsidRPr="001A19DB">
        <w:rPr>
          <w:rFonts w:ascii="Times New Roman" w:hAnsi="Times New Roman" w:cs="Times New Roman"/>
          <w:bCs/>
          <w:color w:val="000000" w:themeColor="text1"/>
          <w:sz w:val="18"/>
          <w:szCs w:val="18"/>
        </w:rPr>
        <w:t xml:space="preserve">), </w:t>
      </w:r>
      <w:r w:rsidR="00D47FAB" w:rsidRPr="00D47FAB">
        <w:rPr>
          <w:rFonts w:ascii="Times New Roman" w:hAnsi="Times New Roman" w:cs="Times New Roman"/>
          <w:color w:val="000000" w:themeColor="text1"/>
          <w:sz w:val="18"/>
          <w:szCs w:val="18"/>
        </w:rPr>
        <w:t>а также при изменении общей площади</w:t>
      </w:r>
      <w:r w:rsidR="00D47FAB" w:rsidRPr="00D47FAB">
        <w:rPr>
          <w:rFonts w:ascii="Times New Roman" w:hAnsi="Times New Roman" w:cs="Times New Roman"/>
          <w:b/>
          <w:bCs/>
          <w:color w:val="000000" w:themeColor="text1"/>
          <w:sz w:val="18"/>
          <w:szCs w:val="18"/>
        </w:rPr>
        <w:t xml:space="preserve"> «Объекта долевого строительства» </w:t>
      </w:r>
      <w:r w:rsidR="00D47FAB" w:rsidRPr="00D47FAB">
        <w:rPr>
          <w:rFonts w:ascii="Times New Roman" w:hAnsi="Times New Roman" w:cs="Times New Roman"/>
          <w:color w:val="000000" w:themeColor="text1"/>
          <w:sz w:val="18"/>
          <w:szCs w:val="18"/>
        </w:rPr>
        <w:t>по результатам</w:t>
      </w:r>
      <w:r w:rsidR="00D47FAB" w:rsidRPr="00D47FAB">
        <w:rPr>
          <w:rFonts w:ascii="Times New Roman" w:hAnsi="Times New Roman" w:cs="Times New Roman"/>
          <w:b/>
          <w:bCs/>
          <w:color w:val="000000" w:themeColor="text1"/>
          <w:sz w:val="18"/>
          <w:szCs w:val="18"/>
        </w:rPr>
        <w:t xml:space="preserve"> «Технической инвентаризации», </w:t>
      </w:r>
      <w:r w:rsidR="00D47FAB" w:rsidRPr="00D47FAB">
        <w:rPr>
          <w:rFonts w:ascii="Times New Roman" w:hAnsi="Times New Roman" w:cs="Times New Roman"/>
          <w:color w:val="000000" w:themeColor="text1"/>
          <w:sz w:val="18"/>
          <w:szCs w:val="18"/>
        </w:rPr>
        <w:t>предусмотренной п.п. 4.4, 4.5 настоящего Договора,</w:t>
      </w:r>
      <w:r w:rsidR="00D47FAB" w:rsidRPr="00D47FAB">
        <w:rPr>
          <w:rFonts w:ascii="Times New Roman" w:hAnsi="Times New Roman" w:cs="Times New Roman"/>
          <w:b/>
          <w:bCs/>
          <w:color w:val="000000" w:themeColor="text1"/>
          <w:sz w:val="18"/>
          <w:szCs w:val="18"/>
        </w:rPr>
        <w:t xml:space="preserve"> «Участник долевого строительства» </w:t>
      </w:r>
      <w:r w:rsidR="00D47FAB" w:rsidRPr="00D47FAB">
        <w:rPr>
          <w:rFonts w:ascii="Times New Roman" w:hAnsi="Times New Roman" w:cs="Times New Roman"/>
          <w:color w:val="000000" w:themeColor="text1"/>
          <w:sz w:val="18"/>
          <w:szCs w:val="18"/>
        </w:rPr>
        <w:t xml:space="preserve">обязан подписать </w:t>
      </w:r>
      <w:r w:rsidR="00D47FAB" w:rsidRPr="00D47FAB">
        <w:rPr>
          <w:rFonts w:ascii="Times New Roman" w:hAnsi="Times New Roman" w:cs="Times New Roman"/>
          <w:b/>
          <w:bCs/>
          <w:color w:val="000000" w:themeColor="text1"/>
          <w:sz w:val="18"/>
          <w:szCs w:val="18"/>
        </w:rPr>
        <w:t>«Акт приема-передачи» «Объекта долевого строительства».</w:t>
      </w:r>
    </w:p>
    <w:p w14:paraId="207A673C" w14:textId="77777777" w:rsidR="00F112C3" w:rsidRPr="001A19DB" w:rsidRDefault="00F112C3" w:rsidP="00F112C3">
      <w:pPr>
        <w:pStyle w:val="Standard"/>
        <w:spacing w:after="0" w:line="240" w:lineRule="auto"/>
        <w:ind w:firstLine="709"/>
        <w:jc w:val="both"/>
        <w:rPr>
          <w:rFonts w:ascii="Times New Roman" w:hAnsi="Times New Roman" w:cs="Times New Roman"/>
          <w:color w:val="000000" w:themeColor="text1"/>
          <w:sz w:val="18"/>
          <w:szCs w:val="18"/>
        </w:rPr>
      </w:pPr>
      <w:bookmarkStart w:id="5" w:name="_Hlk191910796"/>
      <w:r w:rsidRPr="001A19DB">
        <w:rPr>
          <w:rFonts w:ascii="Times New Roman" w:hAnsi="Times New Roman" w:cs="Times New Roman"/>
          <w:color w:val="000000" w:themeColor="text1"/>
          <w:sz w:val="18"/>
          <w:szCs w:val="18"/>
        </w:rPr>
        <w:t xml:space="preserve">Приемка Объекта долевого строительства Участником долевого строительства с несущественными недостатками не снимает с Застройщика обязательства по их надлежащему устранению и в разумные сроки. </w:t>
      </w:r>
    </w:p>
    <w:p w14:paraId="12D73AC6" w14:textId="7700C392" w:rsidR="00F112C3" w:rsidRPr="001A19DB" w:rsidRDefault="00F112C3" w:rsidP="00F112C3">
      <w:pPr>
        <w:pStyle w:val="Standard"/>
        <w:spacing w:after="0" w:line="240" w:lineRule="auto"/>
        <w:ind w:firstLine="709"/>
        <w:jc w:val="both"/>
        <w:rPr>
          <w:rFonts w:ascii="Times New Roman" w:hAnsi="Times New Roman" w:cs="Times New Roman"/>
          <w:color w:val="000000" w:themeColor="text1"/>
          <w:sz w:val="18"/>
          <w:szCs w:val="18"/>
        </w:rPr>
      </w:pPr>
      <w:r w:rsidRPr="001A19DB">
        <w:rPr>
          <w:rFonts w:ascii="Times New Roman" w:hAnsi="Times New Roman" w:cs="Times New Roman"/>
          <w:color w:val="000000" w:themeColor="text1"/>
          <w:sz w:val="18"/>
          <w:szCs w:val="18"/>
        </w:rPr>
        <w:t xml:space="preserve">5.8. При наличии у </w:t>
      </w:r>
      <w:r w:rsidRPr="001A19DB">
        <w:rPr>
          <w:rFonts w:ascii="Times New Roman" w:hAnsi="Times New Roman" w:cs="Times New Roman"/>
          <w:b/>
          <w:bCs/>
          <w:color w:val="000000" w:themeColor="text1"/>
          <w:sz w:val="18"/>
          <w:szCs w:val="18"/>
        </w:rPr>
        <w:t>«Застройщика»</w:t>
      </w:r>
      <w:r w:rsidRPr="001A19DB">
        <w:rPr>
          <w:rFonts w:ascii="Times New Roman" w:hAnsi="Times New Roman" w:cs="Times New Roman"/>
          <w:color w:val="000000" w:themeColor="text1"/>
          <w:sz w:val="18"/>
          <w:szCs w:val="18"/>
        </w:rPr>
        <w:t xml:space="preserve"> утвержденного и зарегистрированного </w:t>
      </w:r>
      <w:r w:rsidR="00D56461" w:rsidRPr="00D56461">
        <w:rPr>
          <w:rFonts w:ascii="Times New Roman" w:hAnsi="Times New Roman" w:cs="Times New Roman"/>
          <w:b/>
          <w:bCs/>
          <w:color w:val="000000" w:themeColor="text1"/>
          <w:sz w:val="18"/>
          <w:szCs w:val="18"/>
        </w:rPr>
        <w:t>«</w:t>
      </w:r>
      <w:r w:rsidRPr="00D56461">
        <w:rPr>
          <w:rFonts w:ascii="Times New Roman" w:hAnsi="Times New Roman" w:cs="Times New Roman"/>
          <w:b/>
          <w:bCs/>
          <w:color w:val="000000" w:themeColor="text1"/>
          <w:sz w:val="18"/>
          <w:szCs w:val="18"/>
        </w:rPr>
        <w:t>Стандарта застройщика</w:t>
      </w:r>
      <w:r w:rsidR="00D56461" w:rsidRPr="00D56461">
        <w:rPr>
          <w:rFonts w:ascii="Times New Roman" w:hAnsi="Times New Roman" w:cs="Times New Roman"/>
          <w:b/>
          <w:bCs/>
          <w:color w:val="000000" w:themeColor="text1"/>
          <w:sz w:val="18"/>
          <w:szCs w:val="18"/>
        </w:rPr>
        <w:t>»</w:t>
      </w:r>
      <w:r w:rsidRPr="001A19DB">
        <w:rPr>
          <w:rFonts w:ascii="Times New Roman" w:hAnsi="Times New Roman" w:cs="Times New Roman"/>
          <w:color w:val="000000" w:themeColor="text1"/>
          <w:sz w:val="18"/>
          <w:szCs w:val="18"/>
        </w:rPr>
        <w:t xml:space="preserve"> (п. 5.2.4 настоящего Договора) требования к результату производства отделочных работ на «</w:t>
      </w:r>
      <w:r w:rsidRPr="001A19DB">
        <w:rPr>
          <w:rFonts w:ascii="Times New Roman" w:hAnsi="Times New Roman" w:cs="Times New Roman"/>
          <w:b/>
          <w:bCs/>
          <w:color w:val="000000" w:themeColor="text1"/>
          <w:sz w:val="18"/>
          <w:szCs w:val="18"/>
        </w:rPr>
        <w:t>Объекте долевого строительства»</w:t>
      </w:r>
      <w:r w:rsidRPr="001A19DB">
        <w:rPr>
          <w:rFonts w:ascii="Times New Roman" w:hAnsi="Times New Roman" w:cs="Times New Roman"/>
          <w:color w:val="000000" w:themeColor="text1"/>
          <w:sz w:val="18"/>
          <w:szCs w:val="18"/>
        </w:rPr>
        <w:t xml:space="preserve"> и входящих в состав такого «</w:t>
      </w:r>
      <w:r w:rsidRPr="001A19DB">
        <w:rPr>
          <w:rFonts w:ascii="Times New Roman" w:hAnsi="Times New Roman" w:cs="Times New Roman"/>
          <w:b/>
          <w:bCs/>
          <w:color w:val="000000" w:themeColor="text1"/>
          <w:sz w:val="18"/>
          <w:szCs w:val="18"/>
        </w:rPr>
        <w:t>Объекта долевого строительства»</w:t>
      </w:r>
      <w:r w:rsidRPr="001A19DB">
        <w:rPr>
          <w:rFonts w:ascii="Times New Roman" w:hAnsi="Times New Roman" w:cs="Times New Roman"/>
          <w:color w:val="000000" w:themeColor="text1"/>
          <w:sz w:val="18"/>
          <w:szCs w:val="18"/>
        </w:rPr>
        <w:t xml:space="preserve"> элементов отделки Участник долевого строительства предъявляет в рамках </w:t>
      </w:r>
      <w:r w:rsidR="00D56461" w:rsidRPr="00D56461">
        <w:rPr>
          <w:rFonts w:ascii="Times New Roman" w:hAnsi="Times New Roman" w:cs="Times New Roman"/>
          <w:b/>
          <w:bCs/>
          <w:color w:val="000000" w:themeColor="text1"/>
          <w:sz w:val="18"/>
          <w:szCs w:val="18"/>
        </w:rPr>
        <w:t>«</w:t>
      </w:r>
      <w:r w:rsidRPr="00D56461">
        <w:rPr>
          <w:rFonts w:ascii="Times New Roman" w:hAnsi="Times New Roman" w:cs="Times New Roman"/>
          <w:b/>
          <w:bCs/>
          <w:color w:val="000000" w:themeColor="text1"/>
          <w:sz w:val="18"/>
          <w:szCs w:val="18"/>
        </w:rPr>
        <w:t>Стандарта застройщика</w:t>
      </w:r>
      <w:r w:rsidR="00D56461" w:rsidRPr="00D56461">
        <w:rPr>
          <w:rFonts w:ascii="Times New Roman" w:hAnsi="Times New Roman" w:cs="Times New Roman"/>
          <w:b/>
          <w:bCs/>
          <w:color w:val="000000" w:themeColor="text1"/>
          <w:sz w:val="18"/>
          <w:szCs w:val="18"/>
        </w:rPr>
        <w:t>»</w:t>
      </w:r>
      <w:r w:rsidRPr="00D56461">
        <w:rPr>
          <w:rFonts w:ascii="Times New Roman" w:hAnsi="Times New Roman" w:cs="Times New Roman"/>
          <w:b/>
          <w:bCs/>
          <w:color w:val="000000" w:themeColor="text1"/>
          <w:sz w:val="18"/>
          <w:szCs w:val="18"/>
        </w:rPr>
        <w:t>.</w:t>
      </w:r>
    </w:p>
    <w:p w14:paraId="65F66677" w14:textId="62D78297" w:rsidR="00F112C3" w:rsidRPr="001A19DB" w:rsidRDefault="00F112C3" w:rsidP="00F112C3">
      <w:pPr>
        <w:pStyle w:val="Standard"/>
        <w:spacing w:after="0" w:line="240" w:lineRule="auto"/>
        <w:ind w:firstLine="709"/>
        <w:jc w:val="both"/>
        <w:rPr>
          <w:rFonts w:ascii="Times New Roman" w:hAnsi="Times New Roman" w:cs="Times New Roman"/>
          <w:color w:val="000000" w:themeColor="text1"/>
          <w:sz w:val="18"/>
          <w:szCs w:val="18"/>
        </w:rPr>
      </w:pPr>
      <w:r w:rsidRPr="001A19DB">
        <w:rPr>
          <w:rFonts w:ascii="Times New Roman" w:hAnsi="Times New Roman" w:cs="Times New Roman"/>
          <w:color w:val="000000" w:themeColor="text1"/>
          <w:sz w:val="18"/>
          <w:szCs w:val="18"/>
        </w:rPr>
        <w:t>При отсутствии у «</w:t>
      </w:r>
      <w:r w:rsidRPr="001A19DB">
        <w:rPr>
          <w:rFonts w:ascii="Times New Roman" w:hAnsi="Times New Roman" w:cs="Times New Roman"/>
          <w:b/>
          <w:bCs/>
          <w:color w:val="000000" w:themeColor="text1"/>
          <w:sz w:val="18"/>
          <w:szCs w:val="18"/>
        </w:rPr>
        <w:t>Застройщика»</w:t>
      </w:r>
      <w:r w:rsidRPr="001A19DB">
        <w:rPr>
          <w:rFonts w:ascii="Times New Roman" w:hAnsi="Times New Roman" w:cs="Times New Roman"/>
          <w:color w:val="000000" w:themeColor="text1"/>
          <w:sz w:val="18"/>
          <w:szCs w:val="18"/>
        </w:rPr>
        <w:t xml:space="preserve"> утвержденного и зарегистрированного </w:t>
      </w:r>
      <w:r w:rsidR="00D56461" w:rsidRPr="00D56461">
        <w:rPr>
          <w:rFonts w:ascii="Times New Roman" w:hAnsi="Times New Roman" w:cs="Times New Roman"/>
          <w:b/>
          <w:bCs/>
          <w:color w:val="000000" w:themeColor="text1"/>
          <w:sz w:val="18"/>
          <w:szCs w:val="18"/>
        </w:rPr>
        <w:t>«</w:t>
      </w:r>
      <w:r w:rsidRPr="00D56461">
        <w:rPr>
          <w:rFonts w:ascii="Times New Roman" w:hAnsi="Times New Roman" w:cs="Times New Roman"/>
          <w:b/>
          <w:bCs/>
          <w:color w:val="000000" w:themeColor="text1"/>
          <w:sz w:val="18"/>
          <w:szCs w:val="18"/>
        </w:rPr>
        <w:t>Стандарта застройщика</w:t>
      </w:r>
      <w:r w:rsidR="00D56461" w:rsidRPr="00D56461">
        <w:rPr>
          <w:rFonts w:ascii="Times New Roman" w:hAnsi="Times New Roman" w:cs="Times New Roman"/>
          <w:b/>
          <w:bCs/>
          <w:color w:val="000000" w:themeColor="text1"/>
          <w:sz w:val="18"/>
          <w:szCs w:val="18"/>
        </w:rPr>
        <w:t>»</w:t>
      </w:r>
      <w:r w:rsidRPr="001A19DB">
        <w:rPr>
          <w:rFonts w:ascii="Times New Roman" w:hAnsi="Times New Roman" w:cs="Times New Roman"/>
          <w:color w:val="000000" w:themeColor="text1"/>
          <w:sz w:val="18"/>
          <w:szCs w:val="18"/>
        </w:rPr>
        <w:t xml:space="preserve"> требования к результату производства отделочных работ на «</w:t>
      </w:r>
      <w:r w:rsidRPr="001A19DB">
        <w:rPr>
          <w:rFonts w:ascii="Times New Roman" w:hAnsi="Times New Roman" w:cs="Times New Roman"/>
          <w:b/>
          <w:bCs/>
          <w:color w:val="000000" w:themeColor="text1"/>
          <w:sz w:val="18"/>
          <w:szCs w:val="18"/>
        </w:rPr>
        <w:t>Объекте долевого строительства»</w:t>
      </w:r>
      <w:r w:rsidRPr="001A19DB">
        <w:rPr>
          <w:rFonts w:ascii="Times New Roman" w:hAnsi="Times New Roman" w:cs="Times New Roman"/>
          <w:color w:val="000000" w:themeColor="text1"/>
          <w:sz w:val="18"/>
          <w:szCs w:val="18"/>
        </w:rPr>
        <w:t xml:space="preserve"> и входящих в состав такого «</w:t>
      </w:r>
      <w:r w:rsidRPr="001A19DB">
        <w:rPr>
          <w:rFonts w:ascii="Times New Roman" w:hAnsi="Times New Roman" w:cs="Times New Roman"/>
          <w:b/>
          <w:bCs/>
          <w:color w:val="000000" w:themeColor="text1"/>
          <w:sz w:val="18"/>
          <w:szCs w:val="18"/>
        </w:rPr>
        <w:t>Объекта долевого строительства</w:t>
      </w:r>
      <w:r w:rsidRPr="001A19DB">
        <w:rPr>
          <w:rFonts w:ascii="Times New Roman" w:hAnsi="Times New Roman" w:cs="Times New Roman"/>
          <w:color w:val="000000" w:themeColor="text1"/>
          <w:sz w:val="18"/>
          <w:szCs w:val="18"/>
        </w:rPr>
        <w:t>» элементов отделки предъявляются «</w:t>
      </w:r>
      <w:r w:rsidRPr="001A19DB">
        <w:rPr>
          <w:rFonts w:ascii="Times New Roman" w:hAnsi="Times New Roman" w:cs="Times New Roman"/>
          <w:b/>
          <w:bCs/>
          <w:color w:val="000000" w:themeColor="text1"/>
          <w:sz w:val="18"/>
          <w:szCs w:val="18"/>
        </w:rPr>
        <w:t>Участником долевого строительства»</w:t>
      </w:r>
      <w:r w:rsidRPr="001A19DB">
        <w:rPr>
          <w:rFonts w:ascii="Times New Roman" w:hAnsi="Times New Roman" w:cs="Times New Roman"/>
          <w:color w:val="000000" w:themeColor="text1"/>
          <w:sz w:val="18"/>
          <w:szCs w:val="18"/>
        </w:rPr>
        <w:t xml:space="preserve"> в рамках требований действующих строительных правил и государственных стандартов, проектной документации, градостроительных регламентов и иным обязательным требованиям действующего законодательства Российской Федерации.</w:t>
      </w:r>
      <w:bookmarkEnd w:id="5"/>
    </w:p>
    <w:p w14:paraId="38C5C756" w14:textId="65794966" w:rsidR="00F112C3" w:rsidRPr="001A19DB" w:rsidRDefault="00F112C3" w:rsidP="00F112C3">
      <w:pPr>
        <w:pStyle w:val="Standard"/>
        <w:spacing w:after="0" w:line="240" w:lineRule="auto"/>
        <w:ind w:firstLine="709"/>
        <w:jc w:val="both"/>
        <w:rPr>
          <w:rFonts w:ascii="Times New Roman" w:hAnsi="Times New Roman" w:cs="Times New Roman"/>
          <w:bCs/>
          <w:color w:val="000000"/>
          <w:kern w:val="2"/>
          <w:sz w:val="18"/>
          <w:szCs w:val="18"/>
        </w:rPr>
      </w:pPr>
      <w:r w:rsidRPr="001A19DB">
        <w:rPr>
          <w:rFonts w:ascii="Times New Roman" w:hAnsi="Times New Roman" w:cs="Times New Roman"/>
          <w:bCs/>
          <w:color w:val="000000"/>
          <w:sz w:val="18"/>
          <w:szCs w:val="18"/>
        </w:rPr>
        <w:t>5.9.</w:t>
      </w:r>
      <w:r w:rsidRPr="001A19DB">
        <w:rPr>
          <w:rFonts w:ascii="Times New Roman" w:hAnsi="Times New Roman" w:cs="Times New Roman"/>
          <w:bCs/>
          <w:color w:val="000000"/>
          <w:kern w:val="2"/>
          <w:sz w:val="18"/>
          <w:szCs w:val="18"/>
        </w:rPr>
        <w:t xml:space="preserve"> Стороны пришли к обоюдному соглашению, что дополнительно к условиям, изложенным п.п.4.4, 4.5, настоящего Договора, не являются существенными изменениями проектной документации строящегося </w:t>
      </w:r>
      <w:r w:rsidRPr="001A19DB">
        <w:rPr>
          <w:rFonts w:ascii="Times New Roman" w:hAnsi="Times New Roman" w:cs="Times New Roman"/>
          <w:b/>
          <w:color w:val="000000"/>
          <w:kern w:val="2"/>
          <w:sz w:val="18"/>
          <w:szCs w:val="18"/>
        </w:rPr>
        <w:t>«Многоквартирного дома»</w:t>
      </w:r>
      <w:r w:rsidRPr="001A19DB">
        <w:rPr>
          <w:rFonts w:ascii="Times New Roman" w:hAnsi="Times New Roman" w:cs="Times New Roman"/>
          <w:bCs/>
          <w:color w:val="000000"/>
          <w:kern w:val="2"/>
          <w:sz w:val="18"/>
          <w:szCs w:val="18"/>
        </w:rPr>
        <w:t xml:space="preserve"> и не являются существенным нарушением требований к качеству, производимые </w:t>
      </w:r>
      <w:r w:rsidRPr="001A19DB">
        <w:rPr>
          <w:rFonts w:ascii="Times New Roman" w:hAnsi="Times New Roman" w:cs="Times New Roman"/>
          <w:b/>
          <w:bCs/>
          <w:color w:val="000000"/>
          <w:kern w:val="2"/>
          <w:sz w:val="18"/>
          <w:szCs w:val="18"/>
        </w:rPr>
        <w:t>«Застройщиком»</w:t>
      </w:r>
      <w:r w:rsidRPr="001A19DB">
        <w:rPr>
          <w:rFonts w:ascii="Times New Roman" w:hAnsi="Times New Roman" w:cs="Times New Roman"/>
          <w:bCs/>
          <w:color w:val="000000"/>
          <w:kern w:val="2"/>
          <w:sz w:val="18"/>
          <w:szCs w:val="18"/>
        </w:rPr>
        <w:t xml:space="preserve"> без согласования/уведомления </w:t>
      </w:r>
      <w:r w:rsidRPr="001A19DB">
        <w:rPr>
          <w:rFonts w:ascii="Times New Roman" w:hAnsi="Times New Roman" w:cs="Times New Roman"/>
          <w:b/>
          <w:bCs/>
          <w:color w:val="000000"/>
          <w:kern w:val="2"/>
          <w:sz w:val="18"/>
          <w:szCs w:val="18"/>
        </w:rPr>
        <w:t>«Участника долевого строительства»</w:t>
      </w:r>
      <w:r w:rsidRPr="001A19DB">
        <w:rPr>
          <w:rFonts w:ascii="Times New Roman" w:hAnsi="Times New Roman" w:cs="Times New Roman"/>
          <w:bCs/>
          <w:color w:val="000000"/>
          <w:kern w:val="2"/>
          <w:sz w:val="18"/>
          <w:szCs w:val="18"/>
        </w:rPr>
        <w:t xml:space="preserve"> изменения в </w:t>
      </w:r>
      <w:r w:rsidRPr="001A19DB">
        <w:rPr>
          <w:rFonts w:ascii="Times New Roman" w:hAnsi="Times New Roman" w:cs="Times New Roman"/>
          <w:b/>
          <w:color w:val="000000"/>
          <w:kern w:val="2"/>
          <w:sz w:val="18"/>
          <w:szCs w:val="18"/>
        </w:rPr>
        <w:t>«Многоквартирном доме»</w:t>
      </w:r>
      <w:r w:rsidRPr="001A19DB">
        <w:rPr>
          <w:rFonts w:ascii="Times New Roman" w:hAnsi="Times New Roman" w:cs="Times New Roman"/>
          <w:bCs/>
          <w:color w:val="000000"/>
          <w:kern w:val="2"/>
          <w:sz w:val="18"/>
          <w:szCs w:val="18"/>
        </w:rPr>
        <w:t xml:space="preserve"> и/или </w:t>
      </w:r>
      <w:r w:rsidR="00D56461" w:rsidRPr="00D56461">
        <w:rPr>
          <w:rFonts w:ascii="Times New Roman" w:hAnsi="Times New Roman" w:cs="Times New Roman"/>
          <w:b/>
          <w:color w:val="000000"/>
          <w:kern w:val="2"/>
          <w:sz w:val="18"/>
          <w:szCs w:val="18"/>
        </w:rPr>
        <w:t>«</w:t>
      </w:r>
      <w:r w:rsidRPr="00D56461">
        <w:rPr>
          <w:rFonts w:ascii="Times New Roman" w:hAnsi="Times New Roman" w:cs="Times New Roman"/>
          <w:b/>
          <w:color w:val="000000"/>
          <w:kern w:val="2"/>
          <w:sz w:val="18"/>
          <w:szCs w:val="18"/>
        </w:rPr>
        <w:t>Объекте долевого строительства</w:t>
      </w:r>
      <w:r w:rsidR="00D56461" w:rsidRPr="00D56461">
        <w:rPr>
          <w:rFonts w:ascii="Times New Roman" w:hAnsi="Times New Roman" w:cs="Times New Roman"/>
          <w:b/>
          <w:color w:val="000000"/>
          <w:kern w:val="2"/>
          <w:sz w:val="18"/>
          <w:szCs w:val="18"/>
        </w:rPr>
        <w:t>»</w:t>
      </w:r>
      <w:r w:rsidRPr="001A19DB">
        <w:rPr>
          <w:rFonts w:ascii="Times New Roman" w:hAnsi="Times New Roman" w:cs="Times New Roman"/>
          <w:bCs/>
          <w:color w:val="000000"/>
          <w:kern w:val="2"/>
          <w:sz w:val="18"/>
          <w:szCs w:val="18"/>
        </w:rPr>
        <w:t>, при условии их согласования с соответствующими государственными органами и организациями, и/или изменения, проводимые без такого согласования, если такое согласование не требуется в соответствии с законодательством Российской Федерации, в том числе в части замены неотапливаемых помещений другими (лоджий, балконов, веранд, террас, тамбуров, холодных кладовых) и/или влекущих допустимое изменение площади Объекта долевого строительства.</w:t>
      </w:r>
    </w:p>
    <w:p w14:paraId="167CFB7F" w14:textId="77777777" w:rsidR="00F112C3" w:rsidRPr="001A19DB" w:rsidRDefault="00F112C3" w:rsidP="00F112C3">
      <w:pPr>
        <w:pStyle w:val="Standard"/>
        <w:spacing w:after="0" w:line="240" w:lineRule="auto"/>
        <w:ind w:firstLine="709"/>
        <w:jc w:val="both"/>
        <w:rPr>
          <w:rFonts w:ascii="Times New Roman" w:hAnsi="Times New Roman" w:cs="Times New Roman"/>
          <w:bCs/>
          <w:color w:val="000000"/>
          <w:kern w:val="2"/>
          <w:sz w:val="18"/>
          <w:szCs w:val="18"/>
        </w:rPr>
      </w:pPr>
      <w:r w:rsidRPr="001A19DB">
        <w:rPr>
          <w:rFonts w:ascii="Times New Roman" w:hAnsi="Times New Roman" w:cs="Times New Roman"/>
          <w:bCs/>
          <w:color w:val="000000"/>
          <w:kern w:val="2"/>
          <w:sz w:val="18"/>
          <w:szCs w:val="18"/>
        </w:rPr>
        <w:t xml:space="preserve">5.10. В случае, если строительство </w:t>
      </w:r>
      <w:r w:rsidRPr="001A19DB">
        <w:rPr>
          <w:rFonts w:ascii="Times New Roman" w:hAnsi="Times New Roman" w:cs="Times New Roman"/>
          <w:b/>
          <w:color w:val="000000"/>
          <w:kern w:val="2"/>
          <w:sz w:val="18"/>
          <w:szCs w:val="18"/>
        </w:rPr>
        <w:t>«Многоквартирного дома»</w:t>
      </w:r>
      <w:r w:rsidRPr="001A19DB">
        <w:rPr>
          <w:rFonts w:ascii="Times New Roman" w:hAnsi="Times New Roman" w:cs="Times New Roman"/>
          <w:bCs/>
          <w:color w:val="000000"/>
          <w:kern w:val="2"/>
          <w:sz w:val="18"/>
          <w:szCs w:val="18"/>
        </w:rPr>
        <w:t xml:space="preserve"> не может быть завершено в установленный Договором срок, </w:t>
      </w:r>
      <w:r w:rsidRPr="001A19DB">
        <w:rPr>
          <w:rFonts w:ascii="Times New Roman" w:hAnsi="Times New Roman" w:cs="Times New Roman"/>
          <w:b/>
          <w:bCs/>
          <w:color w:val="000000"/>
          <w:kern w:val="2"/>
          <w:sz w:val="18"/>
          <w:szCs w:val="18"/>
        </w:rPr>
        <w:t>«Застройщик»</w:t>
      </w:r>
      <w:r w:rsidRPr="001A19DB">
        <w:rPr>
          <w:rFonts w:ascii="Times New Roman" w:hAnsi="Times New Roman" w:cs="Times New Roman"/>
          <w:bCs/>
          <w:color w:val="000000"/>
          <w:kern w:val="2"/>
          <w:sz w:val="18"/>
          <w:szCs w:val="18"/>
        </w:rPr>
        <w:t xml:space="preserve"> не позднее чем за два месяца до истечения указанного срока обязан направить </w:t>
      </w:r>
      <w:r w:rsidRPr="001A19DB">
        <w:rPr>
          <w:rFonts w:ascii="Times New Roman" w:hAnsi="Times New Roman" w:cs="Times New Roman"/>
          <w:b/>
          <w:bCs/>
          <w:color w:val="000000"/>
          <w:kern w:val="2"/>
          <w:sz w:val="18"/>
          <w:szCs w:val="18"/>
        </w:rPr>
        <w:t xml:space="preserve">«Участнику долевого строительства» </w:t>
      </w:r>
      <w:r w:rsidRPr="001A19DB">
        <w:rPr>
          <w:rFonts w:ascii="Times New Roman" w:hAnsi="Times New Roman" w:cs="Times New Roman"/>
          <w:bCs/>
          <w:color w:val="000000"/>
          <w:kern w:val="2"/>
          <w:sz w:val="18"/>
          <w:szCs w:val="18"/>
        </w:rPr>
        <w:t xml:space="preserve">соответствующую информацию и предложение об изменении Договора. </w:t>
      </w:r>
    </w:p>
    <w:p w14:paraId="53C8F507" w14:textId="77777777" w:rsidR="00F112C3" w:rsidRPr="001A19DB" w:rsidRDefault="00F112C3" w:rsidP="00F112C3">
      <w:pPr>
        <w:pStyle w:val="Standard"/>
        <w:spacing w:after="0" w:line="240" w:lineRule="auto"/>
        <w:ind w:firstLine="709"/>
        <w:jc w:val="both"/>
        <w:rPr>
          <w:rFonts w:ascii="Times New Roman" w:hAnsi="Times New Roman" w:cs="Times New Roman"/>
          <w:bCs/>
          <w:color w:val="000000"/>
          <w:kern w:val="2"/>
          <w:sz w:val="18"/>
          <w:szCs w:val="18"/>
        </w:rPr>
      </w:pPr>
      <w:r w:rsidRPr="001A19DB">
        <w:rPr>
          <w:rFonts w:ascii="Times New Roman" w:hAnsi="Times New Roman" w:cs="Times New Roman"/>
          <w:bCs/>
          <w:color w:val="000000"/>
          <w:kern w:val="2"/>
          <w:sz w:val="18"/>
          <w:szCs w:val="18"/>
        </w:rPr>
        <w:t xml:space="preserve">Указанная информация направляется </w:t>
      </w:r>
      <w:r w:rsidRPr="001A19DB">
        <w:rPr>
          <w:rFonts w:ascii="Times New Roman" w:hAnsi="Times New Roman" w:cs="Times New Roman"/>
          <w:b/>
          <w:bCs/>
          <w:color w:val="000000"/>
          <w:kern w:val="2"/>
          <w:sz w:val="18"/>
          <w:szCs w:val="18"/>
        </w:rPr>
        <w:t xml:space="preserve">«Застройщиком» </w:t>
      </w:r>
      <w:r w:rsidRPr="001A19DB">
        <w:rPr>
          <w:rFonts w:ascii="Times New Roman" w:hAnsi="Times New Roman" w:cs="Times New Roman"/>
          <w:bCs/>
          <w:color w:val="000000"/>
          <w:kern w:val="2"/>
          <w:sz w:val="18"/>
          <w:szCs w:val="18"/>
        </w:rPr>
        <w:t>одним или несколькими из следующих способов:</w:t>
      </w:r>
    </w:p>
    <w:p w14:paraId="5F6CE8BB" w14:textId="77777777" w:rsidR="00F112C3" w:rsidRPr="001A19DB" w:rsidRDefault="00F112C3" w:rsidP="00F112C3">
      <w:pPr>
        <w:pStyle w:val="Standard"/>
        <w:spacing w:after="0" w:line="240" w:lineRule="auto"/>
        <w:ind w:firstLine="709"/>
        <w:jc w:val="both"/>
        <w:rPr>
          <w:rFonts w:ascii="Times New Roman" w:hAnsi="Times New Roman" w:cs="Times New Roman"/>
          <w:bCs/>
          <w:color w:val="000000"/>
          <w:kern w:val="2"/>
          <w:sz w:val="18"/>
          <w:szCs w:val="18"/>
        </w:rPr>
      </w:pPr>
      <w:r w:rsidRPr="001A19DB">
        <w:rPr>
          <w:rFonts w:ascii="Times New Roman" w:hAnsi="Times New Roman" w:cs="Times New Roman"/>
          <w:bCs/>
          <w:color w:val="000000"/>
          <w:kern w:val="2"/>
          <w:sz w:val="18"/>
          <w:szCs w:val="18"/>
        </w:rPr>
        <w:t>- по почте заказным письмом с описью вложения и уведомлением о вручении;</w:t>
      </w:r>
    </w:p>
    <w:p w14:paraId="702929F1" w14:textId="77777777" w:rsidR="00F112C3" w:rsidRPr="001A19DB" w:rsidRDefault="00F112C3" w:rsidP="00F112C3">
      <w:pPr>
        <w:pStyle w:val="Standard"/>
        <w:spacing w:after="0" w:line="240" w:lineRule="auto"/>
        <w:ind w:firstLine="709"/>
        <w:jc w:val="both"/>
        <w:rPr>
          <w:rFonts w:ascii="Times New Roman" w:hAnsi="Times New Roman" w:cs="Times New Roman"/>
          <w:bCs/>
          <w:color w:val="000000"/>
          <w:kern w:val="2"/>
          <w:sz w:val="18"/>
          <w:szCs w:val="18"/>
        </w:rPr>
      </w:pPr>
      <w:r w:rsidRPr="001A19DB">
        <w:rPr>
          <w:rFonts w:ascii="Times New Roman" w:hAnsi="Times New Roman" w:cs="Times New Roman"/>
          <w:bCs/>
          <w:color w:val="000000"/>
          <w:kern w:val="2"/>
          <w:sz w:val="18"/>
          <w:szCs w:val="18"/>
        </w:rPr>
        <w:t xml:space="preserve">- вручается </w:t>
      </w:r>
      <w:r w:rsidRPr="001A19DB">
        <w:rPr>
          <w:rFonts w:ascii="Times New Roman" w:hAnsi="Times New Roman" w:cs="Times New Roman"/>
          <w:b/>
          <w:bCs/>
          <w:color w:val="000000"/>
          <w:kern w:val="2"/>
          <w:sz w:val="18"/>
          <w:szCs w:val="18"/>
        </w:rPr>
        <w:t xml:space="preserve">«Участнику долевого строительства» </w:t>
      </w:r>
      <w:r w:rsidRPr="001A19DB">
        <w:rPr>
          <w:rFonts w:ascii="Times New Roman" w:hAnsi="Times New Roman" w:cs="Times New Roman"/>
          <w:bCs/>
          <w:color w:val="000000"/>
          <w:kern w:val="2"/>
          <w:sz w:val="18"/>
          <w:szCs w:val="18"/>
        </w:rPr>
        <w:t>лично под расписку;</w:t>
      </w:r>
    </w:p>
    <w:p w14:paraId="0EADC1CA" w14:textId="77777777" w:rsidR="00C11F4A" w:rsidRPr="00C11F4A" w:rsidRDefault="00C11F4A" w:rsidP="00C11F4A">
      <w:pPr>
        <w:widowControl/>
        <w:spacing w:after="0" w:line="240" w:lineRule="auto"/>
        <w:ind w:firstLine="709"/>
        <w:jc w:val="both"/>
        <w:rPr>
          <w:rFonts w:ascii="Times New Roman" w:eastAsia="Calibri" w:hAnsi="Times New Roman" w:cs="Times New Roman"/>
          <w:bCs/>
          <w:color w:val="000000"/>
          <w:kern w:val="0"/>
          <w:sz w:val="18"/>
          <w:szCs w:val="18"/>
          <w:highlight w:val="green"/>
        </w:rPr>
      </w:pPr>
      <w:r w:rsidRPr="00C11F4A">
        <w:rPr>
          <w:rFonts w:ascii="Times New Roman" w:eastAsia="Calibri" w:hAnsi="Times New Roman" w:cs="Times New Roman"/>
          <w:bCs/>
          <w:color w:val="000000"/>
          <w:kern w:val="0"/>
          <w:sz w:val="18"/>
          <w:szCs w:val="18"/>
        </w:rPr>
        <w:t xml:space="preserve">- электронным письмом на адрес электронной почты </w:t>
      </w:r>
      <w:r w:rsidRPr="00C11F4A">
        <w:rPr>
          <w:rFonts w:ascii="Times New Roman" w:eastAsia="Calibri" w:hAnsi="Times New Roman" w:cs="Times New Roman"/>
          <w:b/>
          <w:bCs/>
          <w:color w:val="000000"/>
          <w:kern w:val="0"/>
          <w:sz w:val="18"/>
          <w:szCs w:val="18"/>
        </w:rPr>
        <w:t xml:space="preserve">«Участника долевого строительства»: </w:t>
      </w:r>
      <w:r w:rsidRPr="00C11F4A">
        <w:rPr>
          <w:rFonts w:ascii="Times New Roman" w:eastAsia="Calibri" w:hAnsi="Times New Roman" w:cs="Times New Roman"/>
          <w:bCs/>
          <w:color w:val="000000"/>
          <w:kern w:val="0"/>
          <w:sz w:val="18"/>
          <w:szCs w:val="18"/>
        </w:rPr>
        <w:t>________________;</w:t>
      </w:r>
    </w:p>
    <w:p w14:paraId="2A326BB0" w14:textId="7901CD6E" w:rsidR="00C11F4A" w:rsidRPr="00C11F4A" w:rsidRDefault="00C11F4A" w:rsidP="00C11F4A">
      <w:pPr>
        <w:widowControl/>
        <w:spacing w:after="0" w:line="240" w:lineRule="auto"/>
        <w:ind w:firstLine="709"/>
        <w:jc w:val="both"/>
        <w:rPr>
          <w:rFonts w:ascii="Times New Roman" w:eastAsia="Calibri" w:hAnsi="Times New Roman" w:cs="Times New Roman"/>
          <w:bCs/>
          <w:color w:val="000000"/>
          <w:kern w:val="0"/>
          <w:sz w:val="18"/>
          <w:szCs w:val="18"/>
        </w:rPr>
      </w:pPr>
      <w:r w:rsidRPr="00C11F4A">
        <w:rPr>
          <w:rFonts w:ascii="Times New Roman" w:eastAsia="Calibri" w:hAnsi="Times New Roman" w:cs="Times New Roman"/>
          <w:bCs/>
          <w:color w:val="000000"/>
          <w:kern w:val="0"/>
          <w:sz w:val="18"/>
          <w:szCs w:val="18"/>
        </w:rPr>
        <w:t xml:space="preserve">- SMS-сообщением на номер телефона </w:t>
      </w:r>
      <w:r w:rsidRPr="00C11F4A">
        <w:rPr>
          <w:rFonts w:ascii="Times New Roman" w:eastAsia="Calibri" w:hAnsi="Times New Roman" w:cs="Times New Roman"/>
          <w:b/>
          <w:bCs/>
          <w:color w:val="000000"/>
          <w:kern w:val="0"/>
          <w:sz w:val="18"/>
          <w:szCs w:val="18"/>
        </w:rPr>
        <w:t>«Участника долевого строительства»:</w:t>
      </w:r>
      <w:r w:rsidRPr="00C11F4A">
        <w:rPr>
          <w:rFonts w:ascii="Times New Roman" w:eastAsia="Calibri" w:hAnsi="Times New Roman" w:cs="Times New Roman"/>
          <w:bCs/>
          <w:color w:val="000000"/>
          <w:kern w:val="0"/>
          <w:sz w:val="18"/>
          <w:szCs w:val="18"/>
        </w:rPr>
        <w:t xml:space="preserve"> ________________.</w:t>
      </w:r>
    </w:p>
    <w:p w14:paraId="1DE7A84C" w14:textId="5770DE56" w:rsidR="00F112C3" w:rsidRPr="001A19DB" w:rsidRDefault="00F112C3" w:rsidP="00F112C3">
      <w:pPr>
        <w:pStyle w:val="Standard"/>
        <w:spacing w:after="0" w:line="240" w:lineRule="auto"/>
        <w:ind w:firstLine="709"/>
        <w:jc w:val="both"/>
        <w:rPr>
          <w:rFonts w:ascii="Times New Roman" w:hAnsi="Times New Roman" w:cs="Times New Roman"/>
          <w:bCs/>
          <w:color w:val="000000"/>
          <w:kern w:val="2"/>
          <w:sz w:val="18"/>
          <w:szCs w:val="18"/>
        </w:rPr>
      </w:pPr>
      <w:r w:rsidRPr="001A19DB">
        <w:rPr>
          <w:rFonts w:ascii="Times New Roman" w:hAnsi="Times New Roman" w:cs="Times New Roman"/>
          <w:b/>
          <w:bCs/>
          <w:color w:val="000000"/>
          <w:kern w:val="2"/>
          <w:sz w:val="18"/>
          <w:szCs w:val="18"/>
        </w:rPr>
        <w:t>«Участник долевого строительства»</w:t>
      </w:r>
      <w:r w:rsidRPr="001A19DB">
        <w:rPr>
          <w:rFonts w:ascii="Times New Roman" w:hAnsi="Times New Roman" w:cs="Times New Roman"/>
          <w:bCs/>
          <w:color w:val="000000"/>
          <w:kern w:val="2"/>
          <w:sz w:val="18"/>
          <w:szCs w:val="18"/>
        </w:rPr>
        <w:t xml:space="preserve"> в течение 3 (трех) рабочих дней после получения предложения от </w:t>
      </w:r>
      <w:r w:rsidRPr="001A19DB">
        <w:rPr>
          <w:rFonts w:ascii="Times New Roman" w:hAnsi="Times New Roman" w:cs="Times New Roman"/>
          <w:b/>
          <w:bCs/>
          <w:color w:val="000000"/>
          <w:kern w:val="2"/>
          <w:sz w:val="18"/>
          <w:szCs w:val="18"/>
        </w:rPr>
        <w:t>«Застройщика»</w:t>
      </w:r>
      <w:r w:rsidRPr="001A19DB">
        <w:rPr>
          <w:rFonts w:ascii="Times New Roman" w:hAnsi="Times New Roman" w:cs="Times New Roman"/>
          <w:bCs/>
          <w:color w:val="000000"/>
          <w:kern w:val="2"/>
          <w:sz w:val="18"/>
          <w:szCs w:val="18"/>
        </w:rPr>
        <w:t xml:space="preserve"> об изменении Договора, рассматривает предложение и уведомляет </w:t>
      </w:r>
      <w:r w:rsidRPr="001A19DB">
        <w:rPr>
          <w:rFonts w:ascii="Times New Roman" w:hAnsi="Times New Roman" w:cs="Times New Roman"/>
          <w:b/>
          <w:bCs/>
          <w:color w:val="000000"/>
          <w:kern w:val="2"/>
          <w:sz w:val="18"/>
          <w:szCs w:val="18"/>
        </w:rPr>
        <w:t>«Застройщика»</w:t>
      </w:r>
      <w:r w:rsidRPr="001A19DB">
        <w:rPr>
          <w:rFonts w:ascii="Times New Roman" w:hAnsi="Times New Roman" w:cs="Times New Roman"/>
          <w:bCs/>
          <w:color w:val="000000"/>
          <w:kern w:val="2"/>
          <w:sz w:val="18"/>
          <w:szCs w:val="18"/>
        </w:rPr>
        <w:t xml:space="preserve"> о принятом решении любым из возможных способом, позволяющих достоверно установить отправителя, а также подтвердить получение</w:t>
      </w:r>
      <w:r w:rsidR="00D56461">
        <w:rPr>
          <w:rFonts w:ascii="Times New Roman" w:hAnsi="Times New Roman" w:cs="Times New Roman"/>
          <w:bCs/>
          <w:color w:val="000000"/>
          <w:kern w:val="2"/>
          <w:sz w:val="18"/>
          <w:szCs w:val="18"/>
        </w:rPr>
        <w:t xml:space="preserve"> его</w:t>
      </w:r>
      <w:r w:rsidRPr="001A19DB">
        <w:rPr>
          <w:rFonts w:ascii="Times New Roman" w:hAnsi="Times New Roman" w:cs="Times New Roman"/>
          <w:bCs/>
          <w:color w:val="000000"/>
          <w:kern w:val="2"/>
          <w:sz w:val="18"/>
          <w:szCs w:val="18"/>
        </w:rPr>
        <w:t xml:space="preserve"> </w:t>
      </w:r>
      <w:r w:rsidRPr="001A19DB">
        <w:rPr>
          <w:rFonts w:ascii="Times New Roman" w:hAnsi="Times New Roman" w:cs="Times New Roman"/>
          <w:b/>
          <w:bCs/>
          <w:color w:val="000000"/>
          <w:kern w:val="2"/>
          <w:sz w:val="18"/>
          <w:szCs w:val="18"/>
        </w:rPr>
        <w:t>«Застройщиком»,</w:t>
      </w:r>
      <w:r w:rsidRPr="001A19DB">
        <w:rPr>
          <w:rFonts w:ascii="Times New Roman" w:hAnsi="Times New Roman" w:cs="Times New Roman"/>
          <w:bCs/>
          <w:color w:val="000000"/>
          <w:kern w:val="2"/>
          <w:sz w:val="18"/>
          <w:szCs w:val="18"/>
        </w:rPr>
        <w:t xml:space="preserve"> в том числе, на адрес электронной почты «</w:t>
      </w:r>
      <w:r w:rsidRPr="001A19DB">
        <w:rPr>
          <w:rFonts w:ascii="Times New Roman" w:hAnsi="Times New Roman" w:cs="Times New Roman"/>
          <w:b/>
          <w:bCs/>
          <w:color w:val="000000"/>
          <w:kern w:val="2"/>
          <w:sz w:val="18"/>
          <w:szCs w:val="18"/>
        </w:rPr>
        <w:t xml:space="preserve">Застройщика», </w:t>
      </w:r>
      <w:r w:rsidRPr="001A19DB">
        <w:rPr>
          <w:rFonts w:ascii="Times New Roman" w:hAnsi="Times New Roman" w:cs="Times New Roman"/>
          <w:bCs/>
          <w:color w:val="000000"/>
          <w:kern w:val="2"/>
          <w:sz w:val="18"/>
          <w:szCs w:val="18"/>
        </w:rPr>
        <w:t>указанный на его официальном сайте.</w:t>
      </w:r>
    </w:p>
    <w:p w14:paraId="608671C6" w14:textId="55EF1BE4" w:rsidR="006B0CA8" w:rsidRPr="005C1900" w:rsidRDefault="00DF2B3F" w:rsidP="006B0CA8">
      <w:pPr>
        <w:pStyle w:val="Standard"/>
        <w:spacing w:after="0" w:line="240" w:lineRule="auto"/>
        <w:ind w:firstLine="709"/>
        <w:jc w:val="both"/>
        <w:rPr>
          <w:rFonts w:ascii="Times New Roman" w:hAnsi="Times New Roman" w:cs="Times New Roman"/>
          <w:bCs/>
          <w:color w:val="000000"/>
          <w:kern w:val="2"/>
          <w:sz w:val="18"/>
          <w:szCs w:val="18"/>
        </w:rPr>
      </w:pPr>
      <w:r w:rsidRPr="00DF2B3F">
        <w:rPr>
          <w:rFonts w:ascii="Times New Roman" w:hAnsi="Times New Roman" w:cs="Times New Roman"/>
          <w:bCs/>
          <w:color w:val="000000"/>
          <w:kern w:val="2"/>
          <w:sz w:val="18"/>
          <w:szCs w:val="18"/>
        </w:rPr>
        <w:t xml:space="preserve">В случае согласия на изменение срока передачи </w:t>
      </w:r>
      <w:r w:rsidRPr="00DF2B3F">
        <w:rPr>
          <w:rFonts w:ascii="Times New Roman" w:hAnsi="Times New Roman" w:cs="Times New Roman"/>
          <w:b/>
          <w:color w:val="000000"/>
          <w:kern w:val="2"/>
          <w:sz w:val="18"/>
          <w:szCs w:val="18"/>
        </w:rPr>
        <w:t>«Объекта долевого строительства»</w:t>
      </w:r>
      <w:r w:rsidRPr="00DF2B3F">
        <w:rPr>
          <w:rFonts w:ascii="Times New Roman" w:hAnsi="Times New Roman" w:cs="Times New Roman"/>
          <w:bCs/>
          <w:color w:val="000000"/>
          <w:kern w:val="2"/>
          <w:sz w:val="18"/>
          <w:szCs w:val="18"/>
        </w:rPr>
        <w:t xml:space="preserve"> по Договору «</w:t>
      </w:r>
      <w:r w:rsidRPr="00DF2B3F">
        <w:rPr>
          <w:rFonts w:ascii="Times New Roman" w:hAnsi="Times New Roman" w:cs="Times New Roman"/>
          <w:b/>
          <w:color w:val="000000"/>
          <w:kern w:val="2"/>
          <w:sz w:val="18"/>
          <w:szCs w:val="18"/>
        </w:rPr>
        <w:t>Участник долевого строительства»</w:t>
      </w:r>
      <w:r w:rsidRPr="00DF2B3F">
        <w:rPr>
          <w:rFonts w:ascii="Times New Roman" w:hAnsi="Times New Roman" w:cs="Times New Roman"/>
          <w:bCs/>
          <w:color w:val="000000"/>
          <w:kern w:val="2"/>
          <w:sz w:val="18"/>
          <w:szCs w:val="18"/>
        </w:rPr>
        <w:t xml:space="preserve"> обязан направить </w:t>
      </w:r>
      <w:r w:rsidRPr="00DF2B3F">
        <w:rPr>
          <w:rFonts w:ascii="Times New Roman" w:hAnsi="Times New Roman" w:cs="Times New Roman"/>
          <w:b/>
          <w:color w:val="000000"/>
          <w:kern w:val="2"/>
          <w:sz w:val="18"/>
          <w:szCs w:val="18"/>
        </w:rPr>
        <w:t>«Застройщику»</w:t>
      </w:r>
      <w:r w:rsidRPr="00DF2B3F">
        <w:rPr>
          <w:rFonts w:ascii="Times New Roman" w:hAnsi="Times New Roman" w:cs="Times New Roman"/>
          <w:bCs/>
          <w:color w:val="000000"/>
          <w:kern w:val="2"/>
          <w:sz w:val="18"/>
          <w:szCs w:val="18"/>
        </w:rPr>
        <w:t xml:space="preserve"> на адрес электронной почты, указанный в разделе 13 Договора, уведомление о своем согласии на изменение срока передачи </w:t>
      </w:r>
      <w:r w:rsidRPr="00DF2B3F">
        <w:rPr>
          <w:rFonts w:ascii="Times New Roman" w:hAnsi="Times New Roman" w:cs="Times New Roman"/>
          <w:b/>
          <w:color w:val="000000"/>
          <w:kern w:val="2"/>
          <w:sz w:val="18"/>
          <w:szCs w:val="18"/>
        </w:rPr>
        <w:t>«Объекта долевого строительства».</w:t>
      </w:r>
      <w:r w:rsidRPr="00DF2B3F">
        <w:rPr>
          <w:rFonts w:ascii="Times New Roman" w:hAnsi="Times New Roman" w:cs="Times New Roman"/>
          <w:bCs/>
          <w:color w:val="000000"/>
          <w:kern w:val="2"/>
          <w:sz w:val="18"/>
          <w:szCs w:val="18"/>
        </w:rPr>
        <w:t xml:space="preserve"> Дополнительное соглашение к Договору об изменении срока передачи «Объекта долевого строительства» заключается </w:t>
      </w:r>
      <w:r w:rsidRPr="00DF2B3F">
        <w:rPr>
          <w:rFonts w:ascii="Times New Roman" w:hAnsi="Times New Roman" w:cs="Times New Roman"/>
          <w:b/>
          <w:color w:val="000000"/>
          <w:kern w:val="2"/>
          <w:sz w:val="18"/>
          <w:szCs w:val="18"/>
        </w:rPr>
        <w:t>«Участником долевого строительства»</w:t>
      </w:r>
      <w:r w:rsidRPr="00DF2B3F">
        <w:rPr>
          <w:rFonts w:ascii="Times New Roman" w:hAnsi="Times New Roman" w:cs="Times New Roman"/>
          <w:bCs/>
          <w:color w:val="000000"/>
          <w:kern w:val="2"/>
          <w:sz w:val="18"/>
          <w:szCs w:val="18"/>
        </w:rPr>
        <w:t xml:space="preserve"> и </w:t>
      </w:r>
      <w:r w:rsidRPr="00DF2B3F">
        <w:rPr>
          <w:rFonts w:ascii="Times New Roman" w:hAnsi="Times New Roman" w:cs="Times New Roman"/>
          <w:b/>
          <w:color w:val="000000"/>
          <w:kern w:val="2"/>
          <w:sz w:val="18"/>
          <w:szCs w:val="18"/>
        </w:rPr>
        <w:t>«Застройщиком»</w:t>
      </w:r>
      <w:r w:rsidRPr="00DF2B3F">
        <w:rPr>
          <w:rFonts w:ascii="Times New Roman" w:hAnsi="Times New Roman" w:cs="Times New Roman"/>
          <w:bCs/>
          <w:color w:val="000000"/>
          <w:kern w:val="2"/>
          <w:sz w:val="18"/>
          <w:szCs w:val="18"/>
        </w:rPr>
        <w:t xml:space="preserve"> в электронной форме, посредством подписания усиленной квалифицированной подписью. В случае невозможности подписания дополнительного соглашения в электронной форме с использованием усиленной квалифицированной подписи. </w:t>
      </w:r>
      <w:r w:rsidRPr="00DF2B3F">
        <w:rPr>
          <w:rFonts w:ascii="Times New Roman" w:hAnsi="Times New Roman" w:cs="Times New Roman"/>
          <w:b/>
          <w:color w:val="000000"/>
          <w:kern w:val="2"/>
          <w:sz w:val="18"/>
          <w:szCs w:val="18"/>
        </w:rPr>
        <w:t>«Участник долевого строительства»</w:t>
      </w:r>
      <w:r w:rsidRPr="00DF2B3F">
        <w:rPr>
          <w:rFonts w:ascii="Times New Roman" w:hAnsi="Times New Roman" w:cs="Times New Roman"/>
          <w:bCs/>
          <w:color w:val="000000"/>
          <w:kern w:val="2"/>
          <w:sz w:val="18"/>
          <w:szCs w:val="18"/>
        </w:rPr>
        <w:t xml:space="preserve"> обязан уведомить об этом </w:t>
      </w:r>
      <w:r w:rsidRPr="00DF2B3F">
        <w:rPr>
          <w:rFonts w:ascii="Times New Roman" w:hAnsi="Times New Roman" w:cs="Times New Roman"/>
          <w:b/>
          <w:color w:val="000000"/>
          <w:kern w:val="2"/>
          <w:sz w:val="18"/>
          <w:szCs w:val="18"/>
        </w:rPr>
        <w:t>«Застройщика»</w:t>
      </w:r>
      <w:r w:rsidRPr="00DF2B3F">
        <w:rPr>
          <w:rFonts w:ascii="Times New Roman" w:hAnsi="Times New Roman" w:cs="Times New Roman"/>
          <w:bCs/>
          <w:color w:val="000000"/>
          <w:kern w:val="2"/>
          <w:sz w:val="18"/>
          <w:szCs w:val="18"/>
        </w:rPr>
        <w:t xml:space="preserve"> и согласовать иной надлежащий способ подписания и государственной регистрации дополнительного соглашения.</w:t>
      </w:r>
    </w:p>
    <w:p w14:paraId="60677DB0" w14:textId="77777777" w:rsidR="00F112C3" w:rsidRPr="00783F28" w:rsidRDefault="00F112C3" w:rsidP="00F112C3">
      <w:pPr>
        <w:pStyle w:val="Standard"/>
        <w:spacing w:after="0" w:line="240" w:lineRule="auto"/>
        <w:ind w:firstLine="709"/>
        <w:jc w:val="both"/>
        <w:rPr>
          <w:rFonts w:ascii="Times New Roman" w:hAnsi="Times New Roman" w:cs="Times New Roman"/>
          <w:bCs/>
          <w:color w:val="000000"/>
          <w:kern w:val="2"/>
          <w:sz w:val="18"/>
          <w:szCs w:val="18"/>
        </w:rPr>
      </w:pPr>
      <w:r w:rsidRPr="00783F28">
        <w:rPr>
          <w:rFonts w:ascii="Times New Roman" w:hAnsi="Times New Roman" w:cs="Times New Roman"/>
          <w:bCs/>
          <w:color w:val="000000"/>
          <w:kern w:val="2"/>
          <w:sz w:val="18"/>
          <w:szCs w:val="18"/>
        </w:rPr>
        <w:t xml:space="preserve">5.11. В случае непоступления </w:t>
      </w:r>
      <w:r w:rsidRPr="00783F28">
        <w:rPr>
          <w:rFonts w:ascii="Times New Roman" w:hAnsi="Times New Roman" w:cs="Times New Roman"/>
          <w:b/>
          <w:color w:val="000000"/>
          <w:kern w:val="2"/>
          <w:sz w:val="18"/>
          <w:szCs w:val="18"/>
        </w:rPr>
        <w:t>«Застройщику»</w:t>
      </w:r>
      <w:r w:rsidRPr="00783F28">
        <w:rPr>
          <w:rFonts w:ascii="Times New Roman" w:hAnsi="Times New Roman" w:cs="Times New Roman"/>
          <w:bCs/>
          <w:color w:val="000000"/>
          <w:kern w:val="2"/>
          <w:sz w:val="18"/>
          <w:szCs w:val="18"/>
        </w:rPr>
        <w:t xml:space="preserve"> уведомления о принятом решении от </w:t>
      </w:r>
      <w:r w:rsidRPr="00783F28">
        <w:rPr>
          <w:rFonts w:ascii="Times New Roman" w:hAnsi="Times New Roman" w:cs="Times New Roman"/>
          <w:b/>
          <w:bCs/>
          <w:color w:val="000000"/>
          <w:kern w:val="2"/>
          <w:sz w:val="18"/>
          <w:szCs w:val="18"/>
        </w:rPr>
        <w:t xml:space="preserve">«Участника долевого строительства», </w:t>
      </w:r>
      <w:r w:rsidRPr="00783F28">
        <w:rPr>
          <w:rFonts w:ascii="Times New Roman" w:hAnsi="Times New Roman" w:cs="Times New Roman"/>
          <w:color w:val="000000"/>
          <w:kern w:val="2"/>
          <w:sz w:val="18"/>
          <w:szCs w:val="18"/>
        </w:rPr>
        <w:t>в</w:t>
      </w:r>
      <w:r w:rsidRPr="00783F28">
        <w:rPr>
          <w:rFonts w:ascii="Times New Roman" w:hAnsi="Times New Roman" w:cs="Times New Roman"/>
          <w:bCs/>
          <w:color w:val="000000"/>
          <w:kern w:val="2"/>
          <w:sz w:val="18"/>
          <w:szCs w:val="18"/>
        </w:rPr>
        <w:t xml:space="preserve"> срок, указанный в п.5.10. Договора, либо при поступлении в адрес </w:t>
      </w:r>
      <w:r w:rsidRPr="00783F28">
        <w:rPr>
          <w:rFonts w:ascii="Times New Roman" w:hAnsi="Times New Roman" w:cs="Times New Roman"/>
          <w:b/>
          <w:bCs/>
          <w:color w:val="000000"/>
          <w:kern w:val="2"/>
          <w:sz w:val="18"/>
          <w:szCs w:val="18"/>
        </w:rPr>
        <w:t xml:space="preserve">«Застройщика» </w:t>
      </w:r>
      <w:r w:rsidRPr="00783F28">
        <w:rPr>
          <w:rFonts w:ascii="Times New Roman" w:hAnsi="Times New Roman" w:cs="Times New Roman"/>
          <w:bCs/>
          <w:color w:val="000000"/>
          <w:kern w:val="2"/>
          <w:sz w:val="18"/>
          <w:szCs w:val="18"/>
        </w:rPr>
        <w:t xml:space="preserve">уведомления об отсутствии </w:t>
      </w:r>
      <w:r w:rsidRPr="00783F28">
        <w:rPr>
          <w:rFonts w:ascii="Times New Roman" w:hAnsi="Times New Roman" w:cs="Times New Roman"/>
          <w:bCs/>
          <w:color w:val="000000"/>
          <w:kern w:val="2"/>
          <w:sz w:val="18"/>
          <w:szCs w:val="18"/>
        </w:rPr>
        <w:lastRenderedPageBreak/>
        <w:t>адресата по адресу, указанному в Договоре, предложение об изменении срока передачи Объекта долевого строительства считается согласованным Сторонами.</w:t>
      </w:r>
    </w:p>
    <w:p w14:paraId="45C95CD9" w14:textId="643993FA" w:rsidR="00274471" w:rsidRPr="00C63849" w:rsidRDefault="00A23111" w:rsidP="00A23111">
      <w:pPr>
        <w:pStyle w:val="Standard"/>
        <w:spacing w:before="60" w:after="60" w:line="240" w:lineRule="auto"/>
        <w:jc w:val="center"/>
        <w:rPr>
          <w:rFonts w:ascii="Times New Roman" w:hAnsi="Times New Roman" w:cs="Times New Roman"/>
          <w:b/>
          <w:bCs/>
          <w:sz w:val="18"/>
          <w:szCs w:val="18"/>
        </w:rPr>
      </w:pPr>
      <w:r w:rsidRPr="00C63849">
        <w:rPr>
          <w:rFonts w:ascii="Times New Roman" w:hAnsi="Times New Roman" w:cs="Times New Roman"/>
          <w:b/>
          <w:bCs/>
          <w:sz w:val="18"/>
          <w:szCs w:val="18"/>
        </w:rPr>
        <w:t xml:space="preserve">6. </w:t>
      </w:r>
      <w:r w:rsidR="00274471" w:rsidRPr="00C63849">
        <w:rPr>
          <w:rFonts w:ascii="Times New Roman" w:hAnsi="Times New Roman" w:cs="Times New Roman"/>
          <w:b/>
          <w:bCs/>
          <w:sz w:val="18"/>
          <w:szCs w:val="18"/>
        </w:rPr>
        <w:t>ПЕРЕДАЧА ОБЪЕКТА ДОЛЕВОГО СТРОИТЕЛЬСТВА</w:t>
      </w:r>
    </w:p>
    <w:p w14:paraId="58FBBB4F" w14:textId="210A4ED8" w:rsidR="00274471" w:rsidRPr="00C63849" w:rsidRDefault="00274471" w:rsidP="00274471">
      <w:pPr>
        <w:pStyle w:val="Standard"/>
        <w:spacing w:after="0" w:line="240" w:lineRule="auto"/>
        <w:ind w:firstLine="709"/>
        <w:jc w:val="both"/>
        <w:rPr>
          <w:rFonts w:ascii="Times New Roman" w:hAnsi="Times New Roman" w:cs="Times New Roman"/>
          <w:sz w:val="18"/>
          <w:szCs w:val="18"/>
        </w:rPr>
      </w:pPr>
      <w:r w:rsidRPr="00C63849">
        <w:rPr>
          <w:rFonts w:ascii="Times New Roman" w:hAnsi="Times New Roman" w:cs="Times New Roman"/>
          <w:sz w:val="18"/>
          <w:szCs w:val="18"/>
        </w:rPr>
        <w:t xml:space="preserve">6.1. Передача Объекта долевого строительства </w:t>
      </w:r>
      <w:r w:rsidRPr="00C63849">
        <w:rPr>
          <w:rFonts w:ascii="Times New Roman" w:hAnsi="Times New Roman" w:cs="Times New Roman"/>
          <w:b/>
          <w:sz w:val="18"/>
          <w:szCs w:val="18"/>
        </w:rPr>
        <w:t>«Застройщиком»</w:t>
      </w:r>
      <w:r w:rsidRPr="00C63849">
        <w:rPr>
          <w:rFonts w:ascii="Times New Roman" w:hAnsi="Times New Roman" w:cs="Times New Roman"/>
          <w:sz w:val="18"/>
          <w:szCs w:val="18"/>
        </w:rPr>
        <w:t xml:space="preserve"> и принятие его «</w:t>
      </w:r>
      <w:r w:rsidRPr="00C63849">
        <w:rPr>
          <w:rFonts w:ascii="Times New Roman" w:hAnsi="Times New Roman" w:cs="Times New Roman"/>
          <w:b/>
          <w:sz w:val="18"/>
          <w:szCs w:val="18"/>
        </w:rPr>
        <w:t>Участником долевого строительства»</w:t>
      </w:r>
      <w:r w:rsidRPr="00C63849">
        <w:rPr>
          <w:rFonts w:ascii="Times New Roman" w:hAnsi="Times New Roman" w:cs="Times New Roman"/>
          <w:sz w:val="18"/>
          <w:szCs w:val="18"/>
        </w:rPr>
        <w:t xml:space="preserve"> осуществляются по подписываемому Сторонами Акту приема-передачи Объекта долевого строительства к Договору, в сроки, установленные п</w:t>
      </w:r>
      <w:r w:rsidR="00900159" w:rsidRPr="00C63849">
        <w:rPr>
          <w:rFonts w:ascii="Times New Roman" w:hAnsi="Times New Roman" w:cs="Times New Roman"/>
          <w:sz w:val="18"/>
          <w:szCs w:val="18"/>
        </w:rPr>
        <w:t>.п.</w:t>
      </w:r>
      <w:r w:rsidRPr="00C63849">
        <w:rPr>
          <w:rFonts w:ascii="Times New Roman" w:hAnsi="Times New Roman" w:cs="Times New Roman"/>
          <w:sz w:val="18"/>
          <w:szCs w:val="18"/>
        </w:rPr>
        <w:t>3.5, 5.3.2. Договора</w:t>
      </w:r>
      <w:r w:rsidR="00E87273" w:rsidRPr="00C63849">
        <w:rPr>
          <w:rFonts w:ascii="Times New Roman" w:hAnsi="Times New Roman" w:cs="Times New Roman"/>
          <w:sz w:val="18"/>
          <w:szCs w:val="18"/>
        </w:rPr>
        <w:t>.</w:t>
      </w:r>
    </w:p>
    <w:p w14:paraId="6D44583C" w14:textId="063DAA60" w:rsidR="00E87273" w:rsidRPr="00C63849" w:rsidRDefault="00E87273" w:rsidP="00E87273">
      <w:pPr>
        <w:pStyle w:val="Standard"/>
        <w:spacing w:after="0" w:line="240" w:lineRule="auto"/>
        <w:ind w:firstLine="709"/>
        <w:jc w:val="both"/>
        <w:rPr>
          <w:rFonts w:ascii="Times New Roman" w:hAnsi="Times New Roman" w:cs="Times New Roman"/>
          <w:sz w:val="18"/>
          <w:szCs w:val="18"/>
        </w:rPr>
      </w:pPr>
      <w:r w:rsidRPr="00C63849">
        <w:rPr>
          <w:rFonts w:ascii="Times New Roman" w:hAnsi="Times New Roman" w:cs="Times New Roman"/>
          <w:sz w:val="18"/>
          <w:szCs w:val="18"/>
        </w:rPr>
        <w:t xml:space="preserve">6.1.1. В случае возникновения непредвиденных обстоятельств, исключающих передачу квартиры, указанный срок может быть продлен Застройщиком, но не более, чем на </w:t>
      </w:r>
      <w:r w:rsidR="00DF2B3F" w:rsidRPr="00DF2B3F">
        <w:rPr>
          <w:rFonts w:ascii="Times New Roman" w:hAnsi="Times New Roman" w:cs="Times New Roman"/>
          <w:b/>
          <w:bCs/>
          <w:sz w:val="18"/>
          <w:szCs w:val="18"/>
        </w:rPr>
        <w:t>6 (Шесть) месяцев</w:t>
      </w:r>
      <w:r w:rsidR="00DF2B3F">
        <w:rPr>
          <w:rFonts w:ascii="Times New Roman" w:hAnsi="Times New Roman" w:cs="Times New Roman"/>
          <w:sz w:val="18"/>
          <w:szCs w:val="18"/>
        </w:rPr>
        <w:t>,</w:t>
      </w:r>
      <w:r w:rsidRPr="00C63849">
        <w:rPr>
          <w:rFonts w:ascii="Times New Roman" w:hAnsi="Times New Roman" w:cs="Times New Roman"/>
          <w:sz w:val="18"/>
          <w:szCs w:val="18"/>
        </w:rPr>
        <w:t xml:space="preserve"> что не влечет за собой расторжения Договора и какой-либо иной ответственности для </w:t>
      </w:r>
      <w:r w:rsidR="00DF2B3F" w:rsidRPr="00DF2B3F">
        <w:rPr>
          <w:rFonts w:ascii="Times New Roman" w:hAnsi="Times New Roman" w:cs="Times New Roman"/>
          <w:b/>
          <w:bCs/>
          <w:sz w:val="18"/>
          <w:szCs w:val="18"/>
        </w:rPr>
        <w:t>«</w:t>
      </w:r>
      <w:r w:rsidRPr="00DF2B3F">
        <w:rPr>
          <w:rFonts w:ascii="Times New Roman" w:hAnsi="Times New Roman" w:cs="Times New Roman"/>
          <w:b/>
          <w:bCs/>
          <w:sz w:val="18"/>
          <w:szCs w:val="18"/>
        </w:rPr>
        <w:t>Застройщика</w:t>
      </w:r>
      <w:r w:rsidR="00DF2B3F" w:rsidRPr="00DF2B3F">
        <w:rPr>
          <w:rFonts w:ascii="Times New Roman" w:hAnsi="Times New Roman" w:cs="Times New Roman"/>
          <w:b/>
          <w:bCs/>
          <w:sz w:val="18"/>
          <w:szCs w:val="18"/>
        </w:rPr>
        <w:t>»</w:t>
      </w:r>
      <w:r w:rsidRPr="00DF2B3F">
        <w:rPr>
          <w:rFonts w:ascii="Times New Roman" w:hAnsi="Times New Roman" w:cs="Times New Roman"/>
          <w:b/>
          <w:bCs/>
          <w:sz w:val="18"/>
          <w:szCs w:val="18"/>
        </w:rPr>
        <w:t>.</w:t>
      </w:r>
    </w:p>
    <w:p w14:paraId="20A3B7A9" w14:textId="2FD5DA6C" w:rsidR="00F112C3" w:rsidRPr="001A19DB" w:rsidRDefault="00F112C3" w:rsidP="00F112C3">
      <w:pPr>
        <w:pStyle w:val="Standard"/>
        <w:spacing w:after="0" w:line="240" w:lineRule="auto"/>
        <w:ind w:firstLine="709"/>
        <w:jc w:val="both"/>
        <w:rPr>
          <w:rFonts w:ascii="Times New Roman" w:hAnsi="Times New Roman" w:cs="Times New Roman"/>
          <w:color w:val="000000"/>
          <w:sz w:val="18"/>
          <w:szCs w:val="18"/>
        </w:rPr>
      </w:pPr>
      <w:r w:rsidRPr="001A19DB">
        <w:rPr>
          <w:rFonts w:ascii="Times New Roman" w:hAnsi="Times New Roman" w:cs="Times New Roman"/>
          <w:color w:val="000000"/>
          <w:sz w:val="18"/>
          <w:szCs w:val="18"/>
        </w:rPr>
        <w:t xml:space="preserve">6.1.2. Передача </w:t>
      </w:r>
      <w:r w:rsidRPr="001A19DB">
        <w:rPr>
          <w:rFonts w:ascii="Times New Roman" w:hAnsi="Times New Roman" w:cs="Times New Roman"/>
          <w:b/>
          <w:bCs/>
          <w:color w:val="000000"/>
          <w:sz w:val="18"/>
          <w:szCs w:val="18"/>
        </w:rPr>
        <w:t>«Объекта долевого строительства»</w:t>
      </w:r>
      <w:r w:rsidRPr="001A19DB">
        <w:rPr>
          <w:rFonts w:ascii="Times New Roman" w:hAnsi="Times New Roman" w:cs="Times New Roman"/>
          <w:color w:val="000000"/>
          <w:sz w:val="18"/>
          <w:szCs w:val="18"/>
        </w:rPr>
        <w:t xml:space="preserve"> осуществляется «</w:t>
      </w:r>
      <w:r w:rsidRPr="001A19DB">
        <w:rPr>
          <w:rFonts w:ascii="Times New Roman" w:hAnsi="Times New Roman" w:cs="Times New Roman"/>
          <w:b/>
          <w:bCs/>
          <w:color w:val="000000"/>
          <w:sz w:val="18"/>
          <w:szCs w:val="18"/>
        </w:rPr>
        <w:t>Застройщиком»</w:t>
      </w:r>
      <w:r w:rsidRPr="001A19DB">
        <w:rPr>
          <w:rFonts w:ascii="Times New Roman" w:hAnsi="Times New Roman" w:cs="Times New Roman"/>
          <w:color w:val="000000"/>
          <w:sz w:val="18"/>
          <w:szCs w:val="18"/>
        </w:rPr>
        <w:t xml:space="preserve"> при условии выполнения «</w:t>
      </w:r>
      <w:r w:rsidRPr="001A19DB">
        <w:rPr>
          <w:rFonts w:ascii="Times New Roman" w:hAnsi="Times New Roman" w:cs="Times New Roman"/>
          <w:b/>
          <w:bCs/>
          <w:color w:val="000000"/>
          <w:sz w:val="18"/>
          <w:szCs w:val="18"/>
        </w:rPr>
        <w:t xml:space="preserve">Участником долевого строительства» </w:t>
      </w:r>
      <w:r w:rsidRPr="001A19DB">
        <w:rPr>
          <w:rFonts w:ascii="Times New Roman" w:hAnsi="Times New Roman" w:cs="Times New Roman"/>
          <w:color w:val="000000"/>
          <w:sz w:val="18"/>
          <w:szCs w:val="18"/>
        </w:rPr>
        <w:t xml:space="preserve">своих обязательств по настоящему Договору надлежащим образом (в том числе внесения в полном объеме денежных средств по Договору, включая 100% оплату цены договора и дополнительных платежей (при их наличии), а также пеней/штрафов, предусмотренных </w:t>
      </w:r>
      <w:r w:rsidR="00CA2984" w:rsidRPr="00CA2984">
        <w:rPr>
          <w:rFonts w:ascii="Times New Roman" w:hAnsi="Times New Roman" w:cs="Times New Roman"/>
          <w:color w:val="000000"/>
          <w:sz w:val="18"/>
          <w:szCs w:val="18"/>
        </w:rPr>
        <w:t xml:space="preserve">Федеральным законом № 214-ФЗ </w:t>
      </w:r>
      <w:r w:rsidRPr="001A19DB">
        <w:rPr>
          <w:rFonts w:ascii="Times New Roman" w:hAnsi="Times New Roman" w:cs="Times New Roman"/>
          <w:color w:val="000000"/>
          <w:sz w:val="18"/>
          <w:szCs w:val="18"/>
        </w:rPr>
        <w:t xml:space="preserve">и/или условиями настоящего </w:t>
      </w:r>
      <w:r w:rsidR="00CA2984">
        <w:rPr>
          <w:rFonts w:ascii="Times New Roman" w:hAnsi="Times New Roman" w:cs="Times New Roman"/>
          <w:color w:val="000000"/>
          <w:sz w:val="18"/>
          <w:szCs w:val="18"/>
        </w:rPr>
        <w:t>Д</w:t>
      </w:r>
      <w:r w:rsidRPr="001A19DB">
        <w:rPr>
          <w:rFonts w:ascii="Times New Roman" w:hAnsi="Times New Roman" w:cs="Times New Roman"/>
          <w:color w:val="000000"/>
          <w:sz w:val="18"/>
          <w:szCs w:val="18"/>
        </w:rPr>
        <w:t>оговора).</w:t>
      </w:r>
    </w:p>
    <w:p w14:paraId="43C98AF0" w14:textId="6091758C" w:rsidR="00F112C3" w:rsidRPr="001A19DB" w:rsidRDefault="00F112C3" w:rsidP="00F112C3">
      <w:pPr>
        <w:pStyle w:val="Standard"/>
        <w:spacing w:after="0" w:line="240" w:lineRule="auto"/>
        <w:ind w:firstLine="709"/>
        <w:jc w:val="both"/>
        <w:rPr>
          <w:rFonts w:ascii="Times New Roman" w:hAnsi="Times New Roman" w:cs="Times New Roman"/>
          <w:color w:val="000000"/>
          <w:sz w:val="18"/>
          <w:szCs w:val="18"/>
        </w:rPr>
      </w:pPr>
      <w:r w:rsidRPr="001A19DB">
        <w:rPr>
          <w:rFonts w:ascii="Times New Roman" w:hAnsi="Times New Roman" w:cs="Times New Roman"/>
          <w:color w:val="000000"/>
          <w:sz w:val="18"/>
          <w:szCs w:val="18"/>
        </w:rPr>
        <w:t xml:space="preserve">Невнесение </w:t>
      </w:r>
      <w:r w:rsidRPr="001A19DB">
        <w:rPr>
          <w:rFonts w:ascii="Times New Roman" w:hAnsi="Times New Roman" w:cs="Times New Roman"/>
          <w:b/>
          <w:color w:val="000000"/>
          <w:sz w:val="18"/>
          <w:szCs w:val="18"/>
        </w:rPr>
        <w:t xml:space="preserve">«Участником долевого строительства» </w:t>
      </w:r>
      <w:r w:rsidRPr="001A19DB">
        <w:rPr>
          <w:rFonts w:ascii="Times New Roman" w:hAnsi="Times New Roman" w:cs="Times New Roman"/>
          <w:color w:val="000000"/>
          <w:sz w:val="18"/>
          <w:szCs w:val="18"/>
        </w:rPr>
        <w:t xml:space="preserve">в полном объеме денежных средств по Договору (в т.ч. неоплата 100% цены Договора и/или дополнительных платежей (при их наличии), а также пеней/штрафов, предусмотренных </w:t>
      </w:r>
      <w:r w:rsidR="00CA2984" w:rsidRPr="00CA2984">
        <w:rPr>
          <w:rFonts w:ascii="Times New Roman" w:hAnsi="Times New Roman" w:cs="Times New Roman"/>
          <w:color w:val="000000"/>
          <w:sz w:val="18"/>
          <w:szCs w:val="18"/>
        </w:rPr>
        <w:t xml:space="preserve">Федеральным законом № 214-ФЗ </w:t>
      </w:r>
      <w:r w:rsidRPr="001A19DB">
        <w:rPr>
          <w:rFonts w:ascii="Times New Roman" w:hAnsi="Times New Roman" w:cs="Times New Roman"/>
          <w:color w:val="000000"/>
          <w:sz w:val="18"/>
          <w:szCs w:val="18"/>
        </w:rPr>
        <w:t xml:space="preserve"> и/или условиями настоящего Договора), является основанием для </w:t>
      </w:r>
      <w:r w:rsidRPr="001A19DB">
        <w:rPr>
          <w:rFonts w:ascii="Times New Roman" w:hAnsi="Times New Roman" w:cs="Times New Roman"/>
          <w:b/>
          <w:color w:val="000000"/>
          <w:sz w:val="18"/>
          <w:szCs w:val="18"/>
        </w:rPr>
        <w:t>«Застройщика»</w:t>
      </w:r>
      <w:r w:rsidRPr="001A19DB">
        <w:rPr>
          <w:rFonts w:ascii="Times New Roman" w:hAnsi="Times New Roman" w:cs="Times New Roman"/>
          <w:color w:val="000000"/>
          <w:sz w:val="18"/>
          <w:szCs w:val="18"/>
        </w:rPr>
        <w:t xml:space="preserve"> не передавать </w:t>
      </w:r>
      <w:r w:rsidRPr="001A19DB">
        <w:rPr>
          <w:rFonts w:ascii="Times New Roman" w:hAnsi="Times New Roman" w:cs="Times New Roman"/>
          <w:b/>
          <w:color w:val="000000"/>
          <w:sz w:val="18"/>
          <w:szCs w:val="18"/>
        </w:rPr>
        <w:t>«Участнику долевого строительства»</w:t>
      </w:r>
      <w:r w:rsidRPr="001A19DB">
        <w:rPr>
          <w:rFonts w:ascii="Times New Roman" w:hAnsi="Times New Roman" w:cs="Times New Roman"/>
          <w:color w:val="000000"/>
          <w:sz w:val="18"/>
          <w:szCs w:val="18"/>
        </w:rPr>
        <w:t xml:space="preserve"> </w:t>
      </w:r>
      <w:r w:rsidRPr="001A19DB">
        <w:rPr>
          <w:rFonts w:ascii="Times New Roman" w:hAnsi="Times New Roman" w:cs="Times New Roman"/>
          <w:bCs/>
          <w:color w:val="000000"/>
          <w:kern w:val="2"/>
          <w:sz w:val="18"/>
          <w:szCs w:val="18"/>
        </w:rPr>
        <w:t>Объекта долевого строительства</w:t>
      </w:r>
      <w:r w:rsidRPr="001A19DB">
        <w:rPr>
          <w:rFonts w:ascii="Times New Roman" w:hAnsi="Times New Roman" w:cs="Times New Roman"/>
          <w:color w:val="000000"/>
          <w:sz w:val="18"/>
          <w:szCs w:val="18"/>
        </w:rPr>
        <w:t xml:space="preserve"> и не подписывать </w:t>
      </w:r>
      <w:r w:rsidR="00CA2984" w:rsidRPr="00CA2984">
        <w:rPr>
          <w:rFonts w:ascii="Times New Roman" w:hAnsi="Times New Roman" w:cs="Times New Roman"/>
          <w:b/>
          <w:bCs/>
          <w:color w:val="000000"/>
          <w:sz w:val="18"/>
          <w:szCs w:val="18"/>
        </w:rPr>
        <w:t>«</w:t>
      </w:r>
      <w:r w:rsidRPr="00CA2984">
        <w:rPr>
          <w:rFonts w:ascii="Times New Roman" w:hAnsi="Times New Roman" w:cs="Times New Roman"/>
          <w:b/>
          <w:bCs/>
          <w:color w:val="000000"/>
          <w:sz w:val="18"/>
          <w:szCs w:val="18"/>
        </w:rPr>
        <w:t>Акт приема-передачи</w:t>
      </w:r>
      <w:r w:rsidR="00CA2984" w:rsidRPr="00CA2984">
        <w:rPr>
          <w:rFonts w:ascii="Times New Roman" w:hAnsi="Times New Roman" w:cs="Times New Roman"/>
          <w:b/>
          <w:bCs/>
          <w:color w:val="000000"/>
          <w:sz w:val="18"/>
          <w:szCs w:val="18"/>
        </w:rPr>
        <w:t>»</w:t>
      </w:r>
      <w:r w:rsidRPr="001A19DB">
        <w:rPr>
          <w:rFonts w:ascii="Times New Roman" w:hAnsi="Times New Roman" w:cs="Times New Roman"/>
          <w:color w:val="000000"/>
          <w:sz w:val="18"/>
          <w:szCs w:val="18"/>
        </w:rPr>
        <w:t xml:space="preserve"> или иной документ о передаче </w:t>
      </w:r>
      <w:r w:rsidRPr="001A19DB">
        <w:rPr>
          <w:rFonts w:ascii="Times New Roman" w:hAnsi="Times New Roman" w:cs="Times New Roman"/>
          <w:bCs/>
          <w:color w:val="000000"/>
          <w:kern w:val="2"/>
          <w:sz w:val="18"/>
          <w:szCs w:val="18"/>
        </w:rPr>
        <w:t>Объекта долевого строительства</w:t>
      </w:r>
      <w:r w:rsidRPr="001A19DB">
        <w:rPr>
          <w:rFonts w:ascii="Times New Roman" w:hAnsi="Times New Roman" w:cs="Times New Roman"/>
          <w:color w:val="000000"/>
          <w:sz w:val="18"/>
          <w:szCs w:val="18"/>
        </w:rPr>
        <w:t xml:space="preserve"> до момента исполнения </w:t>
      </w:r>
      <w:r w:rsidRPr="001A19DB">
        <w:rPr>
          <w:rFonts w:ascii="Times New Roman" w:hAnsi="Times New Roman" w:cs="Times New Roman"/>
          <w:b/>
          <w:color w:val="000000"/>
          <w:sz w:val="18"/>
          <w:szCs w:val="18"/>
        </w:rPr>
        <w:t>«Участником долевого строительства»</w:t>
      </w:r>
      <w:r w:rsidRPr="001A19DB">
        <w:rPr>
          <w:rFonts w:ascii="Times New Roman" w:hAnsi="Times New Roman" w:cs="Times New Roman"/>
          <w:color w:val="000000"/>
          <w:sz w:val="18"/>
          <w:szCs w:val="18"/>
        </w:rPr>
        <w:t xml:space="preserve"> обязанности по внесению в полном объеме денежных средств по Договору. В случае невнесения «</w:t>
      </w:r>
      <w:r w:rsidRPr="001A19DB">
        <w:rPr>
          <w:rFonts w:ascii="Times New Roman" w:hAnsi="Times New Roman" w:cs="Times New Roman"/>
          <w:b/>
          <w:color w:val="000000"/>
          <w:sz w:val="18"/>
          <w:szCs w:val="18"/>
        </w:rPr>
        <w:t>Участником долевого строительства»</w:t>
      </w:r>
      <w:r w:rsidRPr="001A19DB">
        <w:rPr>
          <w:rFonts w:ascii="Times New Roman" w:hAnsi="Times New Roman" w:cs="Times New Roman"/>
          <w:color w:val="000000"/>
          <w:sz w:val="18"/>
          <w:szCs w:val="18"/>
        </w:rPr>
        <w:t xml:space="preserve"> в полном объеме денежных средств по Договору на </w:t>
      </w:r>
      <w:r w:rsidRPr="001A19DB">
        <w:rPr>
          <w:rFonts w:ascii="Times New Roman" w:hAnsi="Times New Roman" w:cs="Times New Roman"/>
          <w:b/>
          <w:color w:val="000000"/>
          <w:sz w:val="18"/>
          <w:szCs w:val="18"/>
        </w:rPr>
        <w:t>«Застройщика»</w:t>
      </w:r>
      <w:r w:rsidRPr="001A19DB">
        <w:rPr>
          <w:rFonts w:ascii="Times New Roman" w:hAnsi="Times New Roman" w:cs="Times New Roman"/>
          <w:color w:val="000000"/>
          <w:sz w:val="18"/>
          <w:szCs w:val="18"/>
        </w:rPr>
        <w:t xml:space="preserve"> не распространяются положения настоящего Договора и законодательства Российской Федерации об ответственности за нарушение сроков передачи </w:t>
      </w:r>
      <w:r w:rsidRPr="001A19DB">
        <w:rPr>
          <w:rFonts w:ascii="Times New Roman" w:hAnsi="Times New Roman" w:cs="Times New Roman"/>
          <w:b/>
          <w:color w:val="000000"/>
          <w:sz w:val="18"/>
          <w:szCs w:val="18"/>
        </w:rPr>
        <w:t>«Застройщиком»</w:t>
      </w:r>
      <w:r w:rsidRPr="001A19DB">
        <w:rPr>
          <w:rFonts w:ascii="Times New Roman" w:hAnsi="Times New Roman" w:cs="Times New Roman"/>
          <w:color w:val="000000"/>
          <w:sz w:val="18"/>
          <w:szCs w:val="18"/>
        </w:rPr>
        <w:t xml:space="preserve"> Объекта </w:t>
      </w:r>
      <w:r w:rsidRPr="001A19DB">
        <w:rPr>
          <w:rFonts w:ascii="Times New Roman" w:hAnsi="Times New Roman" w:cs="Times New Roman"/>
          <w:bCs/>
          <w:color w:val="000000"/>
          <w:kern w:val="2"/>
          <w:sz w:val="18"/>
          <w:szCs w:val="18"/>
        </w:rPr>
        <w:t>долевого строительства</w:t>
      </w:r>
      <w:r w:rsidRPr="001A19DB">
        <w:rPr>
          <w:rFonts w:ascii="Times New Roman" w:hAnsi="Times New Roman" w:cs="Times New Roman"/>
          <w:color w:val="000000"/>
          <w:sz w:val="18"/>
          <w:szCs w:val="18"/>
        </w:rPr>
        <w:t xml:space="preserve">. </w:t>
      </w:r>
    </w:p>
    <w:p w14:paraId="25E3EA09" w14:textId="0C6FC11B" w:rsidR="00F112C3" w:rsidRPr="001A19DB" w:rsidRDefault="00F112C3" w:rsidP="00F112C3">
      <w:pPr>
        <w:pStyle w:val="Standard"/>
        <w:spacing w:after="0" w:line="240" w:lineRule="auto"/>
        <w:ind w:firstLine="709"/>
        <w:jc w:val="both"/>
        <w:rPr>
          <w:rFonts w:ascii="Times New Roman" w:hAnsi="Times New Roman" w:cs="Times New Roman"/>
          <w:color w:val="000000"/>
          <w:sz w:val="18"/>
          <w:szCs w:val="18"/>
        </w:rPr>
      </w:pPr>
      <w:r w:rsidRPr="001A19DB">
        <w:rPr>
          <w:rFonts w:ascii="Times New Roman" w:hAnsi="Times New Roman" w:cs="Times New Roman"/>
          <w:color w:val="000000"/>
          <w:sz w:val="18"/>
          <w:szCs w:val="18"/>
        </w:rPr>
        <w:t xml:space="preserve">6.2. </w:t>
      </w:r>
      <w:r w:rsidRPr="001A19DB">
        <w:rPr>
          <w:rFonts w:ascii="Times New Roman" w:hAnsi="Times New Roman" w:cs="Times New Roman"/>
          <w:b/>
          <w:color w:val="000000"/>
          <w:sz w:val="18"/>
          <w:szCs w:val="18"/>
        </w:rPr>
        <w:t>«Застройщик»</w:t>
      </w:r>
      <w:r w:rsidRPr="001A19DB">
        <w:rPr>
          <w:rFonts w:ascii="Times New Roman" w:hAnsi="Times New Roman" w:cs="Times New Roman"/>
          <w:color w:val="000000"/>
          <w:sz w:val="18"/>
          <w:szCs w:val="18"/>
        </w:rPr>
        <w:t xml:space="preserve"> обязан направить </w:t>
      </w:r>
      <w:r w:rsidRPr="001A19DB">
        <w:rPr>
          <w:rFonts w:ascii="Times New Roman" w:hAnsi="Times New Roman" w:cs="Times New Roman"/>
          <w:b/>
          <w:color w:val="000000"/>
          <w:sz w:val="18"/>
          <w:szCs w:val="18"/>
        </w:rPr>
        <w:t>«Участнику долевого строительства»</w:t>
      </w:r>
      <w:r w:rsidRPr="001A19DB">
        <w:rPr>
          <w:rFonts w:ascii="Times New Roman" w:hAnsi="Times New Roman" w:cs="Times New Roman"/>
          <w:color w:val="000000"/>
          <w:sz w:val="18"/>
          <w:szCs w:val="18"/>
        </w:rPr>
        <w:t xml:space="preserve"> уведомление о готовности </w:t>
      </w:r>
      <w:r w:rsidRPr="001A19DB">
        <w:rPr>
          <w:rFonts w:ascii="Times New Roman" w:hAnsi="Times New Roman" w:cs="Times New Roman"/>
          <w:b/>
          <w:color w:val="000000"/>
          <w:sz w:val="18"/>
          <w:szCs w:val="18"/>
        </w:rPr>
        <w:t>«Объекта долевого строительства»</w:t>
      </w:r>
      <w:r w:rsidRPr="001A19DB">
        <w:rPr>
          <w:rFonts w:ascii="Times New Roman" w:hAnsi="Times New Roman" w:cs="Times New Roman"/>
          <w:color w:val="000000"/>
          <w:sz w:val="18"/>
          <w:szCs w:val="18"/>
        </w:rPr>
        <w:t xml:space="preserve"> к передаче, в том числе в случае досрочного исполнения обязательств </w:t>
      </w:r>
      <w:r w:rsidRPr="001A19DB">
        <w:rPr>
          <w:rFonts w:ascii="Times New Roman" w:hAnsi="Times New Roman" w:cs="Times New Roman"/>
          <w:b/>
          <w:color w:val="000000"/>
          <w:sz w:val="18"/>
          <w:szCs w:val="18"/>
        </w:rPr>
        <w:t>«Застройщика»,</w:t>
      </w:r>
      <w:r w:rsidRPr="001A19DB">
        <w:rPr>
          <w:rFonts w:ascii="Times New Roman" w:hAnsi="Times New Roman" w:cs="Times New Roman"/>
          <w:color w:val="000000"/>
          <w:sz w:val="18"/>
          <w:szCs w:val="18"/>
        </w:rPr>
        <w:t xml:space="preserve"> </w:t>
      </w:r>
      <w:r w:rsidR="00CA2984" w:rsidRPr="00CA2984">
        <w:rPr>
          <w:rFonts w:ascii="Times New Roman" w:hAnsi="Times New Roman" w:cs="Times New Roman"/>
          <w:color w:val="000000"/>
          <w:sz w:val="18"/>
          <w:szCs w:val="18"/>
        </w:rPr>
        <w:t>не менее чем за четырнадцать рабочих дней до наступления срока,</w:t>
      </w:r>
      <w:r w:rsidRPr="001A19DB">
        <w:rPr>
          <w:rFonts w:ascii="Times New Roman" w:hAnsi="Times New Roman" w:cs="Times New Roman"/>
          <w:color w:val="000000"/>
          <w:sz w:val="18"/>
          <w:szCs w:val="18"/>
        </w:rPr>
        <w:t xml:space="preserve"> установленного п.3.5. Договора срока передачи </w:t>
      </w:r>
      <w:r w:rsidRPr="001A19DB">
        <w:rPr>
          <w:rFonts w:ascii="Times New Roman" w:hAnsi="Times New Roman" w:cs="Times New Roman"/>
          <w:b/>
          <w:color w:val="000000"/>
          <w:sz w:val="18"/>
          <w:szCs w:val="18"/>
        </w:rPr>
        <w:t>«Объекта долевого строительства»,</w:t>
      </w:r>
      <w:r w:rsidRPr="001A19DB">
        <w:rPr>
          <w:rFonts w:ascii="Times New Roman" w:hAnsi="Times New Roman" w:cs="Times New Roman"/>
          <w:color w:val="000000"/>
          <w:sz w:val="18"/>
          <w:szCs w:val="18"/>
        </w:rPr>
        <w:t xml:space="preserve"> в котором </w:t>
      </w:r>
      <w:r w:rsidRPr="001A19DB">
        <w:rPr>
          <w:rFonts w:ascii="Times New Roman" w:hAnsi="Times New Roman" w:cs="Times New Roman"/>
          <w:b/>
          <w:color w:val="000000"/>
          <w:sz w:val="18"/>
          <w:szCs w:val="18"/>
        </w:rPr>
        <w:t>«Участник долевого строительства»</w:t>
      </w:r>
      <w:r w:rsidRPr="001A19DB">
        <w:rPr>
          <w:rFonts w:ascii="Times New Roman" w:hAnsi="Times New Roman" w:cs="Times New Roman"/>
          <w:color w:val="000000"/>
          <w:sz w:val="18"/>
          <w:szCs w:val="18"/>
        </w:rPr>
        <w:t xml:space="preserve"> предупреждается о необходимости принятия </w:t>
      </w:r>
      <w:r w:rsidRPr="001A19DB">
        <w:rPr>
          <w:rFonts w:ascii="Times New Roman" w:hAnsi="Times New Roman" w:cs="Times New Roman"/>
          <w:b/>
          <w:color w:val="000000"/>
          <w:sz w:val="18"/>
          <w:szCs w:val="18"/>
        </w:rPr>
        <w:t xml:space="preserve">«Объекта долевого строительства» </w:t>
      </w:r>
      <w:r w:rsidRPr="001A19DB">
        <w:rPr>
          <w:rFonts w:ascii="Times New Roman" w:hAnsi="Times New Roman" w:cs="Times New Roman"/>
          <w:color w:val="000000"/>
          <w:sz w:val="18"/>
          <w:szCs w:val="18"/>
        </w:rPr>
        <w:t xml:space="preserve">и о последствиях бездействия </w:t>
      </w:r>
      <w:r w:rsidRPr="001A19DB">
        <w:rPr>
          <w:rFonts w:ascii="Times New Roman" w:hAnsi="Times New Roman" w:cs="Times New Roman"/>
          <w:b/>
          <w:color w:val="000000"/>
          <w:sz w:val="18"/>
          <w:szCs w:val="18"/>
        </w:rPr>
        <w:t>«Участника долевого строительства»,</w:t>
      </w:r>
      <w:r w:rsidRPr="001A19DB">
        <w:rPr>
          <w:rFonts w:ascii="Times New Roman" w:hAnsi="Times New Roman" w:cs="Times New Roman"/>
          <w:color w:val="000000"/>
          <w:sz w:val="18"/>
          <w:szCs w:val="18"/>
        </w:rPr>
        <w:t xml:space="preserve"> предусмотренных п.6.4. Договора.</w:t>
      </w:r>
    </w:p>
    <w:p w14:paraId="7596072A" w14:textId="0C585C71" w:rsidR="00C11F4A" w:rsidRPr="00C11F4A" w:rsidRDefault="00C11F4A" w:rsidP="00C11F4A">
      <w:pPr>
        <w:widowControl/>
        <w:spacing w:after="0" w:line="240" w:lineRule="auto"/>
        <w:ind w:firstLine="709"/>
        <w:jc w:val="both"/>
        <w:rPr>
          <w:rFonts w:ascii="Times New Roman" w:eastAsia="Calibri" w:hAnsi="Times New Roman" w:cs="Times New Roman"/>
          <w:color w:val="000000"/>
          <w:kern w:val="0"/>
          <w:sz w:val="18"/>
          <w:szCs w:val="18"/>
        </w:rPr>
      </w:pPr>
      <w:r w:rsidRPr="00C11F4A">
        <w:rPr>
          <w:rFonts w:ascii="Times New Roman" w:eastAsia="Calibri" w:hAnsi="Times New Roman" w:cs="Times New Roman"/>
          <w:color w:val="000000"/>
          <w:kern w:val="0"/>
          <w:sz w:val="18"/>
          <w:szCs w:val="18"/>
        </w:rPr>
        <w:t xml:space="preserve">Сообщение должно быть направлено по почте заказным письмом с описью вложения и уведомлением о вручении по указанному </w:t>
      </w:r>
      <w:r w:rsidRPr="00C11F4A">
        <w:rPr>
          <w:rFonts w:ascii="Times New Roman" w:eastAsia="Calibri" w:hAnsi="Times New Roman" w:cs="Times New Roman"/>
          <w:b/>
          <w:color w:val="000000"/>
          <w:kern w:val="0"/>
          <w:sz w:val="18"/>
          <w:szCs w:val="18"/>
        </w:rPr>
        <w:t>«Участником долевого строительства»</w:t>
      </w:r>
      <w:r w:rsidRPr="00C11F4A">
        <w:rPr>
          <w:rFonts w:ascii="Times New Roman" w:eastAsia="Calibri" w:hAnsi="Times New Roman" w:cs="Times New Roman"/>
          <w:color w:val="000000"/>
          <w:kern w:val="0"/>
          <w:sz w:val="18"/>
          <w:szCs w:val="18"/>
        </w:rPr>
        <w:t xml:space="preserve"> почтовому адресу или вручено </w:t>
      </w:r>
      <w:r w:rsidRPr="00C11F4A">
        <w:rPr>
          <w:rFonts w:ascii="Times New Roman" w:eastAsia="Calibri" w:hAnsi="Times New Roman" w:cs="Times New Roman"/>
          <w:b/>
          <w:color w:val="000000"/>
          <w:kern w:val="0"/>
          <w:sz w:val="18"/>
          <w:szCs w:val="18"/>
        </w:rPr>
        <w:t>«Участнику долевого строительства»</w:t>
      </w:r>
      <w:r w:rsidRPr="00C11F4A">
        <w:rPr>
          <w:rFonts w:ascii="Times New Roman" w:eastAsia="Calibri" w:hAnsi="Times New Roman" w:cs="Times New Roman"/>
          <w:color w:val="000000"/>
          <w:kern w:val="0"/>
          <w:sz w:val="18"/>
          <w:szCs w:val="18"/>
        </w:rPr>
        <w:t xml:space="preserve"> лично под расписку. В случае изменения адреса </w:t>
      </w:r>
      <w:r w:rsidRPr="00C11F4A">
        <w:rPr>
          <w:rFonts w:ascii="Times New Roman" w:eastAsia="Calibri" w:hAnsi="Times New Roman" w:cs="Times New Roman"/>
          <w:b/>
          <w:color w:val="000000"/>
          <w:kern w:val="0"/>
          <w:sz w:val="18"/>
          <w:szCs w:val="18"/>
        </w:rPr>
        <w:t xml:space="preserve">«Участника долевого строительства», </w:t>
      </w:r>
      <w:r w:rsidRPr="00C11F4A">
        <w:rPr>
          <w:rFonts w:ascii="Times New Roman" w:eastAsia="Calibri" w:hAnsi="Times New Roman" w:cs="Times New Roman"/>
          <w:color w:val="000000"/>
          <w:kern w:val="0"/>
          <w:sz w:val="18"/>
          <w:szCs w:val="18"/>
        </w:rPr>
        <w:t>о котором он не сообщил в соответствии с условиями настоящего Договора, уведомление считается направлен</w:t>
      </w:r>
      <w:r w:rsidR="00CA2984">
        <w:rPr>
          <w:rFonts w:ascii="Times New Roman" w:eastAsia="Calibri" w:hAnsi="Times New Roman" w:cs="Times New Roman"/>
          <w:color w:val="000000"/>
          <w:kern w:val="0"/>
          <w:sz w:val="18"/>
          <w:szCs w:val="18"/>
        </w:rPr>
        <w:t>ным</w:t>
      </w:r>
      <w:r w:rsidRPr="00C11F4A">
        <w:rPr>
          <w:rFonts w:ascii="Times New Roman" w:eastAsia="Calibri" w:hAnsi="Times New Roman" w:cs="Times New Roman"/>
          <w:color w:val="000000"/>
          <w:kern w:val="0"/>
          <w:sz w:val="18"/>
          <w:szCs w:val="18"/>
        </w:rPr>
        <w:t xml:space="preserve"> надлежащим образом по известному адресу, либо на адрес электронной почты:</w:t>
      </w:r>
      <w:r w:rsidRPr="00C11F4A">
        <w:rPr>
          <w:rFonts w:ascii="Times New Roman" w:eastAsia="Calibri" w:hAnsi="Times New Roman" w:cs="Times New Roman"/>
          <w:bCs/>
          <w:color w:val="000000"/>
          <w:kern w:val="0"/>
          <w:sz w:val="18"/>
          <w:szCs w:val="18"/>
        </w:rPr>
        <w:t>________________.</w:t>
      </w:r>
    </w:p>
    <w:p w14:paraId="2471E57E" w14:textId="1E0383C9" w:rsidR="00F112C3" w:rsidRPr="001A19DB" w:rsidRDefault="00F112C3" w:rsidP="00F112C3">
      <w:pPr>
        <w:pStyle w:val="Standard"/>
        <w:spacing w:after="0" w:line="240" w:lineRule="auto"/>
        <w:ind w:firstLine="709"/>
        <w:jc w:val="both"/>
        <w:rPr>
          <w:rFonts w:ascii="Times New Roman" w:hAnsi="Times New Roman" w:cs="Times New Roman"/>
          <w:color w:val="000000"/>
          <w:sz w:val="18"/>
          <w:szCs w:val="18"/>
        </w:rPr>
      </w:pPr>
      <w:r w:rsidRPr="001A19DB">
        <w:rPr>
          <w:rFonts w:ascii="Times New Roman" w:hAnsi="Times New Roman" w:cs="Times New Roman"/>
          <w:color w:val="000000"/>
          <w:sz w:val="18"/>
          <w:szCs w:val="18"/>
        </w:rPr>
        <w:t xml:space="preserve">6.3. </w:t>
      </w:r>
      <w:r w:rsidRPr="001A19DB">
        <w:rPr>
          <w:rFonts w:ascii="Times New Roman" w:hAnsi="Times New Roman" w:cs="Times New Roman"/>
          <w:b/>
          <w:color w:val="000000"/>
          <w:sz w:val="18"/>
          <w:szCs w:val="18"/>
        </w:rPr>
        <w:t>«Участник долевого строительства»,</w:t>
      </w:r>
      <w:r w:rsidRPr="001A19DB">
        <w:rPr>
          <w:rFonts w:ascii="Times New Roman" w:hAnsi="Times New Roman" w:cs="Times New Roman"/>
          <w:color w:val="000000"/>
          <w:sz w:val="18"/>
          <w:szCs w:val="18"/>
        </w:rPr>
        <w:t xml:space="preserve"> получивший уведомление </w:t>
      </w:r>
      <w:r w:rsidRPr="001A19DB">
        <w:rPr>
          <w:rFonts w:ascii="Times New Roman" w:hAnsi="Times New Roman" w:cs="Times New Roman"/>
          <w:b/>
          <w:color w:val="000000"/>
          <w:sz w:val="18"/>
          <w:szCs w:val="18"/>
        </w:rPr>
        <w:t>«Застройщика»</w:t>
      </w:r>
      <w:r w:rsidRPr="001A19DB">
        <w:rPr>
          <w:rFonts w:ascii="Times New Roman" w:hAnsi="Times New Roman" w:cs="Times New Roman"/>
          <w:color w:val="000000"/>
          <w:sz w:val="18"/>
          <w:szCs w:val="18"/>
        </w:rPr>
        <w:t xml:space="preserve"> о готовности </w:t>
      </w:r>
      <w:r w:rsidRPr="001A19DB">
        <w:rPr>
          <w:rFonts w:ascii="Times New Roman" w:hAnsi="Times New Roman" w:cs="Times New Roman"/>
          <w:b/>
          <w:color w:val="000000"/>
          <w:sz w:val="18"/>
          <w:szCs w:val="18"/>
        </w:rPr>
        <w:t>«Объекта долевого строительства</w:t>
      </w:r>
      <w:r w:rsidRPr="001A19DB">
        <w:rPr>
          <w:rFonts w:ascii="Times New Roman" w:hAnsi="Times New Roman" w:cs="Times New Roman"/>
          <w:color w:val="000000"/>
          <w:sz w:val="18"/>
          <w:szCs w:val="18"/>
        </w:rPr>
        <w:t xml:space="preserve">» к передаче, обязан его принять в течение </w:t>
      </w:r>
      <w:r w:rsidRPr="001A19DB">
        <w:rPr>
          <w:rFonts w:ascii="Times New Roman" w:hAnsi="Times New Roman" w:cs="Times New Roman"/>
          <w:b/>
          <w:color w:val="000000"/>
          <w:sz w:val="18"/>
          <w:szCs w:val="18"/>
        </w:rPr>
        <w:t>10</w:t>
      </w:r>
      <w:r w:rsidRPr="001A19DB">
        <w:rPr>
          <w:rFonts w:ascii="Times New Roman" w:hAnsi="Times New Roman" w:cs="Times New Roman"/>
          <w:color w:val="000000"/>
          <w:sz w:val="18"/>
          <w:szCs w:val="18"/>
        </w:rPr>
        <w:t xml:space="preserve"> (десяти) календарных дней с даты, установленной в уведомлении </w:t>
      </w:r>
      <w:r w:rsidRPr="001A19DB">
        <w:rPr>
          <w:rFonts w:ascii="Times New Roman" w:hAnsi="Times New Roman" w:cs="Times New Roman"/>
          <w:b/>
          <w:color w:val="000000"/>
          <w:sz w:val="18"/>
          <w:szCs w:val="18"/>
        </w:rPr>
        <w:t>«Застройщика»</w:t>
      </w:r>
      <w:r w:rsidRPr="001A19DB">
        <w:rPr>
          <w:rFonts w:ascii="Times New Roman" w:hAnsi="Times New Roman" w:cs="Times New Roman"/>
          <w:color w:val="000000"/>
          <w:sz w:val="18"/>
          <w:szCs w:val="18"/>
        </w:rPr>
        <w:t xml:space="preserve">, но не позднее срока, предусмотренного п.3.5. Договора (в зависимости от того, какой из этих сроков наступит ранее), за исключением случая, предусмотренного в п.6.5. Договора </w:t>
      </w:r>
      <w:r w:rsidRPr="001A19DB">
        <w:rPr>
          <w:rFonts w:ascii="Times New Roman" w:hAnsi="Times New Roman" w:cs="Times New Roman"/>
          <w:b/>
          <w:color w:val="000000"/>
          <w:sz w:val="18"/>
          <w:szCs w:val="18"/>
        </w:rPr>
        <w:t>«Участник долевого строительства»</w:t>
      </w:r>
      <w:r w:rsidRPr="001A19DB">
        <w:rPr>
          <w:rFonts w:ascii="Times New Roman" w:hAnsi="Times New Roman" w:cs="Times New Roman"/>
          <w:color w:val="000000"/>
          <w:sz w:val="18"/>
          <w:szCs w:val="18"/>
        </w:rPr>
        <w:t xml:space="preserve"> обязан принять меры к согласованию с </w:t>
      </w:r>
      <w:r w:rsidRPr="001A19DB">
        <w:rPr>
          <w:rFonts w:ascii="Times New Roman" w:hAnsi="Times New Roman" w:cs="Times New Roman"/>
          <w:b/>
          <w:color w:val="000000"/>
          <w:sz w:val="18"/>
          <w:szCs w:val="18"/>
        </w:rPr>
        <w:t>«Застройщиком»</w:t>
      </w:r>
      <w:r w:rsidRPr="001A19DB">
        <w:rPr>
          <w:rFonts w:ascii="Times New Roman" w:hAnsi="Times New Roman" w:cs="Times New Roman"/>
          <w:color w:val="000000"/>
          <w:sz w:val="18"/>
          <w:szCs w:val="18"/>
        </w:rPr>
        <w:t xml:space="preserve"> конкретн</w:t>
      </w:r>
      <w:r w:rsidR="00CA2984">
        <w:rPr>
          <w:rFonts w:ascii="Times New Roman" w:hAnsi="Times New Roman" w:cs="Times New Roman"/>
          <w:color w:val="000000"/>
          <w:sz w:val="18"/>
          <w:szCs w:val="18"/>
        </w:rPr>
        <w:t>ого</w:t>
      </w:r>
      <w:r w:rsidRPr="001A19DB">
        <w:rPr>
          <w:rFonts w:ascii="Times New Roman" w:hAnsi="Times New Roman" w:cs="Times New Roman"/>
          <w:color w:val="000000"/>
          <w:sz w:val="18"/>
          <w:szCs w:val="18"/>
        </w:rPr>
        <w:t xml:space="preserve"> дня и времени для передачи и принятия </w:t>
      </w:r>
      <w:r w:rsidRPr="001A19DB">
        <w:rPr>
          <w:rFonts w:ascii="Times New Roman" w:hAnsi="Times New Roman" w:cs="Times New Roman"/>
          <w:b/>
          <w:color w:val="000000"/>
          <w:sz w:val="18"/>
          <w:szCs w:val="18"/>
        </w:rPr>
        <w:t>«Объекта долевого строительства»</w:t>
      </w:r>
      <w:r w:rsidRPr="001A19DB">
        <w:rPr>
          <w:rFonts w:ascii="Times New Roman" w:hAnsi="Times New Roman" w:cs="Times New Roman"/>
          <w:color w:val="000000"/>
          <w:sz w:val="18"/>
          <w:szCs w:val="18"/>
        </w:rPr>
        <w:t xml:space="preserve"> в пределах срока, установленного в Договор</w:t>
      </w:r>
      <w:r w:rsidR="00CA2984">
        <w:rPr>
          <w:rFonts w:ascii="Times New Roman" w:hAnsi="Times New Roman" w:cs="Times New Roman"/>
          <w:color w:val="000000"/>
          <w:sz w:val="18"/>
          <w:szCs w:val="18"/>
        </w:rPr>
        <w:t>ом</w:t>
      </w:r>
      <w:r w:rsidRPr="001A19DB">
        <w:rPr>
          <w:rFonts w:ascii="Times New Roman" w:hAnsi="Times New Roman" w:cs="Times New Roman"/>
          <w:color w:val="000000"/>
          <w:sz w:val="18"/>
          <w:szCs w:val="18"/>
        </w:rPr>
        <w:t xml:space="preserve"> для передачи </w:t>
      </w:r>
      <w:r w:rsidRPr="001A19DB">
        <w:rPr>
          <w:rFonts w:ascii="Times New Roman" w:hAnsi="Times New Roman" w:cs="Times New Roman"/>
          <w:b/>
          <w:color w:val="000000"/>
          <w:sz w:val="18"/>
          <w:szCs w:val="18"/>
        </w:rPr>
        <w:t>«Объекта долевого строительства».</w:t>
      </w:r>
    </w:p>
    <w:p w14:paraId="407DDA68" w14:textId="38E75DC7" w:rsidR="00F112C3" w:rsidRPr="001A19DB" w:rsidRDefault="00F112C3" w:rsidP="00F112C3">
      <w:pPr>
        <w:pStyle w:val="19"/>
        <w:ind w:firstLine="709"/>
        <w:jc w:val="both"/>
        <w:rPr>
          <w:bCs/>
          <w:color w:val="000000"/>
          <w:sz w:val="18"/>
          <w:szCs w:val="18"/>
        </w:rPr>
      </w:pPr>
      <w:r w:rsidRPr="001A19DB">
        <w:rPr>
          <w:color w:val="000000"/>
          <w:sz w:val="18"/>
          <w:szCs w:val="18"/>
        </w:rPr>
        <w:t xml:space="preserve">6.4. </w:t>
      </w:r>
      <w:r w:rsidR="00CA2984" w:rsidRPr="00CA2984">
        <w:rPr>
          <w:color w:val="000000"/>
          <w:sz w:val="18"/>
          <w:szCs w:val="18"/>
        </w:rPr>
        <w:t xml:space="preserve">В случае уклонения или отказа </w:t>
      </w:r>
      <w:r w:rsidR="00CA2984" w:rsidRPr="00CA2984">
        <w:rPr>
          <w:b/>
          <w:bCs/>
          <w:color w:val="000000"/>
          <w:sz w:val="18"/>
          <w:szCs w:val="18"/>
        </w:rPr>
        <w:t>«Участника долевого строительства»</w:t>
      </w:r>
      <w:r w:rsidR="00CA2984" w:rsidRPr="00CA2984">
        <w:rPr>
          <w:color w:val="000000"/>
          <w:sz w:val="18"/>
          <w:szCs w:val="18"/>
        </w:rPr>
        <w:t xml:space="preserve"> от принятия </w:t>
      </w:r>
      <w:r w:rsidR="00CA2984" w:rsidRPr="00CA2984">
        <w:rPr>
          <w:b/>
          <w:bCs/>
          <w:color w:val="000000"/>
          <w:sz w:val="18"/>
          <w:szCs w:val="18"/>
        </w:rPr>
        <w:t xml:space="preserve">«Объекта долевого строительства» </w:t>
      </w:r>
      <w:r w:rsidR="00CA2984" w:rsidRPr="00CA2984">
        <w:rPr>
          <w:color w:val="000000"/>
          <w:sz w:val="18"/>
          <w:szCs w:val="18"/>
        </w:rPr>
        <w:t xml:space="preserve">и подписания </w:t>
      </w:r>
      <w:r w:rsidR="00CA2984" w:rsidRPr="00CA2984">
        <w:rPr>
          <w:b/>
          <w:bCs/>
          <w:color w:val="000000"/>
          <w:sz w:val="18"/>
          <w:szCs w:val="18"/>
        </w:rPr>
        <w:t>«Акта приема-передачи»</w:t>
      </w:r>
      <w:r w:rsidR="00CA2984" w:rsidRPr="00CA2984">
        <w:rPr>
          <w:color w:val="000000"/>
          <w:sz w:val="18"/>
          <w:szCs w:val="18"/>
        </w:rPr>
        <w:t xml:space="preserve"> в установленный Договором срок, </w:t>
      </w:r>
      <w:r w:rsidR="00CA2984" w:rsidRPr="00CA2984">
        <w:rPr>
          <w:b/>
          <w:bCs/>
          <w:color w:val="000000"/>
          <w:sz w:val="18"/>
          <w:szCs w:val="18"/>
        </w:rPr>
        <w:t>«Застройщик»</w:t>
      </w:r>
      <w:r w:rsidR="00CA2984" w:rsidRPr="00CA2984">
        <w:rPr>
          <w:color w:val="000000"/>
          <w:sz w:val="18"/>
          <w:szCs w:val="18"/>
        </w:rPr>
        <w:t xml:space="preserve"> по истечении двух месяцев после истечения срока, предусмотренного п.3.5. Договора, вправе составить «Односторонний акт», который будет иметь силу </w:t>
      </w:r>
      <w:r w:rsidR="00CA2984" w:rsidRPr="00CA2984">
        <w:rPr>
          <w:b/>
          <w:bCs/>
          <w:color w:val="000000"/>
          <w:sz w:val="18"/>
          <w:szCs w:val="18"/>
        </w:rPr>
        <w:t>«Акта приема-передачи».</w:t>
      </w:r>
      <w:r w:rsidR="00CA2984" w:rsidRPr="00CA2984">
        <w:rPr>
          <w:color w:val="000000"/>
          <w:sz w:val="18"/>
          <w:szCs w:val="18"/>
        </w:rPr>
        <w:t xml:space="preserve"> При этом в случае досрочной передачи </w:t>
      </w:r>
      <w:r w:rsidR="00CA2984" w:rsidRPr="00CA2984">
        <w:rPr>
          <w:b/>
          <w:bCs/>
          <w:color w:val="000000"/>
          <w:sz w:val="18"/>
          <w:szCs w:val="18"/>
        </w:rPr>
        <w:t>«Объекта долевого строительства»</w:t>
      </w:r>
      <w:r w:rsidR="00CA2984" w:rsidRPr="00CA2984">
        <w:rPr>
          <w:color w:val="000000"/>
          <w:sz w:val="18"/>
          <w:szCs w:val="18"/>
        </w:rPr>
        <w:t xml:space="preserve"> указанный двухмесячный срок исчисляется со дня направления </w:t>
      </w:r>
      <w:r w:rsidR="00CA2984" w:rsidRPr="00CA2984">
        <w:rPr>
          <w:b/>
          <w:bCs/>
          <w:color w:val="000000"/>
          <w:sz w:val="18"/>
          <w:szCs w:val="18"/>
        </w:rPr>
        <w:t>«Участнику долевого строительства»</w:t>
      </w:r>
      <w:r w:rsidR="00CA2984" w:rsidRPr="00CA2984">
        <w:rPr>
          <w:color w:val="000000"/>
          <w:sz w:val="18"/>
          <w:szCs w:val="18"/>
        </w:rPr>
        <w:t xml:space="preserve"> сообщения о завершении строительства и о готовности </w:t>
      </w:r>
      <w:r w:rsidR="00CA2984" w:rsidRPr="00CA2984">
        <w:rPr>
          <w:b/>
          <w:bCs/>
          <w:color w:val="000000"/>
          <w:sz w:val="18"/>
          <w:szCs w:val="18"/>
        </w:rPr>
        <w:t>«Объекта»</w:t>
      </w:r>
      <w:r w:rsidR="00CA2984" w:rsidRPr="00CA2984">
        <w:rPr>
          <w:color w:val="000000"/>
          <w:sz w:val="18"/>
          <w:szCs w:val="18"/>
        </w:rPr>
        <w:t xml:space="preserve"> к передаче. При этом риск случайной гибели </w:t>
      </w:r>
      <w:r w:rsidR="00CA2984" w:rsidRPr="00CA2984">
        <w:rPr>
          <w:b/>
          <w:bCs/>
          <w:color w:val="000000"/>
          <w:sz w:val="18"/>
          <w:szCs w:val="18"/>
        </w:rPr>
        <w:t>«Объекта долевого строительства»</w:t>
      </w:r>
      <w:r w:rsidR="00CA2984" w:rsidRPr="00CA2984">
        <w:rPr>
          <w:color w:val="000000"/>
          <w:sz w:val="18"/>
          <w:szCs w:val="18"/>
        </w:rPr>
        <w:t xml:space="preserve"> признается перешедшим к </w:t>
      </w:r>
      <w:r w:rsidR="00CA2984" w:rsidRPr="00CA2984">
        <w:rPr>
          <w:b/>
          <w:bCs/>
          <w:color w:val="000000"/>
          <w:sz w:val="18"/>
          <w:szCs w:val="18"/>
        </w:rPr>
        <w:t>«Участнику долевого строительства»</w:t>
      </w:r>
      <w:r w:rsidR="00CA2984" w:rsidRPr="00CA2984">
        <w:rPr>
          <w:color w:val="000000"/>
          <w:sz w:val="18"/>
          <w:szCs w:val="18"/>
        </w:rPr>
        <w:t xml:space="preserve"> со дня составления </w:t>
      </w:r>
      <w:r w:rsidR="00CA2984" w:rsidRPr="00CA2984">
        <w:rPr>
          <w:b/>
          <w:bCs/>
          <w:color w:val="000000"/>
          <w:sz w:val="18"/>
          <w:szCs w:val="18"/>
        </w:rPr>
        <w:t>«Застройщиком»</w:t>
      </w:r>
      <w:r w:rsidR="00CA2984" w:rsidRPr="00CA2984">
        <w:rPr>
          <w:color w:val="000000"/>
          <w:sz w:val="18"/>
          <w:szCs w:val="18"/>
        </w:rPr>
        <w:t xml:space="preserve"> предусмотренного настоящим пунктом </w:t>
      </w:r>
      <w:r w:rsidR="00CA2984" w:rsidRPr="00CA2984">
        <w:rPr>
          <w:b/>
          <w:bCs/>
          <w:color w:val="000000"/>
          <w:sz w:val="18"/>
          <w:szCs w:val="18"/>
        </w:rPr>
        <w:t>«Одностороннего акта»</w:t>
      </w:r>
      <w:r w:rsidR="00CA2984" w:rsidRPr="00CA2984">
        <w:rPr>
          <w:color w:val="000000"/>
          <w:sz w:val="18"/>
          <w:szCs w:val="18"/>
        </w:rPr>
        <w:t xml:space="preserve"> или иного документа о передаче </w:t>
      </w:r>
      <w:r w:rsidR="00CA2984" w:rsidRPr="00CA2984">
        <w:rPr>
          <w:b/>
          <w:bCs/>
          <w:color w:val="000000"/>
          <w:sz w:val="18"/>
          <w:szCs w:val="18"/>
        </w:rPr>
        <w:t>«Объекта долевого строительства»</w:t>
      </w:r>
    </w:p>
    <w:p w14:paraId="153FA329" w14:textId="132143A6" w:rsidR="00F112C3" w:rsidRPr="001A19DB" w:rsidRDefault="00F112C3" w:rsidP="00F112C3">
      <w:pPr>
        <w:pStyle w:val="Standard"/>
        <w:spacing w:after="0" w:line="240" w:lineRule="auto"/>
        <w:ind w:firstLine="709"/>
        <w:jc w:val="both"/>
        <w:rPr>
          <w:rFonts w:ascii="Times New Roman" w:hAnsi="Times New Roman" w:cs="Times New Roman"/>
          <w:color w:val="000000"/>
          <w:sz w:val="18"/>
          <w:szCs w:val="18"/>
        </w:rPr>
      </w:pPr>
      <w:r w:rsidRPr="001A19DB">
        <w:rPr>
          <w:rFonts w:ascii="Times New Roman" w:hAnsi="Times New Roman" w:cs="Times New Roman"/>
          <w:bCs/>
          <w:color w:val="000000"/>
          <w:sz w:val="18"/>
          <w:szCs w:val="18"/>
        </w:rPr>
        <w:t>6.5.</w:t>
      </w:r>
      <w:r w:rsidRPr="001A19DB">
        <w:rPr>
          <w:rFonts w:ascii="Times New Roman" w:hAnsi="Times New Roman" w:cs="Times New Roman"/>
          <w:b/>
          <w:bCs/>
          <w:color w:val="000000"/>
          <w:sz w:val="18"/>
          <w:szCs w:val="18"/>
        </w:rPr>
        <w:t xml:space="preserve"> </w:t>
      </w:r>
      <w:r w:rsidRPr="001A19DB">
        <w:rPr>
          <w:rFonts w:ascii="Times New Roman" w:hAnsi="Times New Roman" w:cs="Times New Roman"/>
          <w:color w:val="000000"/>
          <w:sz w:val="18"/>
          <w:szCs w:val="18"/>
        </w:rPr>
        <w:t xml:space="preserve">До подписания </w:t>
      </w:r>
      <w:r w:rsidR="00CA2984" w:rsidRPr="00CA2984">
        <w:rPr>
          <w:rFonts w:ascii="Times New Roman" w:hAnsi="Times New Roman" w:cs="Times New Roman"/>
          <w:b/>
          <w:bCs/>
          <w:color w:val="000000"/>
          <w:sz w:val="18"/>
          <w:szCs w:val="18"/>
        </w:rPr>
        <w:t>«</w:t>
      </w:r>
      <w:r w:rsidRPr="00CA2984">
        <w:rPr>
          <w:rFonts w:ascii="Times New Roman" w:hAnsi="Times New Roman" w:cs="Times New Roman"/>
          <w:b/>
          <w:bCs/>
          <w:color w:val="000000"/>
          <w:sz w:val="18"/>
          <w:szCs w:val="18"/>
        </w:rPr>
        <w:t>Акта приема-передачи</w:t>
      </w:r>
      <w:r w:rsidR="00CA2984" w:rsidRPr="00CA2984">
        <w:rPr>
          <w:rFonts w:ascii="Times New Roman" w:hAnsi="Times New Roman" w:cs="Times New Roman"/>
          <w:b/>
          <w:bCs/>
          <w:color w:val="000000"/>
          <w:sz w:val="18"/>
          <w:szCs w:val="18"/>
        </w:rPr>
        <w:t>»</w:t>
      </w:r>
      <w:r w:rsidRPr="001A19DB">
        <w:rPr>
          <w:rFonts w:ascii="Times New Roman" w:hAnsi="Times New Roman" w:cs="Times New Roman"/>
          <w:color w:val="000000"/>
          <w:sz w:val="18"/>
          <w:szCs w:val="18"/>
        </w:rPr>
        <w:t xml:space="preserve"> </w:t>
      </w:r>
      <w:r w:rsidRPr="001A19DB">
        <w:rPr>
          <w:rFonts w:ascii="Times New Roman" w:hAnsi="Times New Roman" w:cs="Times New Roman"/>
          <w:b/>
          <w:color w:val="000000"/>
          <w:sz w:val="18"/>
          <w:szCs w:val="18"/>
        </w:rPr>
        <w:t>«Участник долевого строительства»</w:t>
      </w:r>
      <w:r w:rsidRPr="001A19DB">
        <w:rPr>
          <w:rFonts w:ascii="Times New Roman" w:hAnsi="Times New Roman" w:cs="Times New Roman"/>
          <w:color w:val="000000"/>
          <w:sz w:val="18"/>
          <w:szCs w:val="18"/>
        </w:rPr>
        <w:t xml:space="preserve"> вправе потребовать от </w:t>
      </w:r>
      <w:r w:rsidRPr="001A19DB">
        <w:rPr>
          <w:rFonts w:ascii="Times New Roman" w:hAnsi="Times New Roman" w:cs="Times New Roman"/>
          <w:b/>
          <w:color w:val="000000"/>
          <w:sz w:val="18"/>
          <w:szCs w:val="18"/>
        </w:rPr>
        <w:t>«Застройщика»</w:t>
      </w:r>
      <w:r w:rsidRPr="001A19DB">
        <w:rPr>
          <w:rFonts w:ascii="Times New Roman" w:hAnsi="Times New Roman" w:cs="Times New Roman"/>
          <w:color w:val="000000"/>
          <w:sz w:val="18"/>
          <w:szCs w:val="18"/>
        </w:rPr>
        <w:t xml:space="preserve"> составления акта, в котором указывается несоответствие </w:t>
      </w:r>
      <w:r w:rsidRPr="001A19DB">
        <w:rPr>
          <w:rFonts w:ascii="Times New Roman" w:hAnsi="Times New Roman" w:cs="Times New Roman"/>
          <w:b/>
          <w:color w:val="000000"/>
          <w:sz w:val="18"/>
          <w:szCs w:val="18"/>
        </w:rPr>
        <w:t>«Объекта долевого строительства»</w:t>
      </w:r>
      <w:r w:rsidRPr="001A19DB">
        <w:rPr>
          <w:rFonts w:ascii="Times New Roman" w:hAnsi="Times New Roman" w:cs="Times New Roman"/>
          <w:color w:val="000000"/>
          <w:sz w:val="18"/>
          <w:szCs w:val="18"/>
        </w:rPr>
        <w:t xml:space="preserve"> требованиям </w:t>
      </w:r>
      <w:r w:rsidR="00CA2984">
        <w:rPr>
          <w:rFonts w:ascii="Times New Roman" w:hAnsi="Times New Roman" w:cs="Times New Roman"/>
          <w:color w:val="000000"/>
          <w:sz w:val="18"/>
          <w:szCs w:val="18"/>
        </w:rPr>
        <w:t>Д</w:t>
      </w:r>
      <w:r w:rsidRPr="001A19DB">
        <w:rPr>
          <w:rFonts w:ascii="Times New Roman" w:hAnsi="Times New Roman" w:cs="Times New Roman"/>
          <w:color w:val="000000"/>
          <w:sz w:val="18"/>
          <w:szCs w:val="18"/>
        </w:rPr>
        <w:t xml:space="preserve">оговора, технических регламентов, проектной документации, градостроительных регламентов и иным обязательным требованиям действующего законодательства Российской Федерации, если это привело к ухудшению качества </w:t>
      </w:r>
      <w:r w:rsidRPr="001A19DB">
        <w:rPr>
          <w:rFonts w:ascii="Times New Roman" w:hAnsi="Times New Roman" w:cs="Times New Roman"/>
          <w:b/>
          <w:color w:val="000000"/>
          <w:sz w:val="18"/>
          <w:szCs w:val="18"/>
        </w:rPr>
        <w:t>«Объекта долевого строительства»,</w:t>
      </w:r>
      <w:r w:rsidRPr="001A19DB">
        <w:rPr>
          <w:rFonts w:ascii="Times New Roman" w:hAnsi="Times New Roman" w:cs="Times New Roman"/>
          <w:color w:val="000000"/>
          <w:sz w:val="18"/>
          <w:szCs w:val="18"/>
        </w:rPr>
        <w:t xml:space="preserve"> и по своему выбору вправе потребовать от </w:t>
      </w:r>
      <w:r w:rsidRPr="001A19DB">
        <w:rPr>
          <w:rFonts w:ascii="Times New Roman" w:hAnsi="Times New Roman" w:cs="Times New Roman"/>
          <w:b/>
          <w:color w:val="000000"/>
          <w:sz w:val="18"/>
          <w:szCs w:val="18"/>
        </w:rPr>
        <w:t>«Застройщика»</w:t>
      </w:r>
      <w:r w:rsidRPr="001A19DB">
        <w:rPr>
          <w:rFonts w:ascii="Times New Roman" w:hAnsi="Times New Roman" w:cs="Times New Roman"/>
          <w:color w:val="000000"/>
          <w:sz w:val="18"/>
          <w:szCs w:val="18"/>
        </w:rPr>
        <w:t>:</w:t>
      </w:r>
    </w:p>
    <w:p w14:paraId="4563288C" w14:textId="77777777" w:rsidR="00F112C3" w:rsidRPr="001A19DB" w:rsidRDefault="00F112C3" w:rsidP="00F112C3">
      <w:pPr>
        <w:pStyle w:val="Standard"/>
        <w:spacing w:after="0" w:line="240" w:lineRule="auto"/>
        <w:ind w:firstLine="709"/>
        <w:jc w:val="both"/>
        <w:rPr>
          <w:rFonts w:ascii="Times New Roman" w:hAnsi="Times New Roman" w:cs="Times New Roman"/>
          <w:color w:val="000000"/>
          <w:sz w:val="18"/>
          <w:szCs w:val="18"/>
        </w:rPr>
      </w:pPr>
      <w:r w:rsidRPr="001A19DB">
        <w:rPr>
          <w:rFonts w:ascii="Times New Roman" w:hAnsi="Times New Roman" w:cs="Times New Roman"/>
          <w:color w:val="000000"/>
          <w:sz w:val="18"/>
          <w:szCs w:val="18"/>
        </w:rPr>
        <w:t>1) безвозмездного устранения недостатков в разумный срок;</w:t>
      </w:r>
    </w:p>
    <w:p w14:paraId="081755BC" w14:textId="20485D84" w:rsidR="00F112C3" w:rsidRPr="001A19DB" w:rsidRDefault="00F112C3" w:rsidP="00F112C3">
      <w:pPr>
        <w:pStyle w:val="Standard"/>
        <w:spacing w:after="0" w:line="240" w:lineRule="auto"/>
        <w:ind w:firstLine="709"/>
        <w:jc w:val="both"/>
        <w:rPr>
          <w:rFonts w:ascii="Times New Roman" w:hAnsi="Times New Roman" w:cs="Times New Roman"/>
          <w:color w:val="000000"/>
          <w:sz w:val="18"/>
          <w:szCs w:val="18"/>
        </w:rPr>
      </w:pPr>
      <w:r w:rsidRPr="001A19DB">
        <w:rPr>
          <w:rFonts w:ascii="Times New Roman" w:hAnsi="Times New Roman" w:cs="Times New Roman"/>
          <w:color w:val="000000"/>
          <w:sz w:val="18"/>
          <w:szCs w:val="18"/>
        </w:rPr>
        <w:t xml:space="preserve">2) соразмерного уменьшения цены </w:t>
      </w:r>
      <w:r w:rsidR="00CA2984">
        <w:rPr>
          <w:rFonts w:ascii="Times New Roman" w:hAnsi="Times New Roman" w:cs="Times New Roman"/>
          <w:color w:val="000000"/>
          <w:sz w:val="18"/>
          <w:szCs w:val="18"/>
        </w:rPr>
        <w:t>Д</w:t>
      </w:r>
      <w:r w:rsidRPr="001A19DB">
        <w:rPr>
          <w:rFonts w:ascii="Times New Roman" w:hAnsi="Times New Roman" w:cs="Times New Roman"/>
          <w:color w:val="000000"/>
          <w:sz w:val="18"/>
          <w:szCs w:val="18"/>
        </w:rPr>
        <w:t>оговора;</w:t>
      </w:r>
    </w:p>
    <w:p w14:paraId="0240BCBB" w14:textId="77777777" w:rsidR="00F112C3" w:rsidRPr="001A19DB" w:rsidRDefault="00F112C3" w:rsidP="00F112C3">
      <w:pPr>
        <w:pStyle w:val="Standard"/>
        <w:spacing w:after="0" w:line="240" w:lineRule="auto"/>
        <w:ind w:firstLine="709"/>
        <w:jc w:val="both"/>
        <w:rPr>
          <w:rFonts w:ascii="Times New Roman" w:hAnsi="Times New Roman" w:cs="Times New Roman"/>
          <w:b/>
          <w:color w:val="000000"/>
          <w:sz w:val="18"/>
          <w:szCs w:val="18"/>
        </w:rPr>
      </w:pPr>
      <w:r w:rsidRPr="001A19DB">
        <w:rPr>
          <w:rFonts w:ascii="Times New Roman" w:hAnsi="Times New Roman" w:cs="Times New Roman"/>
          <w:color w:val="000000"/>
          <w:sz w:val="18"/>
          <w:szCs w:val="18"/>
        </w:rPr>
        <w:t>3) возмещения своих расходов на устранение недостатков.</w:t>
      </w:r>
    </w:p>
    <w:p w14:paraId="08950497" w14:textId="657BB3CC" w:rsidR="00F112C3" w:rsidRPr="001A19DB" w:rsidRDefault="00F112C3" w:rsidP="00F112C3">
      <w:pPr>
        <w:pStyle w:val="Standard"/>
        <w:spacing w:after="0" w:line="240" w:lineRule="auto"/>
        <w:ind w:firstLine="709"/>
        <w:jc w:val="both"/>
        <w:rPr>
          <w:rFonts w:ascii="Times New Roman" w:hAnsi="Times New Roman" w:cs="Times New Roman"/>
          <w:color w:val="000000"/>
          <w:sz w:val="18"/>
          <w:szCs w:val="18"/>
        </w:rPr>
      </w:pPr>
      <w:r w:rsidRPr="001A19DB">
        <w:rPr>
          <w:rFonts w:ascii="Times New Roman" w:hAnsi="Times New Roman" w:cs="Times New Roman"/>
          <w:b/>
          <w:color w:val="000000"/>
          <w:sz w:val="18"/>
          <w:szCs w:val="18"/>
        </w:rPr>
        <w:t>«Участник долевого строительства</w:t>
      </w:r>
      <w:r w:rsidRPr="001A19DB">
        <w:rPr>
          <w:rFonts w:ascii="Times New Roman" w:hAnsi="Times New Roman" w:cs="Times New Roman"/>
          <w:color w:val="000000"/>
          <w:sz w:val="18"/>
          <w:szCs w:val="18"/>
        </w:rPr>
        <w:t xml:space="preserve">» обязан подписать </w:t>
      </w:r>
      <w:r w:rsidR="00CA2984" w:rsidRPr="00CA2984">
        <w:rPr>
          <w:rFonts w:ascii="Times New Roman" w:hAnsi="Times New Roman" w:cs="Times New Roman"/>
          <w:b/>
          <w:bCs/>
          <w:color w:val="000000"/>
          <w:sz w:val="18"/>
          <w:szCs w:val="18"/>
        </w:rPr>
        <w:t>«</w:t>
      </w:r>
      <w:r w:rsidRPr="00CA2984">
        <w:rPr>
          <w:rFonts w:ascii="Times New Roman" w:hAnsi="Times New Roman" w:cs="Times New Roman"/>
          <w:b/>
          <w:bCs/>
          <w:color w:val="000000"/>
          <w:sz w:val="18"/>
          <w:szCs w:val="18"/>
        </w:rPr>
        <w:t>Акт приема-передачи</w:t>
      </w:r>
      <w:r w:rsidR="00CA2984" w:rsidRPr="00CA2984">
        <w:rPr>
          <w:rFonts w:ascii="Times New Roman" w:hAnsi="Times New Roman" w:cs="Times New Roman"/>
          <w:b/>
          <w:bCs/>
          <w:color w:val="000000"/>
          <w:sz w:val="18"/>
          <w:szCs w:val="18"/>
        </w:rPr>
        <w:t>»</w:t>
      </w:r>
      <w:r w:rsidRPr="001A19DB">
        <w:rPr>
          <w:rFonts w:ascii="Times New Roman" w:hAnsi="Times New Roman" w:cs="Times New Roman"/>
          <w:color w:val="000000"/>
          <w:sz w:val="18"/>
          <w:szCs w:val="18"/>
        </w:rPr>
        <w:t xml:space="preserve"> в течение 3 (трех) рабочих дней после получения уведомления о выполнении </w:t>
      </w:r>
      <w:r w:rsidRPr="001A19DB">
        <w:rPr>
          <w:rFonts w:ascii="Times New Roman" w:hAnsi="Times New Roman" w:cs="Times New Roman"/>
          <w:b/>
          <w:color w:val="000000"/>
          <w:sz w:val="18"/>
          <w:szCs w:val="18"/>
        </w:rPr>
        <w:t xml:space="preserve">«Застройщиком» </w:t>
      </w:r>
      <w:r w:rsidRPr="001A19DB">
        <w:rPr>
          <w:rFonts w:ascii="Times New Roman" w:hAnsi="Times New Roman" w:cs="Times New Roman"/>
          <w:color w:val="000000"/>
          <w:sz w:val="18"/>
          <w:szCs w:val="18"/>
        </w:rPr>
        <w:t xml:space="preserve">обоснованного требования </w:t>
      </w:r>
      <w:r w:rsidRPr="001A19DB">
        <w:rPr>
          <w:rFonts w:ascii="Times New Roman" w:hAnsi="Times New Roman" w:cs="Times New Roman"/>
          <w:b/>
          <w:color w:val="000000"/>
          <w:sz w:val="18"/>
          <w:szCs w:val="18"/>
        </w:rPr>
        <w:t>«Участника долевого строительства»,</w:t>
      </w:r>
      <w:r w:rsidRPr="001A19DB">
        <w:rPr>
          <w:rFonts w:ascii="Times New Roman" w:hAnsi="Times New Roman" w:cs="Times New Roman"/>
          <w:color w:val="000000"/>
          <w:sz w:val="18"/>
          <w:szCs w:val="18"/>
        </w:rPr>
        <w:t xml:space="preserve"> предусмотренного настоящим пунктом Договора.</w:t>
      </w:r>
    </w:p>
    <w:p w14:paraId="57DDC03D" w14:textId="77777777" w:rsidR="00F112C3" w:rsidRPr="001A19DB" w:rsidRDefault="00F112C3" w:rsidP="00F112C3">
      <w:pPr>
        <w:pStyle w:val="19"/>
        <w:ind w:firstLine="709"/>
        <w:jc w:val="both"/>
        <w:rPr>
          <w:color w:val="000000"/>
          <w:sz w:val="18"/>
          <w:szCs w:val="18"/>
        </w:rPr>
      </w:pPr>
      <w:r w:rsidRPr="001A19DB">
        <w:rPr>
          <w:color w:val="000000"/>
          <w:sz w:val="18"/>
          <w:szCs w:val="18"/>
        </w:rPr>
        <w:t xml:space="preserve">6.5.1. Обязанность доказывания фактов отступления качества </w:t>
      </w:r>
      <w:r w:rsidRPr="001A19DB">
        <w:rPr>
          <w:bCs/>
          <w:color w:val="000000"/>
          <w:kern w:val="2"/>
          <w:sz w:val="18"/>
          <w:szCs w:val="18"/>
        </w:rPr>
        <w:t>Объекта долевого строительства</w:t>
      </w:r>
      <w:r w:rsidRPr="001A19DB">
        <w:rPr>
          <w:color w:val="000000"/>
          <w:sz w:val="18"/>
          <w:szCs w:val="18"/>
        </w:rPr>
        <w:t xml:space="preserve"> от условий настоящего Договора и существенного ухудшения его качества, а также наличия причинно-следственной связи между данными фактами и действиями (бездействием) </w:t>
      </w:r>
      <w:r w:rsidRPr="001A19DB">
        <w:rPr>
          <w:b/>
          <w:bCs/>
          <w:color w:val="000000"/>
          <w:sz w:val="18"/>
          <w:szCs w:val="18"/>
        </w:rPr>
        <w:t>«Застройщика»</w:t>
      </w:r>
      <w:r w:rsidRPr="001A19DB">
        <w:rPr>
          <w:color w:val="000000"/>
          <w:sz w:val="18"/>
          <w:szCs w:val="18"/>
        </w:rPr>
        <w:t xml:space="preserve"> возлагается на </w:t>
      </w:r>
      <w:r w:rsidRPr="001A19DB">
        <w:rPr>
          <w:b/>
          <w:bCs/>
          <w:color w:val="000000"/>
          <w:sz w:val="18"/>
          <w:szCs w:val="18"/>
        </w:rPr>
        <w:t>«Участника долевого строительства»</w:t>
      </w:r>
      <w:r w:rsidRPr="001A19DB">
        <w:rPr>
          <w:color w:val="000000"/>
          <w:sz w:val="18"/>
          <w:szCs w:val="18"/>
        </w:rPr>
        <w:t xml:space="preserve">. </w:t>
      </w:r>
    </w:p>
    <w:p w14:paraId="7124DB82" w14:textId="2AF31634" w:rsidR="00F112C3" w:rsidRPr="001A19DB" w:rsidRDefault="00F112C3" w:rsidP="00F112C3">
      <w:pPr>
        <w:pStyle w:val="19"/>
        <w:ind w:firstLine="709"/>
        <w:jc w:val="both"/>
        <w:rPr>
          <w:color w:val="000000"/>
          <w:sz w:val="18"/>
          <w:szCs w:val="18"/>
        </w:rPr>
      </w:pPr>
      <w:r w:rsidRPr="001A19DB">
        <w:rPr>
          <w:color w:val="000000"/>
          <w:sz w:val="18"/>
          <w:szCs w:val="18"/>
        </w:rPr>
        <w:t xml:space="preserve">Существенным признается такое нарушение требований к качеству </w:t>
      </w:r>
      <w:r w:rsidRPr="001A19DB">
        <w:rPr>
          <w:bCs/>
          <w:color w:val="000000"/>
          <w:kern w:val="2"/>
          <w:sz w:val="18"/>
          <w:szCs w:val="18"/>
        </w:rPr>
        <w:t>Объекта долевого строительства</w:t>
      </w:r>
      <w:r w:rsidRPr="001A19DB">
        <w:rPr>
          <w:color w:val="000000"/>
          <w:sz w:val="18"/>
          <w:szCs w:val="18"/>
        </w:rPr>
        <w:t xml:space="preserve">, при котором невозможность использования </w:t>
      </w:r>
      <w:r w:rsidR="00CA2984" w:rsidRPr="00CA2984">
        <w:rPr>
          <w:b/>
          <w:bCs/>
          <w:color w:val="000000"/>
          <w:sz w:val="18"/>
          <w:szCs w:val="18"/>
        </w:rPr>
        <w:t>«</w:t>
      </w:r>
      <w:r w:rsidRPr="00CA2984">
        <w:rPr>
          <w:b/>
          <w:bCs/>
          <w:color w:val="000000"/>
          <w:sz w:val="18"/>
          <w:szCs w:val="18"/>
        </w:rPr>
        <w:t>Объекта</w:t>
      </w:r>
      <w:r w:rsidR="00CA2984" w:rsidRPr="00CA2984">
        <w:rPr>
          <w:b/>
          <w:bCs/>
          <w:color w:val="000000"/>
          <w:sz w:val="18"/>
          <w:szCs w:val="18"/>
        </w:rPr>
        <w:t xml:space="preserve"> долевого строительства»</w:t>
      </w:r>
      <w:r w:rsidRPr="00CA2984">
        <w:rPr>
          <w:b/>
          <w:bCs/>
          <w:color w:val="000000"/>
          <w:sz w:val="18"/>
          <w:szCs w:val="18"/>
        </w:rPr>
        <w:t xml:space="preserve"> </w:t>
      </w:r>
      <w:r w:rsidRPr="001A19DB">
        <w:rPr>
          <w:color w:val="000000"/>
          <w:sz w:val="18"/>
          <w:szCs w:val="18"/>
        </w:rPr>
        <w:t xml:space="preserve">очевидна (т.е. может быть установлена без применения специальных познаний и средств), либо использование </w:t>
      </w:r>
      <w:r w:rsidRPr="001A19DB">
        <w:rPr>
          <w:bCs/>
          <w:color w:val="000000"/>
          <w:kern w:val="2"/>
          <w:sz w:val="18"/>
          <w:szCs w:val="18"/>
        </w:rPr>
        <w:t>Объекта долевого строительства</w:t>
      </w:r>
      <w:r w:rsidRPr="001A19DB">
        <w:rPr>
          <w:color w:val="000000"/>
          <w:sz w:val="18"/>
          <w:szCs w:val="18"/>
        </w:rPr>
        <w:t xml:space="preserve"> с неизбежностью повлечет возникновение угрозы жизни и здоровью </w:t>
      </w:r>
      <w:r w:rsidRPr="001A19DB">
        <w:rPr>
          <w:b/>
          <w:bCs/>
          <w:color w:val="000000"/>
          <w:sz w:val="18"/>
          <w:szCs w:val="18"/>
        </w:rPr>
        <w:t>«Участника долевого строительства»</w:t>
      </w:r>
      <w:r w:rsidRPr="001A19DB">
        <w:rPr>
          <w:color w:val="000000"/>
          <w:sz w:val="18"/>
          <w:szCs w:val="18"/>
        </w:rPr>
        <w:t>.</w:t>
      </w:r>
    </w:p>
    <w:p w14:paraId="2E0608B5" w14:textId="48BA2E09" w:rsidR="00F112C3" w:rsidRPr="001A19DB" w:rsidRDefault="00F112C3" w:rsidP="00F112C3">
      <w:pPr>
        <w:pStyle w:val="19"/>
        <w:ind w:firstLine="709"/>
        <w:jc w:val="both"/>
        <w:rPr>
          <w:bCs/>
          <w:color w:val="000000"/>
          <w:sz w:val="18"/>
          <w:szCs w:val="18"/>
        </w:rPr>
      </w:pPr>
      <w:r w:rsidRPr="001A19DB">
        <w:rPr>
          <w:color w:val="000000"/>
          <w:sz w:val="18"/>
          <w:szCs w:val="18"/>
        </w:rPr>
        <w:t>6.6.</w:t>
      </w:r>
      <w:r w:rsidRPr="001A19DB">
        <w:rPr>
          <w:bCs/>
          <w:color w:val="000000"/>
          <w:sz w:val="18"/>
          <w:szCs w:val="18"/>
        </w:rPr>
        <w:t xml:space="preserve"> За просрочку, необоснованный отказ/уклонение от подписания </w:t>
      </w:r>
      <w:r w:rsidR="00CA2984" w:rsidRPr="00CA2984">
        <w:rPr>
          <w:b/>
          <w:color w:val="000000"/>
          <w:sz w:val="18"/>
          <w:szCs w:val="18"/>
        </w:rPr>
        <w:t>«</w:t>
      </w:r>
      <w:r w:rsidRPr="00CA2984">
        <w:rPr>
          <w:b/>
          <w:color w:val="000000"/>
          <w:sz w:val="18"/>
          <w:szCs w:val="18"/>
        </w:rPr>
        <w:t>Акта приема-передачи</w:t>
      </w:r>
      <w:r w:rsidR="00CA2984" w:rsidRPr="00CA2984">
        <w:rPr>
          <w:b/>
          <w:color w:val="000000"/>
          <w:sz w:val="18"/>
          <w:szCs w:val="18"/>
        </w:rPr>
        <w:t>»</w:t>
      </w:r>
      <w:r w:rsidRPr="001A19DB">
        <w:rPr>
          <w:bCs/>
          <w:color w:val="000000"/>
          <w:sz w:val="18"/>
          <w:szCs w:val="18"/>
        </w:rPr>
        <w:t xml:space="preserve"> </w:t>
      </w:r>
      <w:r w:rsidRPr="001A19DB">
        <w:rPr>
          <w:b/>
          <w:bCs/>
          <w:color w:val="000000"/>
          <w:sz w:val="18"/>
          <w:szCs w:val="18"/>
        </w:rPr>
        <w:t xml:space="preserve">«Участник долевого строительства» </w:t>
      </w:r>
      <w:r w:rsidRPr="001A19DB">
        <w:rPr>
          <w:bCs/>
          <w:color w:val="000000"/>
          <w:sz w:val="18"/>
          <w:szCs w:val="18"/>
        </w:rPr>
        <w:t xml:space="preserve">уплачивает </w:t>
      </w:r>
      <w:r w:rsidRPr="001A19DB">
        <w:rPr>
          <w:b/>
          <w:bCs/>
          <w:color w:val="000000"/>
          <w:sz w:val="18"/>
          <w:szCs w:val="18"/>
        </w:rPr>
        <w:t>«Застройщику»</w:t>
      </w:r>
      <w:r w:rsidRPr="001A19DB">
        <w:rPr>
          <w:bCs/>
          <w:color w:val="000000"/>
          <w:sz w:val="18"/>
          <w:szCs w:val="18"/>
        </w:rPr>
        <w:t xml:space="preserve"> неустойку в размере одной трехсотой ставки рефинансирования Центрального банка Российской Федерации от окончательной цены Договора за каждый день просрочки.</w:t>
      </w:r>
    </w:p>
    <w:p w14:paraId="3888D29C" w14:textId="4306748A" w:rsidR="00F112C3" w:rsidRPr="001A19DB" w:rsidRDefault="00F112C3" w:rsidP="00F112C3">
      <w:pPr>
        <w:pStyle w:val="19"/>
        <w:ind w:firstLine="709"/>
        <w:jc w:val="both"/>
        <w:rPr>
          <w:bCs/>
          <w:color w:val="000000"/>
          <w:sz w:val="18"/>
          <w:szCs w:val="18"/>
        </w:rPr>
      </w:pPr>
      <w:r w:rsidRPr="001A19DB">
        <w:rPr>
          <w:bCs/>
          <w:color w:val="000000"/>
          <w:sz w:val="18"/>
          <w:szCs w:val="18"/>
        </w:rPr>
        <w:t xml:space="preserve">6.7. </w:t>
      </w:r>
      <w:r w:rsidRPr="001A19DB">
        <w:rPr>
          <w:b/>
          <w:bCs/>
          <w:color w:val="000000"/>
          <w:sz w:val="18"/>
          <w:szCs w:val="18"/>
        </w:rPr>
        <w:t>«Застройщик»</w:t>
      </w:r>
      <w:r w:rsidRPr="001A19DB">
        <w:rPr>
          <w:bCs/>
          <w:color w:val="000000"/>
          <w:sz w:val="18"/>
          <w:szCs w:val="18"/>
        </w:rPr>
        <w:t xml:space="preserve"> не несет установленной действующим законодательством Российской Федерации ответственности за нарушение сроков передачи</w:t>
      </w:r>
      <w:r w:rsidRPr="001A19DB">
        <w:rPr>
          <w:bCs/>
          <w:color w:val="000000"/>
          <w:kern w:val="2"/>
          <w:sz w:val="18"/>
          <w:szCs w:val="18"/>
        </w:rPr>
        <w:t xml:space="preserve"> Объекта долевого строительства</w:t>
      </w:r>
      <w:r w:rsidRPr="001A19DB">
        <w:rPr>
          <w:bCs/>
          <w:color w:val="000000"/>
          <w:sz w:val="18"/>
          <w:szCs w:val="18"/>
        </w:rPr>
        <w:t xml:space="preserve"> </w:t>
      </w:r>
      <w:r w:rsidRPr="001A19DB">
        <w:rPr>
          <w:b/>
          <w:bCs/>
          <w:color w:val="000000"/>
          <w:sz w:val="18"/>
          <w:szCs w:val="18"/>
        </w:rPr>
        <w:t xml:space="preserve">«Участнику долевого строительства» </w:t>
      </w:r>
      <w:r w:rsidRPr="001A19DB">
        <w:rPr>
          <w:bCs/>
          <w:color w:val="000000"/>
          <w:sz w:val="18"/>
          <w:szCs w:val="18"/>
        </w:rPr>
        <w:t xml:space="preserve">если </w:t>
      </w:r>
      <w:r w:rsidR="00CA2984" w:rsidRPr="00CA2984">
        <w:rPr>
          <w:b/>
          <w:color w:val="000000"/>
          <w:sz w:val="18"/>
          <w:szCs w:val="18"/>
        </w:rPr>
        <w:t>«</w:t>
      </w:r>
      <w:r w:rsidRPr="00CA2984">
        <w:rPr>
          <w:b/>
          <w:color w:val="000000"/>
          <w:sz w:val="18"/>
          <w:szCs w:val="18"/>
        </w:rPr>
        <w:t>Акт приема-передачи</w:t>
      </w:r>
      <w:r w:rsidR="00CA2984" w:rsidRPr="00CA2984">
        <w:rPr>
          <w:b/>
          <w:color w:val="000000"/>
          <w:sz w:val="18"/>
          <w:szCs w:val="18"/>
        </w:rPr>
        <w:t>»</w:t>
      </w:r>
      <w:r w:rsidRPr="001A19DB">
        <w:rPr>
          <w:bCs/>
          <w:color w:val="000000"/>
          <w:sz w:val="18"/>
          <w:szCs w:val="18"/>
        </w:rPr>
        <w:t xml:space="preserve"> </w:t>
      </w:r>
      <w:r w:rsidRPr="001A19DB">
        <w:rPr>
          <w:bCs/>
          <w:color w:val="000000"/>
          <w:sz w:val="18"/>
          <w:szCs w:val="18"/>
        </w:rPr>
        <w:lastRenderedPageBreak/>
        <w:t xml:space="preserve">не был подписан в установленный настоящим Договором срок в виду невнесения </w:t>
      </w:r>
      <w:r w:rsidRPr="001A19DB">
        <w:rPr>
          <w:b/>
          <w:bCs/>
          <w:color w:val="000000"/>
          <w:sz w:val="18"/>
          <w:szCs w:val="18"/>
        </w:rPr>
        <w:t>«Участником долевого строительства» к</w:t>
      </w:r>
      <w:r w:rsidRPr="001A19DB">
        <w:rPr>
          <w:bCs/>
          <w:color w:val="000000"/>
          <w:sz w:val="18"/>
          <w:szCs w:val="18"/>
        </w:rPr>
        <w:t xml:space="preserve"> установленному сроку передачи </w:t>
      </w:r>
      <w:r w:rsidRPr="001A19DB">
        <w:rPr>
          <w:bCs/>
          <w:color w:val="000000"/>
          <w:kern w:val="2"/>
          <w:sz w:val="18"/>
          <w:szCs w:val="18"/>
        </w:rPr>
        <w:t>Объекта долевого строительства</w:t>
      </w:r>
      <w:r w:rsidRPr="001A19DB">
        <w:rPr>
          <w:bCs/>
          <w:color w:val="000000"/>
          <w:sz w:val="18"/>
          <w:szCs w:val="18"/>
        </w:rPr>
        <w:t xml:space="preserve"> </w:t>
      </w:r>
      <w:r w:rsidR="00CA2984">
        <w:rPr>
          <w:bCs/>
          <w:color w:val="000000"/>
          <w:sz w:val="18"/>
          <w:szCs w:val="18"/>
        </w:rPr>
        <w:t>ц</w:t>
      </w:r>
      <w:r w:rsidRPr="001A19DB">
        <w:rPr>
          <w:bCs/>
          <w:color w:val="000000"/>
          <w:sz w:val="18"/>
          <w:szCs w:val="18"/>
        </w:rPr>
        <w:t xml:space="preserve">ены </w:t>
      </w:r>
      <w:r w:rsidR="00CA2984">
        <w:rPr>
          <w:bCs/>
          <w:color w:val="000000"/>
          <w:sz w:val="18"/>
          <w:szCs w:val="18"/>
        </w:rPr>
        <w:t>Д</w:t>
      </w:r>
      <w:r w:rsidRPr="001A19DB">
        <w:rPr>
          <w:bCs/>
          <w:color w:val="000000"/>
          <w:sz w:val="18"/>
          <w:szCs w:val="18"/>
        </w:rPr>
        <w:t>оговора в полном объеме.</w:t>
      </w:r>
    </w:p>
    <w:p w14:paraId="74046FC1" w14:textId="7C44E672" w:rsidR="00F112C3" w:rsidRPr="001A19DB" w:rsidRDefault="00F112C3" w:rsidP="00F112C3">
      <w:pPr>
        <w:pStyle w:val="19"/>
        <w:ind w:firstLine="709"/>
        <w:jc w:val="both"/>
        <w:rPr>
          <w:bCs/>
          <w:color w:val="000000" w:themeColor="text1"/>
          <w:sz w:val="18"/>
          <w:szCs w:val="18"/>
        </w:rPr>
      </w:pPr>
      <w:r w:rsidRPr="001A19DB">
        <w:rPr>
          <w:bCs/>
          <w:color w:val="000000"/>
          <w:sz w:val="18"/>
          <w:szCs w:val="18"/>
        </w:rPr>
        <w:t xml:space="preserve">6.8. </w:t>
      </w:r>
      <w:r w:rsidRPr="001A19DB">
        <w:rPr>
          <w:b/>
          <w:bCs/>
          <w:color w:val="000000"/>
          <w:sz w:val="18"/>
          <w:szCs w:val="18"/>
        </w:rPr>
        <w:t>«Застройщик»</w:t>
      </w:r>
      <w:r w:rsidRPr="001A19DB">
        <w:rPr>
          <w:bCs/>
          <w:color w:val="000000"/>
          <w:sz w:val="18"/>
          <w:szCs w:val="18"/>
        </w:rPr>
        <w:t xml:space="preserve"> не несет установленной действующим законодательством Российской Федерации ответственности за нарушение сроков передачи </w:t>
      </w:r>
      <w:r w:rsidRPr="001A19DB">
        <w:rPr>
          <w:bCs/>
          <w:color w:val="000000"/>
          <w:kern w:val="2"/>
          <w:sz w:val="18"/>
          <w:szCs w:val="18"/>
        </w:rPr>
        <w:t>Объекта долевого строительства</w:t>
      </w:r>
      <w:r w:rsidRPr="001A19DB">
        <w:rPr>
          <w:b/>
          <w:bCs/>
          <w:color w:val="000000"/>
          <w:sz w:val="18"/>
          <w:szCs w:val="18"/>
        </w:rPr>
        <w:t xml:space="preserve"> «Участнику долевого строительства» </w:t>
      </w:r>
      <w:r w:rsidRPr="001A19DB">
        <w:rPr>
          <w:bCs/>
          <w:color w:val="000000"/>
          <w:sz w:val="18"/>
          <w:szCs w:val="18"/>
        </w:rPr>
        <w:t xml:space="preserve">если Акт приема-передачи не был подписан в </w:t>
      </w:r>
      <w:r w:rsidRPr="001A19DB">
        <w:rPr>
          <w:bCs/>
          <w:color w:val="000000" w:themeColor="text1"/>
          <w:sz w:val="18"/>
          <w:szCs w:val="18"/>
        </w:rPr>
        <w:t xml:space="preserve">установленный законом и настоящим Договором срок вследствие нарушения </w:t>
      </w:r>
      <w:r w:rsidRPr="001A19DB">
        <w:rPr>
          <w:b/>
          <w:bCs/>
          <w:color w:val="000000" w:themeColor="text1"/>
          <w:sz w:val="18"/>
          <w:szCs w:val="18"/>
        </w:rPr>
        <w:t xml:space="preserve">«Участником долевого строительства» </w:t>
      </w:r>
      <w:r w:rsidRPr="001A19DB">
        <w:rPr>
          <w:bCs/>
          <w:color w:val="000000" w:themeColor="text1"/>
          <w:sz w:val="18"/>
          <w:szCs w:val="18"/>
        </w:rPr>
        <w:t xml:space="preserve">сроков приемки, установленных настоящим Договором и/или уклонения </w:t>
      </w:r>
      <w:r w:rsidRPr="001A19DB">
        <w:rPr>
          <w:b/>
          <w:bCs/>
          <w:color w:val="000000" w:themeColor="text1"/>
          <w:sz w:val="18"/>
          <w:szCs w:val="18"/>
        </w:rPr>
        <w:t xml:space="preserve">«Участника долевого строительства» </w:t>
      </w:r>
      <w:r w:rsidRPr="001A19DB">
        <w:rPr>
          <w:bCs/>
          <w:color w:val="000000" w:themeColor="text1"/>
          <w:sz w:val="18"/>
          <w:szCs w:val="18"/>
        </w:rPr>
        <w:t xml:space="preserve">от подписания </w:t>
      </w:r>
      <w:r w:rsidR="008B4CBB" w:rsidRPr="008B4CBB">
        <w:rPr>
          <w:b/>
          <w:color w:val="000000" w:themeColor="text1"/>
          <w:sz w:val="18"/>
          <w:szCs w:val="18"/>
        </w:rPr>
        <w:t>«</w:t>
      </w:r>
      <w:r w:rsidRPr="008B4CBB">
        <w:rPr>
          <w:b/>
          <w:color w:val="000000" w:themeColor="text1"/>
          <w:sz w:val="18"/>
          <w:szCs w:val="18"/>
        </w:rPr>
        <w:t>Акта приема-передачи</w:t>
      </w:r>
      <w:r w:rsidR="008B4CBB" w:rsidRPr="008B4CBB">
        <w:rPr>
          <w:b/>
          <w:color w:val="000000" w:themeColor="text1"/>
          <w:sz w:val="18"/>
          <w:szCs w:val="18"/>
        </w:rPr>
        <w:t>»</w:t>
      </w:r>
      <w:r w:rsidRPr="008B4CBB">
        <w:rPr>
          <w:b/>
          <w:color w:val="000000" w:themeColor="text1"/>
          <w:sz w:val="18"/>
          <w:szCs w:val="18"/>
        </w:rPr>
        <w:t xml:space="preserve"> </w:t>
      </w:r>
      <w:r w:rsidR="008B4CBB" w:rsidRPr="008B4CBB">
        <w:rPr>
          <w:b/>
          <w:color w:val="000000" w:themeColor="text1"/>
          <w:sz w:val="18"/>
          <w:szCs w:val="18"/>
        </w:rPr>
        <w:t>«</w:t>
      </w:r>
      <w:r w:rsidRPr="008B4CBB">
        <w:rPr>
          <w:b/>
          <w:color w:val="000000"/>
          <w:kern w:val="2"/>
          <w:sz w:val="18"/>
          <w:szCs w:val="18"/>
        </w:rPr>
        <w:t>Объекта долевого строительства</w:t>
      </w:r>
      <w:r w:rsidR="008B4CBB" w:rsidRPr="008B4CBB">
        <w:rPr>
          <w:b/>
          <w:color w:val="000000"/>
          <w:kern w:val="2"/>
          <w:sz w:val="18"/>
          <w:szCs w:val="18"/>
        </w:rPr>
        <w:t>»</w:t>
      </w:r>
      <w:r w:rsidRPr="008B4CBB">
        <w:rPr>
          <w:b/>
          <w:color w:val="000000" w:themeColor="text1"/>
          <w:sz w:val="18"/>
          <w:szCs w:val="18"/>
        </w:rPr>
        <w:t>.</w:t>
      </w:r>
    </w:p>
    <w:p w14:paraId="69402B15" w14:textId="55FF51ED" w:rsidR="00F112C3" w:rsidRPr="001A19DB" w:rsidRDefault="00F112C3" w:rsidP="00F112C3">
      <w:pPr>
        <w:pStyle w:val="19"/>
        <w:ind w:firstLine="709"/>
        <w:jc w:val="both"/>
        <w:rPr>
          <w:bCs/>
          <w:color w:val="000000" w:themeColor="text1"/>
          <w:sz w:val="18"/>
          <w:szCs w:val="18"/>
        </w:rPr>
      </w:pPr>
      <w:r w:rsidRPr="001A19DB">
        <w:rPr>
          <w:bCs/>
          <w:color w:val="000000" w:themeColor="text1"/>
          <w:sz w:val="18"/>
          <w:szCs w:val="18"/>
        </w:rPr>
        <w:t>6.9. Застройщик не несет ответственности за изменение (ухудшение) качества</w:t>
      </w:r>
      <w:r w:rsidRPr="001A19DB">
        <w:rPr>
          <w:bCs/>
          <w:color w:val="000000"/>
          <w:kern w:val="2"/>
          <w:sz w:val="18"/>
          <w:szCs w:val="18"/>
        </w:rPr>
        <w:t xml:space="preserve"> </w:t>
      </w:r>
      <w:r w:rsidR="008B4CBB" w:rsidRPr="008B4CBB">
        <w:rPr>
          <w:b/>
          <w:color w:val="000000"/>
          <w:kern w:val="2"/>
          <w:sz w:val="18"/>
          <w:szCs w:val="18"/>
        </w:rPr>
        <w:t>«</w:t>
      </w:r>
      <w:r w:rsidRPr="008B4CBB">
        <w:rPr>
          <w:b/>
          <w:color w:val="000000"/>
          <w:kern w:val="2"/>
          <w:sz w:val="18"/>
          <w:szCs w:val="18"/>
        </w:rPr>
        <w:t>Объекта долевого строительства</w:t>
      </w:r>
      <w:r w:rsidR="008B4CBB" w:rsidRPr="008B4CBB">
        <w:rPr>
          <w:b/>
          <w:color w:val="000000"/>
          <w:kern w:val="2"/>
          <w:sz w:val="18"/>
          <w:szCs w:val="18"/>
        </w:rPr>
        <w:t>»</w:t>
      </w:r>
      <w:r w:rsidRPr="008B4CBB">
        <w:rPr>
          <w:b/>
          <w:color w:val="000000" w:themeColor="text1"/>
          <w:sz w:val="18"/>
          <w:szCs w:val="18"/>
        </w:rPr>
        <w:t>,</w:t>
      </w:r>
      <w:r w:rsidRPr="001A19DB">
        <w:rPr>
          <w:bCs/>
          <w:color w:val="000000" w:themeColor="text1"/>
          <w:sz w:val="18"/>
          <w:szCs w:val="18"/>
        </w:rPr>
        <w:t xml:space="preserve"> в случае непринятия </w:t>
      </w:r>
      <w:r w:rsidR="008B4CBB" w:rsidRPr="008B4CBB">
        <w:rPr>
          <w:b/>
          <w:color w:val="000000" w:themeColor="text1"/>
          <w:sz w:val="18"/>
          <w:szCs w:val="18"/>
        </w:rPr>
        <w:t>«</w:t>
      </w:r>
      <w:r w:rsidRPr="008B4CBB">
        <w:rPr>
          <w:b/>
          <w:color w:val="000000" w:themeColor="text1"/>
          <w:sz w:val="18"/>
          <w:szCs w:val="18"/>
        </w:rPr>
        <w:t>Участником долевого строительства</w:t>
      </w:r>
      <w:r w:rsidR="008B4CBB" w:rsidRPr="008B4CBB">
        <w:rPr>
          <w:b/>
          <w:color w:val="000000" w:themeColor="text1"/>
          <w:sz w:val="18"/>
          <w:szCs w:val="18"/>
        </w:rPr>
        <w:t>»</w:t>
      </w:r>
      <w:r w:rsidRPr="001A19DB">
        <w:rPr>
          <w:bCs/>
          <w:color w:val="000000" w:themeColor="text1"/>
          <w:sz w:val="18"/>
          <w:szCs w:val="18"/>
        </w:rPr>
        <w:t xml:space="preserve"> без мотивированного обоснования </w:t>
      </w:r>
      <w:r w:rsidR="008B4CBB" w:rsidRPr="008B4CBB">
        <w:rPr>
          <w:b/>
          <w:color w:val="000000" w:themeColor="text1"/>
          <w:sz w:val="18"/>
          <w:szCs w:val="18"/>
        </w:rPr>
        <w:t>«</w:t>
      </w:r>
      <w:r w:rsidRPr="008B4CBB">
        <w:rPr>
          <w:b/>
          <w:color w:val="000000" w:themeColor="text1"/>
          <w:sz w:val="18"/>
          <w:szCs w:val="18"/>
        </w:rPr>
        <w:t>Объекта долевого строительства</w:t>
      </w:r>
      <w:r w:rsidR="008B4CBB" w:rsidRPr="008B4CBB">
        <w:rPr>
          <w:b/>
          <w:color w:val="000000" w:themeColor="text1"/>
          <w:sz w:val="18"/>
          <w:szCs w:val="18"/>
        </w:rPr>
        <w:t>»</w:t>
      </w:r>
      <w:r w:rsidRPr="001A19DB">
        <w:rPr>
          <w:bCs/>
          <w:color w:val="000000" w:themeColor="text1"/>
          <w:sz w:val="18"/>
          <w:szCs w:val="18"/>
        </w:rPr>
        <w:t xml:space="preserve"> в срок, установленный Договором, за исключением ответственности, возникающей из гарантийных обязательств. </w:t>
      </w:r>
    </w:p>
    <w:p w14:paraId="5DC1BB17" w14:textId="00FF8FE1" w:rsidR="00F112C3" w:rsidRPr="001A19DB" w:rsidRDefault="00F112C3" w:rsidP="00F112C3">
      <w:pPr>
        <w:pStyle w:val="Standard"/>
        <w:spacing w:after="0" w:line="240" w:lineRule="auto"/>
        <w:ind w:firstLine="709"/>
        <w:jc w:val="both"/>
        <w:rPr>
          <w:rFonts w:ascii="Times New Roman" w:hAnsi="Times New Roman" w:cs="Times New Roman"/>
          <w:color w:val="000000" w:themeColor="text1"/>
          <w:sz w:val="18"/>
          <w:szCs w:val="18"/>
        </w:rPr>
      </w:pPr>
      <w:r w:rsidRPr="001A19DB">
        <w:rPr>
          <w:rFonts w:ascii="Times New Roman" w:hAnsi="Times New Roman" w:cs="Times New Roman"/>
          <w:color w:val="000000" w:themeColor="text1"/>
          <w:sz w:val="18"/>
          <w:szCs w:val="18"/>
        </w:rPr>
        <w:t xml:space="preserve">6.10. </w:t>
      </w:r>
      <w:r w:rsidR="008B4CBB">
        <w:rPr>
          <w:rFonts w:ascii="Times New Roman" w:hAnsi="Times New Roman" w:cs="Times New Roman"/>
          <w:color w:val="000000" w:themeColor="text1"/>
          <w:sz w:val="18"/>
          <w:szCs w:val="18"/>
        </w:rPr>
        <w:t>После</w:t>
      </w:r>
      <w:r w:rsidRPr="001A19DB">
        <w:rPr>
          <w:rFonts w:ascii="Times New Roman" w:hAnsi="Times New Roman" w:cs="Times New Roman"/>
          <w:color w:val="000000" w:themeColor="text1"/>
          <w:sz w:val="18"/>
          <w:szCs w:val="18"/>
        </w:rPr>
        <w:t xml:space="preserve"> подписании </w:t>
      </w:r>
      <w:r w:rsidR="008B4CBB" w:rsidRPr="008B4CBB">
        <w:rPr>
          <w:rFonts w:ascii="Times New Roman" w:hAnsi="Times New Roman" w:cs="Times New Roman"/>
          <w:b/>
          <w:bCs/>
          <w:color w:val="000000" w:themeColor="text1"/>
          <w:sz w:val="18"/>
          <w:szCs w:val="18"/>
        </w:rPr>
        <w:t>«</w:t>
      </w:r>
      <w:r w:rsidRPr="008B4CBB">
        <w:rPr>
          <w:rFonts w:ascii="Times New Roman" w:hAnsi="Times New Roman" w:cs="Times New Roman"/>
          <w:b/>
          <w:bCs/>
          <w:color w:val="000000" w:themeColor="text1"/>
          <w:sz w:val="18"/>
          <w:szCs w:val="18"/>
        </w:rPr>
        <w:t>Акта приема-передачи</w:t>
      </w:r>
      <w:r w:rsidR="008B4CBB" w:rsidRPr="008B4CBB">
        <w:rPr>
          <w:rFonts w:ascii="Times New Roman" w:hAnsi="Times New Roman" w:cs="Times New Roman"/>
          <w:b/>
          <w:bCs/>
          <w:color w:val="000000" w:themeColor="text1"/>
          <w:sz w:val="18"/>
          <w:szCs w:val="18"/>
        </w:rPr>
        <w:t>»</w:t>
      </w:r>
      <w:r w:rsidRPr="001A19DB">
        <w:rPr>
          <w:rFonts w:ascii="Times New Roman" w:hAnsi="Times New Roman" w:cs="Times New Roman"/>
          <w:color w:val="000000" w:themeColor="text1"/>
          <w:sz w:val="18"/>
          <w:szCs w:val="18"/>
        </w:rPr>
        <w:t xml:space="preserve"> </w:t>
      </w:r>
      <w:r w:rsidRPr="001A19DB">
        <w:rPr>
          <w:rFonts w:ascii="Times New Roman" w:hAnsi="Times New Roman" w:cs="Times New Roman"/>
          <w:b/>
          <w:color w:val="000000" w:themeColor="text1"/>
          <w:sz w:val="18"/>
          <w:szCs w:val="18"/>
        </w:rPr>
        <w:t xml:space="preserve">«Участник долевого строительства» </w:t>
      </w:r>
      <w:r w:rsidRPr="001A19DB">
        <w:rPr>
          <w:rFonts w:ascii="Times New Roman" w:hAnsi="Times New Roman" w:cs="Times New Roman"/>
          <w:color w:val="000000" w:themeColor="text1"/>
          <w:sz w:val="18"/>
          <w:szCs w:val="18"/>
        </w:rPr>
        <w:t>утрачивает право на предъявлени</w:t>
      </w:r>
      <w:r w:rsidR="008B4CBB">
        <w:rPr>
          <w:rFonts w:ascii="Times New Roman" w:hAnsi="Times New Roman" w:cs="Times New Roman"/>
          <w:color w:val="000000" w:themeColor="text1"/>
          <w:sz w:val="18"/>
          <w:szCs w:val="18"/>
        </w:rPr>
        <w:t>е</w:t>
      </w:r>
      <w:r w:rsidRPr="001A19DB">
        <w:rPr>
          <w:rFonts w:ascii="Times New Roman" w:hAnsi="Times New Roman" w:cs="Times New Roman"/>
          <w:color w:val="000000" w:themeColor="text1"/>
          <w:sz w:val="18"/>
          <w:szCs w:val="18"/>
        </w:rPr>
        <w:t xml:space="preserve"> претензий к </w:t>
      </w:r>
      <w:r w:rsidRPr="001A19DB">
        <w:rPr>
          <w:rFonts w:ascii="Times New Roman" w:hAnsi="Times New Roman" w:cs="Times New Roman"/>
          <w:b/>
          <w:color w:val="000000" w:themeColor="text1"/>
          <w:sz w:val="18"/>
          <w:szCs w:val="18"/>
        </w:rPr>
        <w:t xml:space="preserve">«Застройщику», </w:t>
      </w:r>
      <w:r w:rsidRPr="001A19DB">
        <w:rPr>
          <w:rFonts w:ascii="Times New Roman" w:hAnsi="Times New Roman" w:cs="Times New Roman"/>
          <w:color w:val="000000" w:themeColor="text1"/>
          <w:sz w:val="18"/>
          <w:szCs w:val="18"/>
        </w:rPr>
        <w:t>за исключением недостатков, которые не могли быть обнаружены в момент приемки (скрытые недостатки).</w:t>
      </w:r>
    </w:p>
    <w:p w14:paraId="6C3341DC" w14:textId="20204914" w:rsidR="00F112C3" w:rsidRPr="001A19DB" w:rsidRDefault="00F112C3" w:rsidP="00F112C3">
      <w:pPr>
        <w:pStyle w:val="Standard"/>
        <w:spacing w:after="0" w:line="240" w:lineRule="auto"/>
        <w:ind w:firstLine="709"/>
        <w:jc w:val="both"/>
        <w:rPr>
          <w:rFonts w:ascii="Times New Roman" w:hAnsi="Times New Roman" w:cs="Times New Roman"/>
          <w:color w:val="000000" w:themeColor="text1"/>
          <w:sz w:val="18"/>
          <w:szCs w:val="18"/>
        </w:rPr>
      </w:pPr>
      <w:r w:rsidRPr="001A19DB">
        <w:rPr>
          <w:rFonts w:ascii="Times New Roman" w:hAnsi="Times New Roman" w:cs="Times New Roman"/>
          <w:color w:val="000000" w:themeColor="text1"/>
          <w:sz w:val="18"/>
          <w:szCs w:val="18"/>
        </w:rPr>
        <w:t xml:space="preserve">6.11. </w:t>
      </w:r>
      <w:r w:rsidRPr="001A19DB">
        <w:rPr>
          <w:rFonts w:ascii="Times New Roman" w:hAnsi="Times New Roman" w:cs="Times New Roman"/>
          <w:b/>
          <w:bCs/>
          <w:color w:val="000000" w:themeColor="text1"/>
          <w:sz w:val="18"/>
          <w:szCs w:val="18"/>
        </w:rPr>
        <w:t>«Участник долевого строительства»</w:t>
      </w:r>
      <w:r w:rsidRPr="001A19DB">
        <w:rPr>
          <w:rFonts w:ascii="Times New Roman" w:hAnsi="Times New Roman" w:cs="Times New Roman"/>
          <w:color w:val="000000" w:themeColor="text1"/>
          <w:sz w:val="18"/>
          <w:szCs w:val="18"/>
        </w:rPr>
        <w:t xml:space="preserve"> уведомлен, что на момент передачи Объекта долевого строительства, в Объекте долевого строительства может отсутствовать поставка коммунальных ресурсов. Поставка коммунальных ресурсов осуществляется на основании договоров энергоснабжения, заключаемых между энергоснабжающими организациями и управляющей компанией (и (или), Товариществом собственников жилья, </w:t>
      </w:r>
      <w:r w:rsidRPr="001A19DB">
        <w:rPr>
          <w:rFonts w:ascii="Times New Roman" w:hAnsi="Times New Roman" w:cs="Times New Roman"/>
          <w:b/>
          <w:bCs/>
          <w:color w:val="000000" w:themeColor="text1"/>
          <w:sz w:val="18"/>
          <w:szCs w:val="18"/>
        </w:rPr>
        <w:t>«Участником долевого строительства»</w:t>
      </w:r>
      <w:r w:rsidRPr="001A19DB">
        <w:rPr>
          <w:rFonts w:ascii="Times New Roman" w:hAnsi="Times New Roman" w:cs="Times New Roman"/>
          <w:color w:val="000000" w:themeColor="text1"/>
          <w:sz w:val="18"/>
          <w:szCs w:val="18"/>
        </w:rPr>
        <w:t xml:space="preserve">, и т.д.) в соответствии с положениями действующего законодательства Российской Федерации. В обязательства </w:t>
      </w:r>
      <w:r w:rsidRPr="001A19DB">
        <w:rPr>
          <w:rFonts w:ascii="Times New Roman" w:hAnsi="Times New Roman" w:cs="Times New Roman"/>
          <w:b/>
          <w:bCs/>
          <w:color w:val="000000" w:themeColor="text1"/>
          <w:sz w:val="18"/>
          <w:szCs w:val="18"/>
        </w:rPr>
        <w:t>«Застройщика»</w:t>
      </w:r>
      <w:r w:rsidRPr="001A19DB">
        <w:rPr>
          <w:rFonts w:ascii="Times New Roman" w:hAnsi="Times New Roman" w:cs="Times New Roman"/>
          <w:color w:val="000000" w:themeColor="text1"/>
          <w:sz w:val="18"/>
          <w:szCs w:val="18"/>
        </w:rPr>
        <w:t xml:space="preserve"> по договору входит подключение </w:t>
      </w:r>
      <w:r w:rsidRPr="001A19DB">
        <w:rPr>
          <w:rFonts w:ascii="Times New Roman" w:hAnsi="Times New Roman" w:cs="Times New Roman"/>
          <w:b/>
          <w:bCs/>
          <w:color w:val="000000" w:themeColor="text1"/>
          <w:sz w:val="18"/>
          <w:szCs w:val="18"/>
        </w:rPr>
        <w:t>«Многоквартирного дома»</w:t>
      </w:r>
      <w:r w:rsidRPr="001A19DB">
        <w:rPr>
          <w:rFonts w:ascii="Times New Roman" w:hAnsi="Times New Roman" w:cs="Times New Roman"/>
          <w:color w:val="000000" w:themeColor="text1"/>
          <w:sz w:val="18"/>
          <w:szCs w:val="18"/>
        </w:rPr>
        <w:t xml:space="preserve"> к сетям инженерного обеспечения в соответствии с техническими условиями, на подключение </w:t>
      </w:r>
      <w:r w:rsidRPr="001A19DB">
        <w:rPr>
          <w:rFonts w:ascii="Times New Roman" w:hAnsi="Times New Roman" w:cs="Times New Roman"/>
          <w:b/>
          <w:bCs/>
          <w:color w:val="000000" w:themeColor="text1"/>
          <w:sz w:val="18"/>
          <w:szCs w:val="18"/>
        </w:rPr>
        <w:t>«Многоквартирного дома»</w:t>
      </w:r>
      <w:r w:rsidRPr="001A19DB">
        <w:rPr>
          <w:rFonts w:ascii="Times New Roman" w:hAnsi="Times New Roman" w:cs="Times New Roman"/>
          <w:color w:val="000000" w:themeColor="text1"/>
          <w:sz w:val="18"/>
          <w:szCs w:val="18"/>
        </w:rPr>
        <w:t xml:space="preserve"> к сетям инженерного обеспечения. Обеспечение поставки коммунальных ресурсов не входит в обязанности </w:t>
      </w:r>
      <w:r w:rsidRPr="001A19DB">
        <w:rPr>
          <w:rFonts w:ascii="Times New Roman" w:hAnsi="Times New Roman" w:cs="Times New Roman"/>
          <w:b/>
          <w:bCs/>
          <w:color w:val="000000" w:themeColor="text1"/>
          <w:sz w:val="18"/>
          <w:szCs w:val="18"/>
        </w:rPr>
        <w:t>«Застройщика»</w:t>
      </w:r>
      <w:r w:rsidRPr="001A19DB">
        <w:rPr>
          <w:rFonts w:ascii="Times New Roman" w:hAnsi="Times New Roman" w:cs="Times New Roman"/>
          <w:color w:val="000000" w:themeColor="text1"/>
          <w:sz w:val="18"/>
          <w:szCs w:val="18"/>
        </w:rPr>
        <w:t xml:space="preserve"> по Договору. Стороны согласовали, что отсутствие на момент приемки </w:t>
      </w:r>
      <w:r w:rsidR="008B4CBB" w:rsidRPr="008B4CBB">
        <w:rPr>
          <w:rFonts w:ascii="Times New Roman" w:hAnsi="Times New Roman" w:cs="Times New Roman"/>
          <w:b/>
          <w:bCs/>
          <w:color w:val="000000" w:themeColor="text1"/>
          <w:sz w:val="18"/>
          <w:szCs w:val="18"/>
        </w:rPr>
        <w:t>«</w:t>
      </w:r>
      <w:r w:rsidRPr="008B4CBB">
        <w:rPr>
          <w:rFonts w:ascii="Times New Roman" w:hAnsi="Times New Roman" w:cs="Times New Roman"/>
          <w:b/>
          <w:bCs/>
          <w:color w:val="000000" w:themeColor="text1"/>
          <w:sz w:val="18"/>
          <w:szCs w:val="18"/>
        </w:rPr>
        <w:t>Объекта долевого строительства</w:t>
      </w:r>
      <w:r w:rsidR="008B4CBB" w:rsidRPr="008B4CBB">
        <w:rPr>
          <w:rFonts w:ascii="Times New Roman" w:hAnsi="Times New Roman" w:cs="Times New Roman"/>
          <w:b/>
          <w:bCs/>
          <w:color w:val="000000" w:themeColor="text1"/>
          <w:sz w:val="18"/>
          <w:szCs w:val="18"/>
        </w:rPr>
        <w:t>»</w:t>
      </w:r>
      <w:r w:rsidRPr="001A19DB">
        <w:rPr>
          <w:rFonts w:ascii="Times New Roman" w:hAnsi="Times New Roman" w:cs="Times New Roman"/>
          <w:color w:val="000000" w:themeColor="text1"/>
          <w:sz w:val="18"/>
          <w:szCs w:val="18"/>
        </w:rPr>
        <w:t xml:space="preserve"> каких-либо коммунальных ресурсов не является недостатком </w:t>
      </w:r>
      <w:r w:rsidR="008B4CBB" w:rsidRPr="008B4CBB">
        <w:rPr>
          <w:rFonts w:ascii="Times New Roman" w:hAnsi="Times New Roman" w:cs="Times New Roman"/>
          <w:b/>
          <w:bCs/>
          <w:color w:val="000000" w:themeColor="text1"/>
          <w:sz w:val="18"/>
          <w:szCs w:val="18"/>
        </w:rPr>
        <w:t>«</w:t>
      </w:r>
      <w:r w:rsidRPr="008B4CBB">
        <w:rPr>
          <w:rFonts w:ascii="Times New Roman" w:hAnsi="Times New Roman" w:cs="Times New Roman"/>
          <w:b/>
          <w:bCs/>
          <w:color w:val="000000" w:themeColor="text1"/>
          <w:sz w:val="18"/>
          <w:szCs w:val="18"/>
        </w:rPr>
        <w:t>Объекта долевого строительства</w:t>
      </w:r>
      <w:r w:rsidR="008B4CBB" w:rsidRPr="008B4CBB">
        <w:rPr>
          <w:rFonts w:ascii="Times New Roman" w:hAnsi="Times New Roman" w:cs="Times New Roman"/>
          <w:b/>
          <w:bCs/>
          <w:color w:val="000000" w:themeColor="text1"/>
          <w:sz w:val="18"/>
          <w:szCs w:val="18"/>
        </w:rPr>
        <w:t>»</w:t>
      </w:r>
      <w:r w:rsidRPr="001A19DB">
        <w:rPr>
          <w:rFonts w:ascii="Times New Roman" w:hAnsi="Times New Roman" w:cs="Times New Roman"/>
          <w:color w:val="000000" w:themeColor="text1"/>
          <w:sz w:val="18"/>
          <w:szCs w:val="18"/>
        </w:rPr>
        <w:t xml:space="preserve"> и не является основанием для отказа </w:t>
      </w:r>
      <w:r w:rsidRPr="001A19DB">
        <w:rPr>
          <w:rFonts w:ascii="Times New Roman" w:hAnsi="Times New Roman" w:cs="Times New Roman"/>
          <w:b/>
          <w:bCs/>
          <w:color w:val="000000" w:themeColor="text1"/>
          <w:sz w:val="18"/>
          <w:szCs w:val="18"/>
        </w:rPr>
        <w:t>«Участника долевого строительства»</w:t>
      </w:r>
      <w:r w:rsidRPr="001A19DB">
        <w:rPr>
          <w:rFonts w:ascii="Times New Roman" w:hAnsi="Times New Roman" w:cs="Times New Roman"/>
          <w:color w:val="000000" w:themeColor="text1"/>
          <w:sz w:val="18"/>
          <w:szCs w:val="18"/>
        </w:rPr>
        <w:t xml:space="preserve"> от приемки </w:t>
      </w:r>
      <w:r w:rsidR="00FE4313" w:rsidRPr="00FE4313">
        <w:rPr>
          <w:rFonts w:ascii="Times New Roman" w:hAnsi="Times New Roman" w:cs="Times New Roman"/>
          <w:b/>
          <w:bCs/>
          <w:color w:val="000000" w:themeColor="text1"/>
          <w:sz w:val="18"/>
          <w:szCs w:val="18"/>
        </w:rPr>
        <w:t>«</w:t>
      </w:r>
      <w:r w:rsidRPr="00FE4313">
        <w:rPr>
          <w:rFonts w:ascii="Times New Roman" w:hAnsi="Times New Roman" w:cs="Times New Roman"/>
          <w:b/>
          <w:bCs/>
          <w:color w:val="000000" w:themeColor="text1"/>
          <w:sz w:val="18"/>
          <w:szCs w:val="18"/>
        </w:rPr>
        <w:t>Объекта долевого строительства</w:t>
      </w:r>
      <w:r w:rsidR="00FE4313" w:rsidRPr="00FE4313">
        <w:rPr>
          <w:rFonts w:ascii="Times New Roman" w:hAnsi="Times New Roman" w:cs="Times New Roman"/>
          <w:b/>
          <w:bCs/>
          <w:color w:val="000000" w:themeColor="text1"/>
          <w:sz w:val="18"/>
          <w:szCs w:val="18"/>
        </w:rPr>
        <w:t>»</w:t>
      </w:r>
      <w:r w:rsidRPr="00FE4313">
        <w:rPr>
          <w:rFonts w:ascii="Times New Roman" w:hAnsi="Times New Roman" w:cs="Times New Roman"/>
          <w:b/>
          <w:bCs/>
          <w:color w:val="000000" w:themeColor="text1"/>
          <w:sz w:val="18"/>
          <w:szCs w:val="18"/>
        </w:rPr>
        <w:t>.</w:t>
      </w:r>
      <w:r w:rsidRPr="001A19DB">
        <w:rPr>
          <w:rFonts w:ascii="Times New Roman" w:hAnsi="Times New Roman" w:cs="Times New Roman"/>
          <w:color w:val="000000" w:themeColor="text1"/>
          <w:sz w:val="18"/>
          <w:szCs w:val="18"/>
        </w:rPr>
        <w:t xml:space="preserve"> Поставка коммунального ресурса в </w:t>
      </w:r>
      <w:r w:rsidR="00FE4313" w:rsidRPr="00FE4313">
        <w:rPr>
          <w:rFonts w:ascii="Times New Roman" w:hAnsi="Times New Roman" w:cs="Times New Roman"/>
          <w:b/>
          <w:bCs/>
          <w:color w:val="000000" w:themeColor="text1"/>
          <w:sz w:val="18"/>
          <w:szCs w:val="18"/>
        </w:rPr>
        <w:t>«</w:t>
      </w:r>
      <w:r w:rsidRPr="00FE4313">
        <w:rPr>
          <w:rFonts w:ascii="Times New Roman" w:hAnsi="Times New Roman" w:cs="Times New Roman"/>
          <w:b/>
          <w:bCs/>
          <w:color w:val="000000" w:themeColor="text1"/>
          <w:sz w:val="18"/>
          <w:szCs w:val="18"/>
        </w:rPr>
        <w:t>Объекте долевого строительства</w:t>
      </w:r>
      <w:r w:rsidR="00FE4313" w:rsidRPr="00FE4313">
        <w:rPr>
          <w:rFonts w:ascii="Times New Roman" w:hAnsi="Times New Roman" w:cs="Times New Roman"/>
          <w:b/>
          <w:bCs/>
          <w:color w:val="000000" w:themeColor="text1"/>
          <w:sz w:val="18"/>
          <w:szCs w:val="18"/>
        </w:rPr>
        <w:t>»</w:t>
      </w:r>
      <w:r w:rsidRPr="001A19DB">
        <w:rPr>
          <w:rFonts w:ascii="Times New Roman" w:hAnsi="Times New Roman" w:cs="Times New Roman"/>
          <w:color w:val="000000" w:themeColor="text1"/>
          <w:sz w:val="18"/>
          <w:szCs w:val="18"/>
        </w:rPr>
        <w:t xml:space="preserve"> может быть ограничена до заключения </w:t>
      </w:r>
      <w:r w:rsidRPr="001A19DB">
        <w:rPr>
          <w:rFonts w:ascii="Times New Roman" w:hAnsi="Times New Roman" w:cs="Times New Roman"/>
          <w:b/>
          <w:bCs/>
          <w:color w:val="000000" w:themeColor="text1"/>
          <w:sz w:val="18"/>
          <w:szCs w:val="18"/>
        </w:rPr>
        <w:t>«Участником долевого строительства»</w:t>
      </w:r>
      <w:r w:rsidRPr="001A19DB">
        <w:rPr>
          <w:rFonts w:ascii="Times New Roman" w:hAnsi="Times New Roman" w:cs="Times New Roman"/>
          <w:color w:val="000000" w:themeColor="text1"/>
          <w:sz w:val="18"/>
          <w:szCs w:val="18"/>
        </w:rPr>
        <w:t xml:space="preserve"> договора поставки соответствующего коммунального ресурса (договора энергоснабжения).</w:t>
      </w:r>
    </w:p>
    <w:p w14:paraId="05729354" w14:textId="2F838CD7" w:rsidR="00F112C3" w:rsidRPr="001A19DB" w:rsidRDefault="00F112C3" w:rsidP="00F112C3">
      <w:pPr>
        <w:pStyle w:val="Standard"/>
        <w:spacing w:after="0" w:line="240" w:lineRule="auto"/>
        <w:ind w:firstLine="709"/>
        <w:jc w:val="both"/>
        <w:rPr>
          <w:rFonts w:ascii="Times New Roman" w:hAnsi="Times New Roman" w:cs="Times New Roman"/>
          <w:color w:val="000000" w:themeColor="text1"/>
          <w:sz w:val="18"/>
          <w:szCs w:val="18"/>
        </w:rPr>
      </w:pPr>
      <w:r w:rsidRPr="001A19DB">
        <w:rPr>
          <w:rFonts w:ascii="Times New Roman" w:hAnsi="Times New Roman" w:cs="Times New Roman"/>
          <w:color w:val="000000" w:themeColor="text1"/>
          <w:sz w:val="18"/>
          <w:szCs w:val="18"/>
        </w:rPr>
        <w:t xml:space="preserve">6.12. </w:t>
      </w:r>
      <w:r w:rsidR="00FE4313" w:rsidRPr="00FE4313">
        <w:rPr>
          <w:rFonts w:ascii="Times New Roman" w:hAnsi="Times New Roman" w:cs="Times New Roman"/>
          <w:color w:val="000000" w:themeColor="text1"/>
          <w:sz w:val="18"/>
          <w:szCs w:val="18"/>
        </w:rPr>
        <w:t xml:space="preserve">Стороны договорились, что согласованный </w:t>
      </w:r>
      <w:r w:rsidR="00FE4313" w:rsidRPr="00FE4313">
        <w:rPr>
          <w:rFonts w:ascii="Times New Roman" w:hAnsi="Times New Roman" w:cs="Times New Roman"/>
          <w:b/>
          <w:bCs/>
          <w:color w:val="000000" w:themeColor="text1"/>
          <w:sz w:val="18"/>
          <w:szCs w:val="18"/>
        </w:rPr>
        <w:t>«Застройщиком»</w:t>
      </w:r>
      <w:r w:rsidR="00FE4313" w:rsidRPr="00FE4313">
        <w:rPr>
          <w:rFonts w:ascii="Times New Roman" w:hAnsi="Times New Roman" w:cs="Times New Roman"/>
          <w:color w:val="000000" w:themeColor="text1"/>
          <w:sz w:val="18"/>
          <w:szCs w:val="18"/>
        </w:rPr>
        <w:t xml:space="preserve"> с </w:t>
      </w:r>
      <w:r w:rsidR="00FE4313" w:rsidRPr="00FE4313">
        <w:rPr>
          <w:rFonts w:ascii="Times New Roman" w:hAnsi="Times New Roman" w:cs="Times New Roman"/>
          <w:b/>
          <w:bCs/>
          <w:color w:val="000000" w:themeColor="text1"/>
          <w:sz w:val="18"/>
          <w:szCs w:val="18"/>
        </w:rPr>
        <w:t>«Участником долевого строительства»</w:t>
      </w:r>
      <w:r w:rsidR="00FE4313" w:rsidRPr="00FE4313">
        <w:rPr>
          <w:rFonts w:ascii="Times New Roman" w:hAnsi="Times New Roman" w:cs="Times New Roman"/>
          <w:color w:val="000000" w:themeColor="text1"/>
          <w:sz w:val="18"/>
          <w:szCs w:val="18"/>
        </w:rPr>
        <w:t xml:space="preserve"> срок для устранения недостатков </w:t>
      </w:r>
      <w:r w:rsidR="00FE4313" w:rsidRPr="00FE4313">
        <w:rPr>
          <w:rFonts w:ascii="Times New Roman" w:hAnsi="Times New Roman" w:cs="Times New Roman"/>
          <w:b/>
          <w:bCs/>
          <w:color w:val="000000" w:themeColor="text1"/>
          <w:sz w:val="18"/>
          <w:szCs w:val="18"/>
        </w:rPr>
        <w:t>«Объекта долевого строительства»</w:t>
      </w:r>
      <w:r w:rsidR="00FE4313" w:rsidRPr="00FE4313">
        <w:rPr>
          <w:rFonts w:ascii="Times New Roman" w:hAnsi="Times New Roman" w:cs="Times New Roman"/>
          <w:color w:val="000000" w:themeColor="text1"/>
          <w:sz w:val="18"/>
          <w:szCs w:val="18"/>
        </w:rPr>
        <w:t xml:space="preserve">, выявленных при приемке </w:t>
      </w:r>
      <w:r w:rsidR="00FE4313" w:rsidRPr="00FE4313">
        <w:rPr>
          <w:rFonts w:ascii="Times New Roman" w:hAnsi="Times New Roman" w:cs="Times New Roman"/>
          <w:b/>
          <w:bCs/>
          <w:color w:val="000000" w:themeColor="text1"/>
          <w:sz w:val="18"/>
          <w:szCs w:val="18"/>
        </w:rPr>
        <w:t>«Участником долевого строительства»</w:t>
      </w:r>
      <w:r w:rsidR="00FE4313" w:rsidRPr="00FE4313">
        <w:rPr>
          <w:rFonts w:ascii="Times New Roman" w:hAnsi="Times New Roman" w:cs="Times New Roman"/>
          <w:color w:val="000000" w:themeColor="text1"/>
          <w:sz w:val="18"/>
          <w:szCs w:val="18"/>
        </w:rPr>
        <w:t xml:space="preserve"> </w:t>
      </w:r>
      <w:r w:rsidR="00FE4313" w:rsidRPr="00FE4313">
        <w:rPr>
          <w:rFonts w:ascii="Times New Roman" w:hAnsi="Times New Roman" w:cs="Times New Roman"/>
          <w:b/>
          <w:bCs/>
          <w:color w:val="000000" w:themeColor="text1"/>
          <w:sz w:val="18"/>
          <w:szCs w:val="18"/>
        </w:rPr>
        <w:t>«Объекта долевого строительства»</w:t>
      </w:r>
      <w:r w:rsidR="00FE4313" w:rsidRPr="00FE4313">
        <w:rPr>
          <w:rFonts w:ascii="Times New Roman" w:hAnsi="Times New Roman" w:cs="Times New Roman"/>
          <w:color w:val="000000" w:themeColor="text1"/>
          <w:sz w:val="18"/>
          <w:szCs w:val="18"/>
        </w:rPr>
        <w:t xml:space="preserve">, составляет 3 (Три) календарных месяца и исчисляется со дня, следующего за днем подписания Сторонами акта о выявленных недостатках (дефектном акте). </w:t>
      </w:r>
      <w:r w:rsidR="00FE4313" w:rsidRPr="00FE4313">
        <w:rPr>
          <w:rFonts w:ascii="Times New Roman" w:hAnsi="Times New Roman" w:cs="Times New Roman"/>
          <w:b/>
          <w:bCs/>
          <w:color w:val="000000" w:themeColor="text1"/>
          <w:sz w:val="18"/>
          <w:szCs w:val="18"/>
        </w:rPr>
        <w:t>«Застройщик»</w:t>
      </w:r>
      <w:r w:rsidR="00FE4313" w:rsidRPr="00FE4313">
        <w:rPr>
          <w:rFonts w:ascii="Times New Roman" w:hAnsi="Times New Roman" w:cs="Times New Roman"/>
          <w:color w:val="000000" w:themeColor="text1"/>
          <w:sz w:val="18"/>
          <w:szCs w:val="18"/>
        </w:rPr>
        <w:t xml:space="preserve"> вправе произвести устранение недостатков до истечения указанного срока.</w:t>
      </w:r>
      <w:r w:rsidRPr="001A19DB">
        <w:rPr>
          <w:rFonts w:ascii="Times New Roman" w:hAnsi="Times New Roman" w:cs="Times New Roman"/>
          <w:color w:val="000000" w:themeColor="text1"/>
          <w:sz w:val="18"/>
          <w:szCs w:val="18"/>
        </w:rPr>
        <w:t>.</w:t>
      </w:r>
    </w:p>
    <w:p w14:paraId="45180D2B" w14:textId="77777777" w:rsidR="00F112C3" w:rsidRDefault="00F112C3" w:rsidP="00330FC0">
      <w:pPr>
        <w:pStyle w:val="Standard"/>
        <w:spacing w:before="60" w:after="60" w:line="240" w:lineRule="auto"/>
        <w:jc w:val="center"/>
        <w:rPr>
          <w:rFonts w:ascii="Times New Roman" w:hAnsi="Times New Roman" w:cs="Times New Roman"/>
          <w:b/>
          <w:bCs/>
          <w:sz w:val="18"/>
          <w:szCs w:val="18"/>
        </w:rPr>
      </w:pPr>
    </w:p>
    <w:p w14:paraId="49BD648A" w14:textId="7E6A0A3F" w:rsidR="00274471" w:rsidRPr="00C63849" w:rsidRDefault="00A23111" w:rsidP="00330FC0">
      <w:pPr>
        <w:pStyle w:val="Standard"/>
        <w:spacing w:before="60" w:after="60" w:line="240" w:lineRule="auto"/>
        <w:jc w:val="center"/>
        <w:rPr>
          <w:rFonts w:ascii="Times New Roman" w:hAnsi="Times New Roman" w:cs="Times New Roman"/>
          <w:b/>
          <w:bCs/>
          <w:sz w:val="18"/>
          <w:szCs w:val="18"/>
        </w:rPr>
      </w:pPr>
      <w:r w:rsidRPr="00C63849">
        <w:rPr>
          <w:rFonts w:ascii="Times New Roman" w:hAnsi="Times New Roman" w:cs="Times New Roman"/>
          <w:b/>
          <w:bCs/>
          <w:sz w:val="18"/>
          <w:szCs w:val="18"/>
        </w:rPr>
        <w:t xml:space="preserve">7. </w:t>
      </w:r>
      <w:r w:rsidR="00274471" w:rsidRPr="00C63849">
        <w:rPr>
          <w:rFonts w:ascii="Times New Roman" w:hAnsi="Times New Roman" w:cs="Times New Roman"/>
          <w:b/>
          <w:bCs/>
          <w:sz w:val="18"/>
          <w:szCs w:val="18"/>
        </w:rPr>
        <w:t>ГАРАНТИИ КАЧЕСТВА</w:t>
      </w:r>
    </w:p>
    <w:p w14:paraId="13CF2F09" w14:textId="4EB5CBCD" w:rsidR="006B0CA8" w:rsidRPr="00BD29BD" w:rsidRDefault="006B0CA8" w:rsidP="006B0CA8">
      <w:pPr>
        <w:pStyle w:val="Standard"/>
        <w:spacing w:after="0" w:line="240" w:lineRule="auto"/>
        <w:ind w:firstLine="709"/>
        <w:jc w:val="both"/>
        <w:rPr>
          <w:rFonts w:ascii="Times New Roman" w:hAnsi="Times New Roman" w:cs="Times New Roman"/>
          <w:b/>
          <w:color w:val="000000" w:themeColor="text1"/>
          <w:sz w:val="18"/>
          <w:szCs w:val="18"/>
        </w:rPr>
      </w:pPr>
      <w:r w:rsidRPr="00BD29BD">
        <w:rPr>
          <w:rFonts w:ascii="Times New Roman" w:hAnsi="Times New Roman" w:cs="Times New Roman"/>
          <w:color w:val="000000" w:themeColor="text1"/>
          <w:sz w:val="18"/>
          <w:szCs w:val="18"/>
        </w:rPr>
        <w:t>7.1.</w:t>
      </w:r>
      <w:r w:rsidRPr="00BD29BD">
        <w:rPr>
          <w:rFonts w:ascii="Times New Roman" w:hAnsi="Times New Roman" w:cs="Times New Roman"/>
          <w:b/>
          <w:color w:val="000000" w:themeColor="text1"/>
          <w:sz w:val="18"/>
          <w:szCs w:val="18"/>
        </w:rPr>
        <w:t xml:space="preserve"> </w:t>
      </w:r>
      <w:r w:rsidRPr="00BD29BD">
        <w:rPr>
          <w:rFonts w:ascii="Times New Roman" w:hAnsi="Times New Roman" w:cs="Times New Roman"/>
          <w:bCs/>
          <w:color w:val="000000" w:themeColor="text1"/>
          <w:sz w:val="18"/>
          <w:szCs w:val="18"/>
        </w:rPr>
        <w:t xml:space="preserve">Стороны определили, что разрешение на ввод в эксплуатацию </w:t>
      </w:r>
      <w:r w:rsidR="00F112C3" w:rsidRPr="00F112C3">
        <w:rPr>
          <w:rFonts w:ascii="Times New Roman" w:hAnsi="Times New Roman" w:cs="Times New Roman"/>
          <w:bCs/>
          <w:color w:val="000000" w:themeColor="text1"/>
          <w:sz w:val="18"/>
          <w:szCs w:val="18"/>
        </w:rPr>
        <w:t>«Многоквартирного дома»</w:t>
      </w:r>
      <w:r w:rsidRPr="00BD29BD">
        <w:rPr>
          <w:rFonts w:ascii="Times New Roman" w:hAnsi="Times New Roman" w:cs="Times New Roman"/>
          <w:bCs/>
          <w:color w:val="000000" w:themeColor="text1"/>
          <w:sz w:val="18"/>
          <w:szCs w:val="18"/>
        </w:rPr>
        <w:t xml:space="preserve"> является подтверждением соответствия </w:t>
      </w:r>
      <w:r w:rsidRPr="0096560F">
        <w:rPr>
          <w:rFonts w:ascii="Times New Roman" w:hAnsi="Times New Roman" w:cs="Times New Roman"/>
          <w:b/>
          <w:color w:val="000000" w:themeColor="text1"/>
          <w:sz w:val="18"/>
          <w:szCs w:val="18"/>
        </w:rPr>
        <w:t>«Объекта долевого строительства»</w:t>
      </w:r>
      <w:r w:rsidRPr="00BD29BD">
        <w:rPr>
          <w:rFonts w:ascii="Times New Roman" w:hAnsi="Times New Roman" w:cs="Times New Roman"/>
          <w:bCs/>
          <w:color w:val="000000" w:themeColor="text1"/>
          <w:sz w:val="18"/>
          <w:szCs w:val="18"/>
        </w:rPr>
        <w:t xml:space="preserve"> проектной документации, строительным нормам и правилам, требованиям технических и градостроительных регламентов, иным обязательным требованиям, а также Договору.</w:t>
      </w:r>
      <w:r w:rsidRPr="00BD29BD">
        <w:rPr>
          <w:rFonts w:ascii="Times New Roman" w:hAnsi="Times New Roman" w:cs="Times New Roman"/>
          <w:b/>
          <w:color w:val="000000" w:themeColor="text1"/>
          <w:sz w:val="18"/>
          <w:szCs w:val="18"/>
        </w:rPr>
        <w:t xml:space="preserve"> </w:t>
      </w:r>
    </w:p>
    <w:p w14:paraId="0E4C2ECF" w14:textId="77777777" w:rsidR="006B0CA8" w:rsidRPr="005C1900" w:rsidRDefault="006B0CA8" w:rsidP="006B0CA8">
      <w:pPr>
        <w:pStyle w:val="Standard"/>
        <w:spacing w:after="0" w:line="240" w:lineRule="auto"/>
        <w:ind w:firstLine="709"/>
        <w:jc w:val="both"/>
        <w:rPr>
          <w:rFonts w:ascii="Times New Roman" w:hAnsi="Times New Roman" w:cs="Times New Roman"/>
          <w:color w:val="000000"/>
          <w:sz w:val="18"/>
          <w:szCs w:val="18"/>
        </w:rPr>
      </w:pPr>
      <w:r w:rsidRPr="00BD29BD">
        <w:rPr>
          <w:rFonts w:ascii="Times New Roman" w:hAnsi="Times New Roman" w:cs="Times New Roman"/>
          <w:bCs/>
          <w:color w:val="000000" w:themeColor="text1"/>
          <w:sz w:val="18"/>
          <w:szCs w:val="18"/>
        </w:rPr>
        <w:t>В связи с чем</w:t>
      </w:r>
      <w:r w:rsidRPr="00BD29BD">
        <w:rPr>
          <w:rFonts w:ascii="Times New Roman" w:hAnsi="Times New Roman" w:cs="Times New Roman"/>
          <w:b/>
          <w:color w:val="000000" w:themeColor="text1"/>
          <w:sz w:val="18"/>
          <w:szCs w:val="18"/>
        </w:rPr>
        <w:t xml:space="preserve"> «Участнику долевого строительства»</w:t>
      </w:r>
      <w:r w:rsidRPr="00BD29BD">
        <w:rPr>
          <w:rFonts w:ascii="Times New Roman" w:hAnsi="Times New Roman" w:cs="Times New Roman"/>
          <w:color w:val="000000" w:themeColor="text1"/>
          <w:sz w:val="18"/>
          <w:szCs w:val="18"/>
        </w:rPr>
        <w:t xml:space="preserve"> передается </w:t>
      </w:r>
      <w:r w:rsidRPr="00BD29BD">
        <w:rPr>
          <w:rFonts w:ascii="Times New Roman" w:hAnsi="Times New Roman" w:cs="Times New Roman"/>
          <w:b/>
          <w:color w:val="000000" w:themeColor="text1"/>
          <w:sz w:val="18"/>
          <w:szCs w:val="18"/>
        </w:rPr>
        <w:t>«Объект долевого строительства»,</w:t>
      </w:r>
      <w:r w:rsidRPr="00BD29BD">
        <w:rPr>
          <w:rFonts w:ascii="Times New Roman" w:hAnsi="Times New Roman" w:cs="Times New Roman"/>
          <w:color w:val="000000" w:themeColor="text1"/>
          <w:sz w:val="18"/>
          <w:szCs w:val="18"/>
        </w:rPr>
        <w:t xml:space="preserve"> соответствующий требованиям технических регламентов, проектной документации и градостроительных регламентов, а также иным обязательным требованиям, установленным действующим законодательством Российской Федерации</w:t>
      </w:r>
      <w:r w:rsidRPr="005C1900">
        <w:rPr>
          <w:rFonts w:ascii="Times New Roman" w:hAnsi="Times New Roman" w:cs="Times New Roman"/>
          <w:color w:val="000000"/>
          <w:sz w:val="18"/>
          <w:szCs w:val="18"/>
        </w:rPr>
        <w:t>.</w:t>
      </w:r>
    </w:p>
    <w:p w14:paraId="1BAC7A11" w14:textId="0C24180E" w:rsidR="006B0CA8" w:rsidRPr="006B0CA8" w:rsidRDefault="006B0CA8" w:rsidP="006B0CA8">
      <w:pPr>
        <w:pStyle w:val="Standard"/>
        <w:spacing w:after="0" w:line="240" w:lineRule="auto"/>
        <w:ind w:firstLine="709"/>
        <w:jc w:val="both"/>
        <w:rPr>
          <w:rFonts w:ascii="Times New Roman" w:hAnsi="Times New Roman" w:cs="Times New Roman"/>
          <w:b/>
          <w:sz w:val="18"/>
          <w:szCs w:val="18"/>
        </w:rPr>
      </w:pPr>
      <w:bookmarkStart w:id="6" w:name="_Hlk191911734"/>
      <w:r w:rsidRPr="006B0CA8">
        <w:rPr>
          <w:rFonts w:ascii="Times New Roman" w:hAnsi="Times New Roman" w:cs="Times New Roman"/>
          <w:sz w:val="18"/>
          <w:szCs w:val="18"/>
        </w:rPr>
        <w:t xml:space="preserve">7.2. Гарантийный срок на </w:t>
      </w:r>
      <w:r w:rsidRPr="006B0CA8">
        <w:rPr>
          <w:rFonts w:ascii="Times New Roman" w:hAnsi="Times New Roman" w:cs="Times New Roman"/>
          <w:b/>
          <w:sz w:val="18"/>
          <w:szCs w:val="18"/>
        </w:rPr>
        <w:t xml:space="preserve">«Объект долевого строительства», </w:t>
      </w:r>
      <w:r w:rsidRPr="006B0CA8">
        <w:rPr>
          <w:rFonts w:ascii="Times New Roman" w:hAnsi="Times New Roman" w:cs="Times New Roman"/>
          <w:bCs/>
          <w:sz w:val="18"/>
          <w:szCs w:val="18"/>
        </w:rPr>
        <w:t xml:space="preserve">за исключением технологического и инженерного оборудования, входящего в состав такого </w:t>
      </w:r>
      <w:r w:rsidR="0096560F" w:rsidRPr="0096560F">
        <w:rPr>
          <w:rFonts w:ascii="Times New Roman" w:hAnsi="Times New Roman" w:cs="Times New Roman"/>
          <w:b/>
          <w:sz w:val="18"/>
          <w:szCs w:val="18"/>
        </w:rPr>
        <w:t>«О</w:t>
      </w:r>
      <w:r w:rsidRPr="0096560F">
        <w:rPr>
          <w:rFonts w:ascii="Times New Roman" w:hAnsi="Times New Roman" w:cs="Times New Roman"/>
          <w:b/>
          <w:sz w:val="18"/>
          <w:szCs w:val="18"/>
        </w:rPr>
        <w:t>бъекта долевого строительства</w:t>
      </w:r>
      <w:r w:rsidR="0096560F" w:rsidRPr="0096560F">
        <w:rPr>
          <w:rFonts w:ascii="Times New Roman" w:hAnsi="Times New Roman" w:cs="Times New Roman"/>
          <w:b/>
          <w:sz w:val="18"/>
          <w:szCs w:val="18"/>
        </w:rPr>
        <w:t>»</w:t>
      </w:r>
      <w:r w:rsidRPr="006B0CA8">
        <w:rPr>
          <w:rFonts w:ascii="Times New Roman" w:hAnsi="Times New Roman" w:cs="Times New Roman"/>
          <w:sz w:val="18"/>
          <w:szCs w:val="18"/>
        </w:rPr>
        <w:t>, а также результата производства отделочных работ на объекте долевого строительства и входящих в состав такого объекта долевого строительства элементов отделки составляет 3 (три) года, если иное не установлено Договором. Указанный гарантийный срок исчисляется со дня передачи «</w:t>
      </w:r>
      <w:r w:rsidRPr="006B0CA8">
        <w:rPr>
          <w:rFonts w:ascii="Times New Roman" w:hAnsi="Times New Roman" w:cs="Times New Roman"/>
          <w:b/>
          <w:sz w:val="18"/>
          <w:szCs w:val="18"/>
        </w:rPr>
        <w:t xml:space="preserve">Объекта долевого строительства» </w:t>
      </w:r>
      <w:r w:rsidR="0096560F" w:rsidRPr="0096560F">
        <w:rPr>
          <w:rFonts w:ascii="Times New Roman" w:hAnsi="Times New Roman" w:cs="Times New Roman"/>
          <w:b/>
          <w:sz w:val="18"/>
          <w:szCs w:val="18"/>
        </w:rPr>
        <w:t>«У</w:t>
      </w:r>
      <w:r w:rsidRPr="0096560F">
        <w:rPr>
          <w:rFonts w:ascii="Times New Roman" w:hAnsi="Times New Roman" w:cs="Times New Roman"/>
          <w:b/>
          <w:sz w:val="18"/>
          <w:szCs w:val="18"/>
        </w:rPr>
        <w:t>частнику долевого строительства</w:t>
      </w:r>
      <w:r w:rsidR="0096560F" w:rsidRPr="0096560F">
        <w:rPr>
          <w:rFonts w:ascii="Times New Roman" w:hAnsi="Times New Roman" w:cs="Times New Roman"/>
          <w:b/>
          <w:bCs/>
          <w:sz w:val="18"/>
          <w:szCs w:val="18"/>
        </w:rPr>
        <w:t>»</w:t>
      </w:r>
      <w:r w:rsidRPr="006B0CA8">
        <w:rPr>
          <w:rFonts w:ascii="Times New Roman" w:hAnsi="Times New Roman" w:cs="Times New Roman"/>
          <w:sz w:val="18"/>
          <w:szCs w:val="18"/>
        </w:rPr>
        <w:t>, за исключением технологического и инженерного оборудования, входящего в состав такого «Объекта долевого строительства», если иное не предусмотрено Договором.</w:t>
      </w:r>
      <w:r w:rsidRPr="006B0CA8">
        <w:rPr>
          <w:rFonts w:ascii="Times New Roman" w:hAnsi="Times New Roman" w:cs="Times New Roman"/>
          <w:b/>
          <w:sz w:val="18"/>
          <w:szCs w:val="18"/>
        </w:rPr>
        <w:t xml:space="preserve"> </w:t>
      </w:r>
    </w:p>
    <w:p w14:paraId="42D3A0DD" w14:textId="77777777" w:rsidR="006B0CA8" w:rsidRPr="004A1B20" w:rsidRDefault="006B0CA8" w:rsidP="006B0CA8">
      <w:pPr>
        <w:pStyle w:val="Standard"/>
        <w:spacing w:after="0" w:line="240" w:lineRule="auto"/>
        <w:ind w:firstLine="709"/>
        <w:jc w:val="both"/>
        <w:rPr>
          <w:rFonts w:ascii="Times New Roman" w:hAnsi="Times New Roman" w:cs="Times New Roman"/>
          <w:color w:val="000000" w:themeColor="text1"/>
          <w:sz w:val="18"/>
          <w:szCs w:val="18"/>
        </w:rPr>
      </w:pPr>
      <w:r w:rsidRPr="004A1B20">
        <w:rPr>
          <w:rFonts w:ascii="Times New Roman" w:hAnsi="Times New Roman" w:cs="Times New Roman"/>
          <w:color w:val="000000" w:themeColor="text1"/>
          <w:sz w:val="18"/>
          <w:szCs w:val="18"/>
        </w:rPr>
        <w:t xml:space="preserve">7.2.1. Гарантийный срок на технологическое и инженерное оборудование, входящее в состав </w:t>
      </w:r>
      <w:r w:rsidRPr="004A1B20">
        <w:rPr>
          <w:rFonts w:ascii="Times New Roman" w:hAnsi="Times New Roman" w:cs="Times New Roman"/>
          <w:b/>
          <w:color w:val="000000" w:themeColor="text1"/>
          <w:sz w:val="18"/>
          <w:szCs w:val="18"/>
        </w:rPr>
        <w:t>«Объекта долевого строительства»,</w:t>
      </w:r>
      <w:r w:rsidRPr="004A1B20">
        <w:rPr>
          <w:rFonts w:ascii="Times New Roman" w:hAnsi="Times New Roman" w:cs="Times New Roman"/>
          <w:color w:val="000000" w:themeColor="text1"/>
          <w:sz w:val="18"/>
          <w:szCs w:val="18"/>
        </w:rPr>
        <w:t xml:space="preserve"> составляет 3 (три) года при условии соблюдения правил эксплуатации технологического и инженерного оборудования </w:t>
      </w:r>
      <w:r w:rsidRPr="004A1B20">
        <w:rPr>
          <w:rFonts w:ascii="Times New Roman" w:hAnsi="Times New Roman" w:cs="Times New Roman"/>
          <w:b/>
          <w:bCs/>
          <w:color w:val="000000" w:themeColor="text1"/>
          <w:sz w:val="18"/>
          <w:szCs w:val="18"/>
        </w:rPr>
        <w:t>«Участником долевого строительства»</w:t>
      </w:r>
      <w:r w:rsidRPr="004A1B20">
        <w:rPr>
          <w:rFonts w:ascii="Times New Roman" w:hAnsi="Times New Roman" w:cs="Times New Roman"/>
          <w:color w:val="000000" w:themeColor="text1"/>
          <w:sz w:val="18"/>
          <w:szCs w:val="18"/>
        </w:rPr>
        <w:t xml:space="preserve">. Указанный гарантийный срок исчисляется со дня передачи Объекта долевого строительства </w:t>
      </w:r>
      <w:r w:rsidRPr="004A1B20">
        <w:rPr>
          <w:rFonts w:ascii="Times New Roman" w:hAnsi="Times New Roman" w:cs="Times New Roman"/>
          <w:b/>
          <w:bCs/>
          <w:color w:val="000000" w:themeColor="text1"/>
          <w:sz w:val="18"/>
          <w:szCs w:val="18"/>
        </w:rPr>
        <w:t>«Участнику долевого строительства»</w:t>
      </w:r>
      <w:r w:rsidRPr="004A1B20">
        <w:rPr>
          <w:rFonts w:ascii="Times New Roman" w:hAnsi="Times New Roman" w:cs="Times New Roman"/>
          <w:color w:val="000000" w:themeColor="text1"/>
          <w:sz w:val="18"/>
          <w:szCs w:val="18"/>
        </w:rPr>
        <w:t xml:space="preserve"> по первому передаточному акту. </w:t>
      </w:r>
    </w:p>
    <w:p w14:paraId="4BCF0B16" w14:textId="77777777" w:rsidR="006B0CA8" w:rsidRPr="006B0CA8" w:rsidRDefault="006B0CA8" w:rsidP="006B0CA8">
      <w:pPr>
        <w:pStyle w:val="Standard"/>
        <w:spacing w:after="0" w:line="240" w:lineRule="auto"/>
        <w:ind w:firstLine="709"/>
        <w:jc w:val="both"/>
        <w:rPr>
          <w:rFonts w:ascii="Times New Roman" w:hAnsi="Times New Roman" w:cs="Times New Roman"/>
          <w:b/>
          <w:bCs/>
          <w:sz w:val="18"/>
          <w:szCs w:val="18"/>
        </w:rPr>
      </w:pPr>
      <w:r w:rsidRPr="006B0CA8">
        <w:rPr>
          <w:rFonts w:ascii="Times New Roman" w:hAnsi="Times New Roman" w:cs="Times New Roman"/>
          <w:sz w:val="18"/>
          <w:szCs w:val="18"/>
        </w:rPr>
        <w:t xml:space="preserve">7.2.2. Гарантийный срок на результат производства отделочных работ на </w:t>
      </w:r>
      <w:r w:rsidRPr="006B0CA8">
        <w:rPr>
          <w:rFonts w:ascii="Times New Roman" w:hAnsi="Times New Roman" w:cs="Times New Roman"/>
          <w:b/>
          <w:bCs/>
          <w:sz w:val="18"/>
          <w:szCs w:val="18"/>
        </w:rPr>
        <w:t xml:space="preserve">«Объекте долевого строительства» </w:t>
      </w:r>
      <w:r w:rsidRPr="006B0CA8">
        <w:rPr>
          <w:rFonts w:ascii="Times New Roman" w:hAnsi="Times New Roman" w:cs="Times New Roman"/>
          <w:sz w:val="18"/>
          <w:szCs w:val="18"/>
        </w:rPr>
        <w:t xml:space="preserve">и входящих в состав такого объекта долевого строительства элементов отделки составляет 1 (один) год. Указанный гарантийный срок исчисляется со дня передачи </w:t>
      </w:r>
      <w:r w:rsidRPr="006B0CA8">
        <w:rPr>
          <w:rFonts w:ascii="Times New Roman" w:hAnsi="Times New Roman" w:cs="Times New Roman"/>
          <w:b/>
          <w:bCs/>
          <w:sz w:val="18"/>
          <w:szCs w:val="18"/>
        </w:rPr>
        <w:t xml:space="preserve">«Объекта долевого строительства» </w:t>
      </w:r>
      <w:r w:rsidRPr="006B0CA8">
        <w:rPr>
          <w:rFonts w:ascii="Times New Roman" w:hAnsi="Times New Roman" w:cs="Times New Roman"/>
          <w:sz w:val="18"/>
          <w:szCs w:val="18"/>
        </w:rPr>
        <w:t>участнику долевого строительства.</w:t>
      </w:r>
    </w:p>
    <w:bookmarkEnd w:id="6"/>
    <w:p w14:paraId="60E92BCC" w14:textId="466BF6D4" w:rsidR="006B0CA8" w:rsidRPr="0096560F" w:rsidRDefault="006B0CA8" w:rsidP="006B0CA8">
      <w:pPr>
        <w:pStyle w:val="Standard"/>
        <w:spacing w:after="0" w:line="240" w:lineRule="auto"/>
        <w:ind w:firstLine="709"/>
        <w:jc w:val="both"/>
        <w:rPr>
          <w:rFonts w:ascii="Times New Roman" w:hAnsi="Times New Roman" w:cs="Times New Roman"/>
          <w:bCs/>
          <w:color w:val="000000"/>
          <w:sz w:val="18"/>
          <w:szCs w:val="18"/>
        </w:rPr>
      </w:pPr>
      <w:r w:rsidRPr="005C1900">
        <w:rPr>
          <w:rFonts w:ascii="Times New Roman" w:hAnsi="Times New Roman" w:cs="Times New Roman"/>
          <w:color w:val="000000"/>
          <w:sz w:val="18"/>
          <w:szCs w:val="18"/>
        </w:rPr>
        <w:t>7.3</w:t>
      </w:r>
      <w:r w:rsidR="0096560F">
        <w:rPr>
          <w:rFonts w:ascii="Times New Roman" w:hAnsi="Times New Roman" w:cs="Times New Roman"/>
          <w:color w:val="000000"/>
          <w:sz w:val="18"/>
          <w:szCs w:val="18"/>
        </w:rPr>
        <w:t>.</w:t>
      </w:r>
      <w:r w:rsidR="0096560F" w:rsidRPr="0096560F">
        <w:rPr>
          <w:rFonts w:ascii="Times New Roman" w:hAnsi="Times New Roman" w:cs="Times New Roman"/>
          <w:b/>
          <w:color w:val="000000"/>
          <w:sz w:val="18"/>
          <w:szCs w:val="18"/>
        </w:rPr>
        <w:t xml:space="preserve"> «Участник долевого строительства» </w:t>
      </w:r>
      <w:r w:rsidR="0096560F" w:rsidRPr="0096560F">
        <w:rPr>
          <w:rFonts w:ascii="Times New Roman" w:hAnsi="Times New Roman" w:cs="Times New Roman"/>
          <w:bCs/>
          <w:color w:val="000000"/>
          <w:sz w:val="18"/>
          <w:szCs w:val="18"/>
        </w:rPr>
        <w:t>вправе предъявить</w:t>
      </w:r>
      <w:r w:rsidR="0096560F" w:rsidRPr="0096560F">
        <w:rPr>
          <w:rFonts w:ascii="Times New Roman" w:hAnsi="Times New Roman" w:cs="Times New Roman"/>
          <w:b/>
          <w:color w:val="000000"/>
          <w:sz w:val="18"/>
          <w:szCs w:val="18"/>
        </w:rPr>
        <w:t xml:space="preserve"> «Застройщику» </w:t>
      </w:r>
      <w:r w:rsidR="0096560F" w:rsidRPr="0096560F">
        <w:rPr>
          <w:rFonts w:ascii="Times New Roman" w:hAnsi="Times New Roman" w:cs="Times New Roman"/>
          <w:bCs/>
          <w:color w:val="000000"/>
          <w:sz w:val="18"/>
          <w:szCs w:val="18"/>
        </w:rPr>
        <w:t>требования в связи с ненадлежащим качеством</w:t>
      </w:r>
      <w:r w:rsidR="0096560F" w:rsidRPr="0096560F">
        <w:rPr>
          <w:rFonts w:ascii="Times New Roman" w:hAnsi="Times New Roman" w:cs="Times New Roman"/>
          <w:b/>
          <w:color w:val="000000"/>
          <w:sz w:val="18"/>
          <w:szCs w:val="18"/>
        </w:rPr>
        <w:t xml:space="preserve"> «Объекта долевого строительства», </w:t>
      </w:r>
      <w:r w:rsidR="0096560F" w:rsidRPr="0096560F">
        <w:rPr>
          <w:rFonts w:ascii="Times New Roman" w:hAnsi="Times New Roman" w:cs="Times New Roman"/>
          <w:bCs/>
          <w:color w:val="000000"/>
          <w:sz w:val="18"/>
          <w:szCs w:val="18"/>
        </w:rPr>
        <w:t>а также технологического и инженерного оборудования, входящего в его состав, при условии, что такие недостатки выявлены в пределах гарантийного срока и не обусловлены естественным износом. «Застройщик» обязан рассмотреть требования</w:t>
      </w:r>
      <w:r w:rsidR="0096560F" w:rsidRPr="0096560F">
        <w:rPr>
          <w:rFonts w:ascii="Times New Roman" w:hAnsi="Times New Roman" w:cs="Times New Roman"/>
          <w:b/>
          <w:color w:val="000000"/>
          <w:sz w:val="18"/>
          <w:szCs w:val="18"/>
        </w:rPr>
        <w:t xml:space="preserve"> «Участника долевого строительства» </w:t>
      </w:r>
      <w:r w:rsidR="0096560F" w:rsidRPr="0096560F">
        <w:rPr>
          <w:rFonts w:ascii="Times New Roman" w:hAnsi="Times New Roman" w:cs="Times New Roman"/>
          <w:bCs/>
          <w:color w:val="000000"/>
          <w:sz w:val="18"/>
          <w:szCs w:val="18"/>
        </w:rPr>
        <w:t>в течение 10 (десяти) рабочих дней с момента их получения, согласовать с</w:t>
      </w:r>
      <w:r w:rsidR="0096560F" w:rsidRPr="0096560F">
        <w:rPr>
          <w:rFonts w:ascii="Times New Roman" w:hAnsi="Times New Roman" w:cs="Times New Roman"/>
          <w:b/>
          <w:color w:val="000000"/>
          <w:sz w:val="18"/>
          <w:szCs w:val="18"/>
        </w:rPr>
        <w:t xml:space="preserve"> «Участником долевого строительства» </w:t>
      </w:r>
      <w:r w:rsidR="0096560F" w:rsidRPr="0096560F">
        <w:rPr>
          <w:rFonts w:ascii="Times New Roman" w:hAnsi="Times New Roman" w:cs="Times New Roman"/>
          <w:bCs/>
          <w:color w:val="000000"/>
          <w:sz w:val="18"/>
          <w:szCs w:val="18"/>
        </w:rPr>
        <w:t xml:space="preserve">дату выхода на </w:t>
      </w:r>
      <w:r w:rsidR="0096560F" w:rsidRPr="0096560F">
        <w:rPr>
          <w:rFonts w:ascii="Times New Roman" w:hAnsi="Times New Roman" w:cs="Times New Roman"/>
          <w:b/>
          <w:color w:val="000000"/>
          <w:sz w:val="18"/>
          <w:szCs w:val="18"/>
        </w:rPr>
        <w:t xml:space="preserve">«Объект долевого строительства» </w:t>
      </w:r>
      <w:r w:rsidR="0096560F" w:rsidRPr="0096560F">
        <w:rPr>
          <w:rFonts w:ascii="Times New Roman" w:hAnsi="Times New Roman" w:cs="Times New Roman"/>
          <w:bCs/>
          <w:color w:val="000000"/>
          <w:sz w:val="18"/>
          <w:szCs w:val="18"/>
        </w:rPr>
        <w:t>и приступить к устранению недостатков в согласованную Сторонами дату. Срок устранения недостатков составляет 3 (Три) календарных месяца и исчисляется с согласованной Сторонами даты выхода на Объект. Установленный настоящим пунктом срок является разумным и согласованным Сторонами в соответствии с требованиями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6C422505" w14:textId="77777777" w:rsidR="006B0CA8" w:rsidRPr="005C1900" w:rsidRDefault="006B0CA8" w:rsidP="006B0CA8">
      <w:pPr>
        <w:pStyle w:val="19"/>
        <w:ind w:firstLine="709"/>
        <w:jc w:val="both"/>
        <w:rPr>
          <w:color w:val="000000"/>
          <w:sz w:val="18"/>
          <w:szCs w:val="18"/>
        </w:rPr>
      </w:pPr>
      <w:r w:rsidRPr="005C1900">
        <w:rPr>
          <w:color w:val="000000"/>
          <w:sz w:val="18"/>
          <w:szCs w:val="18"/>
        </w:rPr>
        <w:t xml:space="preserve">7.4. </w:t>
      </w:r>
      <w:r w:rsidRPr="005C1900">
        <w:rPr>
          <w:b/>
          <w:color w:val="000000"/>
          <w:sz w:val="18"/>
          <w:szCs w:val="18"/>
        </w:rPr>
        <w:t>«Застройщик»</w:t>
      </w:r>
      <w:r w:rsidRPr="005C1900">
        <w:rPr>
          <w:color w:val="000000"/>
          <w:sz w:val="18"/>
          <w:szCs w:val="18"/>
        </w:rPr>
        <w:t xml:space="preserve"> не несет ответственности за недостатки (дефекты) </w:t>
      </w:r>
      <w:r w:rsidRPr="005C1900">
        <w:rPr>
          <w:b/>
          <w:color w:val="000000"/>
          <w:sz w:val="18"/>
          <w:szCs w:val="18"/>
        </w:rPr>
        <w:t>«Объекта долевого строительства»,</w:t>
      </w:r>
      <w:r w:rsidRPr="005C1900">
        <w:rPr>
          <w:color w:val="000000"/>
          <w:sz w:val="18"/>
          <w:szCs w:val="18"/>
        </w:rPr>
        <w:t xml:space="preserve"> в том числе технологического и инженерного оборудования, обнаруженные в пределах гарантийного срока, если такие недостатки произошли вследствие нормального износа </w:t>
      </w:r>
      <w:r w:rsidRPr="005C1900">
        <w:rPr>
          <w:b/>
          <w:color w:val="000000"/>
          <w:sz w:val="18"/>
          <w:szCs w:val="18"/>
        </w:rPr>
        <w:t>«Объекта долевого строительства»</w:t>
      </w:r>
      <w:r w:rsidRPr="005C1900">
        <w:rPr>
          <w:color w:val="000000"/>
          <w:sz w:val="18"/>
          <w:szCs w:val="18"/>
        </w:rPr>
        <w:t xml:space="preserve"> и его частей (в том числе технологического и инженерного оборудования) или вследствие нарушения </w:t>
      </w:r>
      <w:r w:rsidRPr="005C1900">
        <w:rPr>
          <w:b/>
          <w:color w:val="000000"/>
          <w:sz w:val="18"/>
          <w:szCs w:val="18"/>
        </w:rPr>
        <w:t>«Участником долевого строительства»</w:t>
      </w:r>
      <w:r w:rsidRPr="005C1900">
        <w:rPr>
          <w:color w:val="000000"/>
          <w:sz w:val="18"/>
          <w:szCs w:val="18"/>
        </w:rPr>
        <w:t xml:space="preserve"> технических правил, регламентов и других норм, стандартов или инструкций при эксплуатации </w:t>
      </w:r>
      <w:r w:rsidRPr="005C1900">
        <w:rPr>
          <w:b/>
          <w:color w:val="000000"/>
          <w:sz w:val="18"/>
          <w:szCs w:val="18"/>
        </w:rPr>
        <w:t>«Объекта долевого строительства»</w:t>
      </w:r>
      <w:r w:rsidRPr="005C1900">
        <w:rPr>
          <w:color w:val="000000"/>
          <w:sz w:val="18"/>
          <w:szCs w:val="18"/>
        </w:rPr>
        <w:t xml:space="preserve"> (в том числе оборудования)</w:t>
      </w:r>
      <w:r w:rsidRPr="005C1900">
        <w:rPr>
          <w:color w:val="000000"/>
          <w:kern w:val="2"/>
          <w:sz w:val="18"/>
          <w:szCs w:val="18"/>
          <w:lang w:eastAsia="en-US"/>
        </w:rPr>
        <w:t xml:space="preserve"> либо вследствие его ненадлежащего ремонта, проведенного </w:t>
      </w:r>
      <w:r w:rsidRPr="005C1900">
        <w:rPr>
          <w:b/>
          <w:bCs/>
          <w:color w:val="000000"/>
          <w:kern w:val="2"/>
          <w:sz w:val="18"/>
          <w:szCs w:val="18"/>
          <w:lang w:eastAsia="en-US"/>
        </w:rPr>
        <w:t>«Участником долевого строительства»</w:t>
      </w:r>
      <w:r w:rsidRPr="005C1900">
        <w:rPr>
          <w:color w:val="000000"/>
          <w:kern w:val="2"/>
          <w:sz w:val="18"/>
          <w:szCs w:val="18"/>
          <w:lang w:eastAsia="en-US"/>
        </w:rPr>
        <w:t xml:space="preserve"> и/или привлеченными им третьими лицами.</w:t>
      </w:r>
      <w:r w:rsidRPr="005C1900">
        <w:rPr>
          <w:color w:val="000000"/>
          <w:sz w:val="18"/>
          <w:szCs w:val="18"/>
        </w:rPr>
        <w:t xml:space="preserve"> </w:t>
      </w:r>
    </w:p>
    <w:p w14:paraId="5532220B" w14:textId="73EFD1EC" w:rsidR="00274471" w:rsidRPr="00C63849" w:rsidRDefault="00A23111" w:rsidP="00A23111">
      <w:pPr>
        <w:pStyle w:val="Standard"/>
        <w:spacing w:before="60" w:after="60" w:line="240" w:lineRule="auto"/>
        <w:jc w:val="center"/>
        <w:rPr>
          <w:rFonts w:ascii="Times New Roman" w:hAnsi="Times New Roman" w:cs="Times New Roman"/>
          <w:b/>
          <w:bCs/>
          <w:sz w:val="18"/>
          <w:szCs w:val="18"/>
        </w:rPr>
      </w:pPr>
      <w:r w:rsidRPr="00C63849">
        <w:rPr>
          <w:rFonts w:ascii="Times New Roman" w:hAnsi="Times New Roman" w:cs="Times New Roman"/>
          <w:b/>
          <w:bCs/>
          <w:sz w:val="18"/>
          <w:szCs w:val="18"/>
        </w:rPr>
        <w:t xml:space="preserve">8. </w:t>
      </w:r>
      <w:r w:rsidR="00274471" w:rsidRPr="00C63849">
        <w:rPr>
          <w:rFonts w:ascii="Times New Roman" w:hAnsi="Times New Roman" w:cs="Times New Roman"/>
          <w:b/>
          <w:bCs/>
          <w:sz w:val="18"/>
          <w:szCs w:val="18"/>
        </w:rPr>
        <w:t>УСТУПКА ПРАВ ТРЕБОВАНИЙ ПО ДОГОВОРУ</w:t>
      </w:r>
    </w:p>
    <w:p w14:paraId="08A72CDD" w14:textId="32B48373" w:rsidR="00F112C3" w:rsidRPr="001A19DB" w:rsidRDefault="00A23111" w:rsidP="00F112C3">
      <w:pPr>
        <w:pStyle w:val="Standard"/>
        <w:tabs>
          <w:tab w:val="left" w:pos="993"/>
        </w:tabs>
        <w:spacing w:after="0" w:line="240" w:lineRule="auto"/>
        <w:ind w:firstLine="709"/>
        <w:jc w:val="both"/>
        <w:rPr>
          <w:rFonts w:ascii="Times New Roman" w:hAnsi="Times New Roman" w:cs="Times New Roman"/>
          <w:color w:val="000000" w:themeColor="text1"/>
          <w:kern w:val="18"/>
          <w:sz w:val="18"/>
          <w:szCs w:val="18"/>
          <w:highlight w:val="yellow"/>
        </w:rPr>
      </w:pPr>
      <w:r w:rsidRPr="00C63849">
        <w:rPr>
          <w:rFonts w:ascii="Times New Roman" w:hAnsi="Times New Roman" w:cs="Times New Roman"/>
          <w:kern w:val="18"/>
          <w:sz w:val="18"/>
          <w:szCs w:val="18"/>
        </w:rPr>
        <w:lastRenderedPageBreak/>
        <w:t>8.</w:t>
      </w:r>
      <w:r w:rsidR="00F112C3" w:rsidRPr="00F112C3">
        <w:rPr>
          <w:rFonts w:ascii="Times New Roman" w:hAnsi="Times New Roman" w:cs="Times New Roman"/>
          <w:color w:val="000000" w:themeColor="text1"/>
          <w:kern w:val="18"/>
          <w:sz w:val="18"/>
          <w:szCs w:val="18"/>
        </w:rPr>
        <w:t xml:space="preserve"> </w:t>
      </w:r>
      <w:r w:rsidR="00F112C3" w:rsidRPr="001A19DB">
        <w:rPr>
          <w:rFonts w:ascii="Times New Roman" w:hAnsi="Times New Roman" w:cs="Times New Roman"/>
          <w:color w:val="000000" w:themeColor="text1"/>
          <w:kern w:val="18"/>
          <w:sz w:val="18"/>
          <w:szCs w:val="18"/>
        </w:rPr>
        <w:t xml:space="preserve">8.1. При условии полной оплаты в отношении каждой конкретной квартиры, </w:t>
      </w:r>
      <w:r w:rsidR="00F112C3" w:rsidRPr="001A19DB">
        <w:rPr>
          <w:rFonts w:ascii="Times New Roman" w:hAnsi="Times New Roman" w:cs="Times New Roman"/>
          <w:b/>
          <w:bCs/>
          <w:color w:val="000000" w:themeColor="text1"/>
          <w:kern w:val="18"/>
          <w:sz w:val="18"/>
          <w:szCs w:val="18"/>
        </w:rPr>
        <w:t>«Участник долевого строительства»</w:t>
      </w:r>
      <w:r w:rsidR="00F112C3" w:rsidRPr="001A19DB">
        <w:rPr>
          <w:rFonts w:ascii="Times New Roman" w:hAnsi="Times New Roman" w:cs="Times New Roman"/>
          <w:color w:val="000000" w:themeColor="text1"/>
          <w:kern w:val="18"/>
          <w:sz w:val="18"/>
          <w:szCs w:val="18"/>
        </w:rPr>
        <w:t xml:space="preserve"> вправе передать (уступить) свои права по такой квартире полностью либо в части третьим лицам только с предварительного письменного согласия </w:t>
      </w:r>
      <w:r w:rsidR="00F112C3" w:rsidRPr="001A19DB">
        <w:rPr>
          <w:rFonts w:ascii="Times New Roman" w:hAnsi="Times New Roman" w:cs="Times New Roman"/>
          <w:b/>
          <w:bCs/>
          <w:color w:val="000000" w:themeColor="text1"/>
          <w:kern w:val="18"/>
          <w:sz w:val="18"/>
          <w:szCs w:val="18"/>
        </w:rPr>
        <w:t>«Застройщика»</w:t>
      </w:r>
      <w:r w:rsidR="00F112C3" w:rsidRPr="001A19DB">
        <w:rPr>
          <w:rFonts w:ascii="Times New Roman" w:hAnsi="Times New Roman" w:cs="Times New Roman"/>
          <w:color w:val="000000" w:themeColor="text1"/>
          <w:kern w:val="18"/>
          <w:sz w:val="18"/>
          <w:szCs w:val="18"/>
        </w:rPr>
        <w:t xml:space="preserve"> и Банка. </w:t>
      </w:r>
    </w:p>
    <w:p w14:paraId="1070C5F9" w14:textId="77777777" w:rsidR="00F112C3" w:rsidRPr="001A19DB" w:rsidRDefault="00F112C3" w:rsidP="00F112C3">
      <w:pPr>
        <w:pStyle w:val="Standard"/>
        <w:tabs>
          <w:tab w:val="left" w:pos="993"/>
        </w:tabs>
        <w:spacing w:after="0" w:line="240" w:lineRule="auto"/>
        <w:ind w:firstLine="709"/>
        <w:jc w:val="both"/>
        <w:rPr>
          <w:rFonts w:ascii="Times New Roman" w:hAnsi="Times New Roman" w:cs="Times New Roman"/>
          <w:color w:val="000000" w:themeColor="text1"/>
          <w:kern w:val="18"/>
          <w:sz w:val="18"/>
          <w:szCs w:val="18"/>
        </w:rPr>
      </w:pPr>
      <w:r w:rsidRPr="001A19DB">
        <w:rPr>
          <w:rFonts w:ascii="Times New Roman" w:hAnsi="Times New Roman" w:cs="Times New Roman"/>
          <w:color w:val="000000" w:themeColor="text1"/>
          <w:kern w:val="18"/>
          <w:sz w:val="18"/>
          <w:szCs w:val="18"/>
        </w:rPr>
        <w:t xml:space="preserve">Уступка права требования допускается только до момента передачи Объекта долевого строительства </w:t>
      </w:r>
      <w:r w:rsidRPr="001A19DB">
        <w:rPr>
          <w:rFonts w:ascii="Times New Roman" w:hAnsi="Times New Roman" w:cs="Times New Roman"/>
          <w:b/>
          <w:bCs/>
          <w:color w:val="000000" w:themeColor="text1"/>
          <w:kern w:val="18"/>
          <w:sz w:val="18"/>
          <w:szCs w:val="18"/>
        </w:rPr>
        <w:t>«Участнику долевого строительства»</w:t>
      </w:r>
      <w:r w:rsidRPr="001A19DB">
        <w:rPr>
          <w:rFonts w:ascii="Times New Roman" w:hAnsi="Times New Roman" w:cs="Times New Roman"/>
          <w:color w:val="000000" w:themeColor="text1"/>
          <w:kern w:val="18"/>
          <w:sz w:val="18"/>
          <w:szCs w:val="18"/>
        </w:rPr>
        <w:t xml:space="preserve"> и подписания Акта приема-передачи Объекта долевого строительства либо до момента оформления и направления Одностороннего акта приема-передачи </w:t>
      </w:r>
      <w:r w:rsidRPr="001A19DB">
        <w:rPr>
          <w:rFonts w:ascii="Times New Roman" w:hAnsi="Times New Roman" w:cs="Times New Roman"/>
          <w:b/>
          <w:bCs/>
          <w:color w:val="000000" w:themeColor="text1"/>
          <w:kern w:val="18"/>
          <w:sz w:val="18"/>
          <w:szCs w:val="18"/>
        </w:rPr>
        <w:t>«Участнику долевого строительства»</w:t>
      </w:r>
      <w:r w:rsidRPr="001A19DB">
        <w:rPr>
          <w:rFonts w:ascii="Times New Roman" w:hAnsi="Times New Roman" w:cs="Times New Roman"/>
          <w:color w:val="000000" w:themeColor="text1"/>
          <w:kern w:val="18"/>
          <w:sz w:val="18"/>
          <w:szCs w:val="18"/>
        </w:rPr>
        <w:t>, в порядке и на условиях определенных Законом № 214-ФЗ.</w:t>
      </w:r>
    </w:p>
    <w:p w14:paraId="516790F6" w14:textId="77777777" w:rsidR="00F112C3" w:rsidRPr="001A19DB" w:rsidRDefault="00F112C3" w:rsidP="00F112C3">
      <w:pPr>
        <w:pStyle w:val="Standard"/>
        <w:spacing w:after="0" w:line="240" w:lineRule="auto"/>
        <w:ind w:firstLine="709"/>
        <w:jc w:val="both"/>
        <w:rPr>
          <w:rFonts w:ascii="Times New Roman" w:hAnsi="Times New Roman" w:cs="Times New Roman"/>
          <w:color w:val="000000" w:themeColor="text1"/>
          <w:kern w:val="18"/>
          <w:sz w:val="18"/>
          <w:szCs w:val="18"/>
          <w:highlight w:val="yellow"/>
        </w:rPr>
      </w:pPr>
      <w:r w:rsidRPr="001A19DB">
        <w:rPr>
          <w:rFonts w:ascii="Times New Roman" w:hAnsi="Times New Roman" w:cs="Times New Roman"/>
          <w:color w:val="000000" w:themeColor="text1"/>
          <w:kern w:val="18"/>
          <w:sz w:val="18"/>
          <w:szCs w:val="18"/>
        </w:rPr>
        <w:t xml:space="preserve">8.2. Объем, условия и момент перехода уступаемых прав требований от </w:t>
      </w:r>
      <w:r w:rsidRPr="001A19DB">
        <w:rPr>
          <w:rFonts w:ascii="Times New Roman" w:hAnsi="Times New Roman" w:cs="Times New Roman"/>
          <w:b/>
          <w:color w:val="000000" w:themeColor="text1"/>
          <w:kern w:val="18"/>
          <w:sz w:val="18"/>
          <w:szCs w:val="18"/>
        </w:rPr>
        <w:t xml:space="preserve">«Участника долевого строительства» </w:t>
      </w:r>
      <w:r w:rsidRPr="001A19DB">
        <w:rPr>
          <w:rFonts w:ascii="Times New Roman" w:hAnsi="Times New Roman" w:cs="Times New Roman"/>
          <w:color w:val="000000" w:themeColor="text1"/>
          <w:kern w:val="18"/>
          <w:sz w:val="18"/>
          <w:szCs w:val="18"/>
        </w:rPr>
        <w:t xml:space="preserve">к новому </w:t>
      </w:r>
      <w:r w:rsidRPr="001A19DB">
        <w:rPr>
          <w:rFonts w:ascii="Times New Roman" w:hAnsi="Times New Roman" w:cs="Times New Roman"/>
          <w:b/>
          <w:color w:val="000000" w:themeColor="text1"/>
          <w:kern w:val="18"/>
          <w:sz w:val="18"/>
          <w:szCs w:val="18"/>
        </w:rPr>
        <w:t>«Участнику долевого строительства»</w:t>
      </w:r>
      <w:r w:rsidRPr="001A19DB">
        <w:rPr>
          <w:rFonts w:ascii="Times New Roman" w:hAnsi="Times New Roman" w:cs="Times New Roman"/>
          <w:color w:val="000000" w:themeColor="text1"/>
          <w:kern w:val="18"/>
          <w:sz w:val="18"/>
          <w:szCs w:val="18"/>
        </w:rPr>
        <w:t xml:space="preserve"> определяется в Договоре уступки прав требований.</w:t>
      </w:r>
    </w:p>
    <w:p w14:paraId="0D310D5B" w14:textId="77777777" w:rsidR="00F112C3" w:rsidRPr="001A19DB" w:rsidRDefault="00F112C3" w:rsidP="00F112C3">
      <w:pPr>
        <w:pStyle w:val="Standard"/>
        <w:spacing w:after="0" w:line="240" w:lineRule="auto"/>
        <w:ind w:firstLine="709"/>
        <w:jc w:val="both"/>
        <w:rPr>
          <w:rFonts w:ascii="Times New Roman" w:hAnsi="Times New Roman" w:cs="Times New Roman"/>
          <w:color w:val="000000" w:themeColor="text1"/>
          <w:kern w:val="18"/>
          <w:sz w:val="18"/>
          <w:szCs w:val="18"/>
        </w:rPr>
      </w:pPr>
      <w:r w:rsidRPr="001A19DB">
        <w:rPr>
          <w:rFonts w:ascii="Times New Roman" w:hAnsi="Times New Roman" w:cs="Times New Roman"/>
          <w:color w:val="000000" w:themeColor="text1"/>
          <w:kern w:val="18"/>
          <w:sz w:val="18"/>
          <w:szCs w:val="18"/>
        </w:rPr>
        <w:t xml:space="preserve">8.3. Уступка </w:t>
      </w:r>
      <w:r w:rsidRPr="001A19DB">
        <w:rPr>
          <w:rFonts w:ascii="Times New Roman" w:hAnsi="Times New Roman" w:cs="Times New Roman"/>
          <w:b/>
          <w:color w:val="000000" w:themeColor="text1"/>
          <w:kern w:val="18"/>
          <w:sz w:val="18"/>
          <w:szCs w:val="18"/>
        </w:rPr>
        <w:t>«Участником долевого строительства»</w:t>
      </w:r>
      <w:r w:rsidRPr="001A19DB">
        <w:rPr>
          <w:rFonts w:ascii="Times New Roman" w:hAnsi="Times New Roman" w:cs="Times New Roman"/>
          <w:color w:val="000000" w:themeColor="text1"/>
          <w:kern w:val="18"/>
          <w:sz w:val="18"/>
          <w:szCs w:val="18"/>
        </w:rPr>
        <w:t xml:space="preserve"> прав требований по «Договору» подлежит государственной регистрации в органах, осуществляющих государственную регистрацию прав на недвижимое имущество и сделок с ним, на территории регистрационного округа по месту нахождения строящегося (создаваемого) </w:t>
      </w:r>
      <w:r w:rsidRPr="001A19DB">
        <w:rPr>
          <w:rFonts w:ascii="Times New Roman" w:hAnsi="Times New Roman" w:cs="Times New Roman"/>
          <w:b/>
          <w:color w:val="000000" w:themeColor="text1"/>
          <w:kern w:val="18"/>
          <w:sz w:val="18"/>
          <w:szCs w:val="18"/>
        </w:rPr>
        <w:t>«Объекта долевого строительства»</w:t>
      </w:r>
      <w:r w:rsidRPr="001A19DB">
        <w:rPr>
          <w:rFonts w:ascii="Times New Roman" w:hAnsi="Times New Roman" w:cs="Times New Roman"/>
          <w:color w:val="000000" w:themeColor="text1"/>
          <w:kern w:val="18"/>
          <w:sz w:val="18"/>
          <w:szCs w:val="18"/>
        </w:rPr>
        <w:t>, для строительства которых привлекаются денежные средства в соответствии с Договором, в порядке, предусмотренном действующим законодательством РФ. </w:t>
      </w:r>
    </w:p>
    <w:p w14:paraId="2DDA0353" w14:textId="06E2B67B" w:rsidR="00F112C3" w:rsidRPr="001A19DB" w:rsidRDefault="00F112C3" w:rsidP="00F112C3">
      <w:pPr>
        <w:pStyle w:val="Standard"/>
        <w:spacing w:after="0" w:line="240" w:lineRule="auto"/>
        <w:ind w:firstLine="709"/>
        <w:jc w:val="both"/>
        <w:rPr>
          <w:rFonts w:ascii="Times New Roman" w:hAnsi="Times New Roman" w:cs="Times New Roman"/>
          <w:bCs/>
          <w:color w:val="000000" w:themeColor="text1"/>
          <w:kern w:val="18"/>
          <w:sz w:val="18"/>
          <w:szCs w:val="18"/>
        </w:rPr>
      </w:pPr>
      <w:r w:rsidRPr="001A19DB">
        <w:rPr>
          <w:rFonts w:ascii="Times New Roman" w:hAnsi="Times New Roman" w:cs="Times New Roman"/>
          <w:color w:val="000000" w:themeColor="text1"/>
          <w:kern w:val="18"/>
          <w:sz w:val="18"/>
          <w:szCs w:val="18"/>
        </w:rPr>
        <w:t xml:space="preserve">8.4. </w:t>
      </w:r>
      <w:r w:rsidR="0096560F" w:rsidRPr="0096560F">
        <w:rPr>
          <w:rFonts w:ascii="Times New Roman" w:hAnsi="Times New Roman" w:cs="Times New Roman"/>
          <w:b/>
          <w:bCs/>
          <w:color w:val="000000" w:themeColor="text1"/>
          <w:kern w:val="18"/>
          <w:sz w:val="18"/>
          <w:szCs w:val="18"/>
        </w:rPr>
        <w:t>«</w:t>
      </w:r>
      <w:r w:rsidRPr="0096560F">
        <w:rPr>
          <w:rFonts w:ascii="Times New Roman" w:hAnsi="Times New Roman" w:cs="Times New Roman"/>
          <w:b/>
          <w:bCs/>
          <w:color w:val="000000" w:themeColor="text1"/>
          <w:kern w:val="18"/>
          <w:sz w:val="18"/>
          <w:szCs w:val="18"/>
        </w:rPr>
        <w:t>Участник долевого строительства</w:t>
      </w:r>
      <w:r w:rsidR="0096560F" w:rsidRPr="0096560F">
        <w:rPr>
          <w:rFonts w:ascii="Times New Roman" w:hAnsi="Times New Roman" w:cs="Times New Roman"/>
          <w:b/>
          <w:bCs/>
          <w:color w:val="000000" w:themeColor="text1"/>
          <w:kern w:val="18"/>
          <w:sz w:val="18"/>
          <w:szCs w:val="18"/>
        </w:rPr>
        <w:t>»</w:t>
      </w:r>
      <w:r w:rsidRPr="001A19DB">
        <w:rPr>
          <w:rFonts w:ascii="Times New Roman" w:hAnsi="Times New Roman" w:cs="Times New Roman"/>
          <w:bCs/>
          <w:color w:val="000000" w:themeColor="text1"/>
          <w:kern w:val="18"/>
          <w:sz w:val="18"/>
          <w:szCs w:val="18"/>
        </w:rPr>
        <w:t xml:space="preserve"> обязан совместно с Новым участником долевого строительства обратиться за государственной регистрацией договора уступки прав в орган, осуществляющий государственный кадастровый учет и государственную регистрацию прав. В срок не позднее 5 (пяти) рабочих дней с даты государственной регистрации договора уступки прав Участник долевого строительства обязуется передать Застройщику оригинал договора уступки и иные необходимые сведения и/или информацию о Новом участнике, включая номер контактного телефона, адрес электронной почты Нового участника долевого строительства, фактический адрес проживания (если он отличается от адреса регистрации по месту жительства), </w:t>
      </w:r>
      <w:r w:rsidRPr="001A19DB">
        <w:rPr>
          <w:rFonts w:ascii="Times New Roman" w:hAnsi="Times New Roman" w:cs="Times New Roman"/>
          <w:color w:val="000000" w:themeColor="text1"/>
          <w:sz w:val="18"/>
          <w:szCs w:val="18"/>
        </w:rPr>
        <w:t xml:space="preserve"> а также страховой номер индивидуального лицевого счета в системе обязательного пенсионного страхования</w:t>
      </w:r>
      <w:r w:rsidRPr="001A19DB">
        <w:rPr>
          <w:rFonts w:ascii="Times New Roman" w:hAnsi="Times New Roman" w:cs="Times New Roman"/>
          <w:bCs/>
          <w:color w:val="000000" w:themeColor="text1"/>
          <w:kern w:val="18"/>
          <w:sz w:val="18"/>
          <w:szCs w:val="18"/>
        </w:rPr>
        <w:t>. В срок не позднее 3 (трех) рабочих дней с даты государственной регистрации договора уступки прав Участник долевого строительства и Новый участник долевого строительства обязуются явиться в уполномоченный банк для внесения изменений о Новом участнике долевого строительства в договор на открытие счета эскроу.</w:t>
      </w:r>
    </w:p>
    <w:p w14:paraId="1FBE4186" w14:textId="2831A688" w:rsidR="00F112C3" w:rsidRPr="001A19DB" w:rsidRDefault="00F112C3" w:rsidP="00F112C3">
      <w:pPr>
        <w:pStyle w:val="Standard"/>
        <w:spacing w:after="0" w:line="240" w:lineRule="auto"/>
        <w:ind w:firstLine="709"/>
        <w:jc w:val="both"/>
        <w:rPr>
          <w:rFonts w:ascii="Times New Roman" w:hAnsi="Times New Roman" w:cs="Times New Roman"/>
          <w:color w:val="000000" w:themeColor="text1"/>
          <w:kern w:val="18"/>
          <w:sz w:val="18"/>
          <w:szCs w:val="18"/>
        </w:rPr>
      </w:pPr>
      <w:r w:rsidRPr="001A19DB">
        <w:rPr>
          <w:rFonts w:ascii="Times New Roman" w:hAnsi="Times New Roman" w:cs="Times New Roman"/>
          <w:color w:val="000000" w:themeColor="text1"/>
          <w:kern w:val="18"/>
          <w:sz w:val="18"/>
          <w:szCs w:val="18"/>
        </w:rPr>
        <w:t xml:space="preserve">8.5. Государственная регистрация Договора уступки прав требований и Договора перемены лица в обязательстве по настоящему </w:t>
      </w:r>
      <w:r w:rsidR="0096560F">
        <w:rPr>
          <w:rFonts w:ascii="Times New Roman" w:hAnsi="Times New Roman" w:cs="Times New Roman"/>
          <w:color w:val="000000" w:themeColor="text1"/>
          <w:kern w:val="18"/>
          <w:sz w:val="18"/>
          <w:szCs w:val="18"/>
        </w:rPr>
        <w:t>Д</w:t>
      </w:r>
      <w:r w:rsidRPr="001A19DB">
        <w:rPr>
          <w:rFonts w:ascii="Times New Roman" w:hAnsi="Times New Roman" w:cs="Times New Roman"/>
          <w:color w:val="000000" w:themeColor="text1"/>
          <w:kern w:val="18"/>
          <w:sz w:val="18"/>
          <w:szCs w:val="18"/>
        </w:rPr>
        <w:t xml:space="preserve">оговору осуществляется </w:t>
      </w:r>
      <w:r w:rsidRPr="001A19DB">
        <w:rPr>
          <w:rFonts w:ascii="Times New Roman" w:hAnsi="Times New Roman" w:cs="Times New Roman"/>
          <w:b/>
          <w:bCs/>
          <w:color w:val="000000" w:themeColor="text1"/>
          <w:kern w:val="18"/>
          <w:sz w:val="18"/>
          <w:szCs w:val="18"/>
        </w:rPr>
        <w:t>«Участником долевого строительства»</w:t>
      </w:r>
      <w:r w:rsidRPr="001A19DB">
        <w:rPr>
          <w:rFonts w:ascii="Times New Roman" w:hAnsi="Times New Roman" w:cs="Times New Roman"/>
          <w:color w:val="000000" w:themeColor="text1"/>
          <w:kern w:val="18"/>
          <w:sz w:val="18"/>
          <w:szCs w:val="18"/>
        </w:rPr>
        <w:t xml:space="preserve"> самостоятельно и за свой счет. </w:t>
      </w:r>
    </w:p>
    <w:p w14:paraId="60E47843" w14:textId="77777777" w:rsidR="00F112C3" w:rsidRPr="001A19DB" w:rsidRDefault="00F112C3" w:rsidP="00F112C3">
      <w:pPr>
        <w:pStyle w:val="Standard"/>
        <w:spacing w:after="0" w:line="240" w:lineRule="auto"/>
        <w:ind w:firstLine="709"/>
        <w:jc w:val="both"/>
        <w:rPr>
          <w:rFonts w:ascii="Times New Roman" w:hAnsi="Times New Roman" w:cs="Times New Roman"/>
          <w:color w:val="000000" w:themeColor="text1"/>
          <w:kern w:val="18"/>
          <w:sz w:val="18"/>
          <w:szCs w:val="18"/>
        </w:rPr>
      </w:pPr>
      <w:r w:rsidRPr="001A19DB">
        <w:rPr>
          <w:rFonts w:ascii="Times New Roman" w:hAnsi="Times New Roman" w:cs="Times New Roman"/>
          <w:color w:val="000000" w:themeColor="text1"/>
          <w:kern w:val="18"/>
          <w:sz w:val="18"/>
          <w:szCs w:val="18"/>
        </w:rPr>
        <w:t xml:space="preserve">8.6. Полная либо частичная Уступка </w:t>
      </w:r>
      <w:r w:rsidRPr="001A19DB">
        <w:rPr>
          <w:rFonts w:ascii="Times New Roman" w:hAnsi="Times New Roman" w:cs="Times New Roman"/>
          <w:b/>
          <w:bCs/>
          <w:color w:val="000000" w:themeColor="text1"/>
          <w:kern w:val="18"/>
          <w:sz w:val="18"/>
          <w:szCs w:val="18"/>
        </w:rPr>
        <w:t>«Участником долевого строительства»</w:t>
      </w:r>
      <w:r w:rsidRPr="001A19DB">
        <w:rPr>
          <w:rFonts w:ascii="Times New Roman" w:hAnsi="Times New Roman" w:cs="Times New Roman"/>
          <w:color w:val="000000" w:themeColor="text1"/>
          <w:kern w:val="18"/>
          <w:sz w:val="18"/>
          <w:szCs w:val="18"/>
        </w:rPr>
        <w:t xml:space="preserve"> своих прав и/или обязанностей по настоящему Договору третьим лицам допускается только при условии письменного согласия </w:t>
      </w:r>
      <w:r w:rsidRPr="001A19DB">
        <w:rPr>
          <w:rFonts w:ascii="Times New Roman" w:hAnsi="Times New Roman" w:cs="Times New Roman"/>
          <w:b/>
          <w:bCs/>
          <w:color w:val="000000" w:themeColor="text1"/>
          <w:kern w:val="18"/>
          <w:sz w:val="18"/>
          <w:szCs w:val="18"/>
        </w:rPr>
        <w:t>«Застройщика»</w:t>
      </w:r>
      <w:r w:rsidRPr="001A19DB">
        <w:rPr>
          <w:rFonts w:ascii="Times New Roman" w:hAnsi="Times New Roman" w:cs="Times New Roman"/>
          <w:color w:val="000000" w:themeColor="text1"/>
          <w:kern w:val="18"/>
          <w:sz w:val="18"/>
          <w:szCs w:val="18"/>
        </w:rPr>
        <w:t>.</w:t>
      </w:r>
    </w:p>
    <w:p w14:paraId="37E6803A" w14:textId="77777777" w:rsidR="00F112C3" w:rsidRPr="001A19DB" w:rsidRDefault="00F112C3" w:rsidP="00F112C3">
      <w:pPr>
        <w:pStyle w:val="19"/>
        <w:ind w:firstLine="709"/>
        <w:jc w:val="both"/>
        <w:rPr>
          <w:color w:val="000000" w:themeColor="text1"/>
          <w:kern w:val="18"/>
          <w:sz w:val="18"/>
          <w:szCs w:val="18"/>
        </w:rPr>
      </w:pPr>
      <w:r w:rsidRPr="001A19DB">
        <w:rPr>
          <w:color w:val="000000" w:themeColor="text1"/>
          <w:kern w:val="18"/>
          <w:sz w:val="18"/>
          <w:szCs w:val="18"/>
        </w:rPr>
        <w:t xml:space="preserve">8.7. Уступка прав требований </w:t>
      </w:r>
      <w:r w:rsidRPr="001A19DB">
        <w:rPr>
          <w:b/>
          <w:bCs/>
          <w:color w:val="000000" w:themeColor="text1"/>
          <w:kern w:val="18"/>
          <w:sz w:val="18"/>
          <w:szCs w:val="18"/>
        </w:rPr>
        <w:t>«Участником долевого строительства»</w:t>
      </w:r>
      <w:r w:rsidRPr="001A19DB">
        <w:rPr>
          <w:color w:val="000000" w:themeColor="text1"/>
          <w:kern w:val="18"/>
          <w:sz w:val="18"/>
          <w:szCs w:val="18"/>
        </w:rPr>
        <w:t xml:space="preserve">, равно как уступка прав требований </w:t>
      </w:r>
      <w:r w:rsidRPr="001A19DB">
        <w:rPr>
          <w:b/>
          <w:bCs/>
          <w:color w:val="000000" w:themeColor="text1"/>
          <w:kern w:val="18"/>
          <w:sz w:val="18"/>
          <w:szCs w:val="18"/>
        </w:rPr>
        <w:t>«Участником долевого строительства»</w:t>
      </w:r>
      <w:r w:rsidRPr="001A19DB">
        <w:rPr>
          <w:color w:val="000000" w:themeColor="text1"/>
          <w:kern w:val="18"/>
          <w:sz w:val="18"/>
          <w:szCs w:val="18"/>
        </w:rPr>
        <w:t xml:space="preserve"> с переводом долга новому участнику долевого строительства, равно как передача </w:t>
      </w:r>
      <w:r w:rsidRPr="001A19DB">
        <w:rPr>
          <w:b/>
          <w:bCs/>
          <w:color w:val="000000" w:themeColor="text1"/>
          <w:kern w:val="18"/>
          <w:sz w:val="18"/>
          <w:szCs w:val="18"/>
        </w:rPr>
        <w:t>«Участником долевого строительства»</w:t>
      </w:r>
      <w:r w:rsidRPr="001A19DB">
        <w:rPr>
          <w:color w:val="000000" w:themeColor="text1"/>
          <w:kern w:val="18"/>
          <w:sz w:val="18"/>
          <w:szCs w:val="18"/>
        </w:rPr>
        <w:t xml:space="preserve"> в залог прав требования по настоящему договору третьим лицам, если передача в залог в пользу кредитной организации прав требования по настоящему договору не предусмотрена настоящим договором, совершенные без соблюдения положений, предусмотренных настоящим договором, в том числе без письменного согласия </w:t>
      </w:r>
      <w:r w:rsidRPr="001A19DB">
        <w:rPr>
          <w:b/>
          <w:bCs/>
          <w:color w:val="000000" w:themeColor="text1"/>
          <w:kern w:val="18"/>
          <w:sz w:val="18"/>
          <w:szCs w:val="18"/>
        </w:rPr>
        <w:t>«Застройщика»</w:t>
      </w:r>
      <w:r w:rsidRPr="001A19DB">
        <w:rPr>
          <w:color w:val="000000" w:themeColor="text1"/>
          <w:kern w:val="18"/>
          <w:sz w:val="18"/>
          <w:szCs w:val="18"/>
        </w:rPr>
        <w:t>, недействительны, не влекут перехода прав и перевода долга на нового участника долевого строительства.</w:t>
      </w:r>
    </w:p>
    <w:p w14:paraId="20D1FB67" w14:textId="6D5AD969" w:rsidR="00F112C3" w:rsidRPr="001A19DB" w:rsidRDefault="00F112C3" w:rsidP="00F112C3">
      <w:pPr>
        <w:pStyle w:val="Standard"/>
        <w:spacing w:after="0" w:line="240" w:lineRule="auto"/>
        <w:ind w:firstLine="709"/>
        <w:jc w:val="both"/>
        <w:rPr>
          <w:rFonts w:ascii="Times New Roman" w:hAnsi="Times New Roman" w:cs="Times New Roman"/>
          <w:bCs/>
          <w:color w:val="000000" w:themeColor="text1"/>
          <w:kern w:val="18"/>
          <w:sz w:val="18"/>
          <w:szCs w:val="18"/>
        </w:rPr>
      </w:pPr>
      <w:r w:rsidRPr="001A19DB">
        <w:rPr>
          <w:rFonts w:ascii="Times New Roman" w:hAnsi="Times New Roman" w:cs="Times New Roman"/>
          <w:bCs/>
          <w:color w:val="000000" w:themeColor="text1"/>
          <w:kern w:val="18"/>
          <w:sz w:val="18"/>
          <w:szCs w:val="18"/>
        </w:rPr>
        <w:t xml:space="preserve">8.8. Уступка, в т.ч. передача в залог, </w:t>
      </w:r>
      <w:r w:rsidR="0096560F" w:rsidRPr="0096560F">
        <w:rPr>
          <w:rFonts w:ascii="Times New Roman" w:hAnsi="Times New Roman" w:cs="Times New Roman"/>
          <w:b/>
          <w:color w:val="000000" w:themeColor="text1"/>
          <w:kern w:val="18"/>
          <w:sz w:val="18"/>
          <w:szCs w:val="18"/>
        </w:rPr>
        <w:t>«</w:t>
      </w:r>
      <w:r w:rsidRPr="0096560F">
        <w:rPr>
          <w:rFonts w:ascii="Times New Roman" w:hAnsi="Times New Roman" w:cs="Times New Roman"/>
          <w:b/>
          <w:color w:val="000000" w:themeColor="text1"/>
          <w:kern w:val="18"/>
          <w:sz w:val="18"/>
          <w:szCs w:val="18"/>
        </w:rPr>
        <w:t>Участником долевого строительства</w:t>
      </w:r>
      <w:r w:rsidR="0096560F" w:rsidRPr="0096560F">
        <w:rPr>
          <w:rFonts w:ascii="Times New Roman" w:hAnsi="Times New Roman" w:cs="Times New Roman"/>
          <w:b/>
          <w:color w:val="000000" w:themeColor="text1"/>
          <w:kern w:val="18"/>
          <w:sz w:val="18"/>
          <w:szCs w:val="18"/>
        </w:rPr>
        <w:t>»</w:t>
      </w:r>
      <w:r w:rsidRPr="001A19DB">
        <w:rPr>
          <w:rFonts w:ascii="Times New Roman" w:hAnsi="Times New Roman" w:cs="Times New Roman"/>
          <w:bCs/>
          <w:color w:val="000000" w:themeColor="text1"/>
          <w:kern w:val="18"/>
          <w:sz w:val="18"/>
          <w:szCs w:val="18"/>
        </w:rPr>
        <w:t xml:space="preserve"> права требования к Застройщику получения неустойки (пени) и иных штрафных санкций, предусмотренных настоящим Договором и/или действующим законодательством РФ (в том числе, но не ограничиваясь: за нарушение срока передачи </w:t>
      </w:r>
      <w:r w:rsidR="0096560F" w:rsidRPr="0096560F">
        <w:rPr>
          <w:rFonts w:ascii="Times New Roman" w:hAnsi="Times New Roman" w:cs="Times New Roman"/>
          <w:b/>
          <w:color w:val="000000" w:themeColor="text1"/>
          <w:kern w:val="18"/>
          <w:sz w:val="18"/>
          <w:szCs w:val="18"/>
        </w:rPr>
        <w:t>«</w:t>
      </w:r>
      <w:r w:rsidRPr="0096560F">
        <w:rPr>
          <w:rFonts w:ascii="Times New Roman" w:hAnsi="Times New Roman" w:cs="Times New Roman"/>
          <w:b/>
          <w:color w:val="000000" w:themeColor="text1"/>
          <w:kern w:val="18"/>
          <w:sz w:val="18"/>
          <w:szCs w:val="18"/>
        </w:rPr>
        <w:t>Объекта долевого строительства</w:t>
      </w:r>
      <w:r w:rsidR="0096560F" w:rsidRPr="0096560F">
        <w:rPr>
          <w:rFonts w:ascii="Times New Roman" w:hAnsi="Times New Roman" w:cs="Times New Roman"/>
          <w:b/>
          <w:color w:val="000000" w:themeColor="text1"/>
          <w:kern w:val="18"/>
          <w:sz w:val="18"/>
          <w:szCs w:val="18"/>
        </w:rPr>
        <w:t>»</w:t>
      </w:r>
      <w:r w:rsidRPr="0096560F">
        <w:rPr>
          <w:rFonts w:ascii="Times New Roman" w:hAnsi="Times New Roman" w:cs="Times New Roman"/>
          <w:b/>
          <w:color w:val="000000" w:themeColor="text1"/>
          <w:kern w:val="18"/>
          <w:sz w:val="18"/>
          <w:szCs w:val="18"/>
        </w:rPr>
        <w:t xml:space="preserve">, </w:t>
      </w:r>
      <w:r w:rsidRPr="001A19DB">
        <w:rPr>
          <w:rFonts w:ascii="Times New Roman" w:hAnsi="Times New Roman" w:cs="Times New Roman"/>
          <w:bCs/>
          <w:color w:val="000000" w:themeColor="text1"/>
          <w:kern w:val="18"/>
          <w:sz w:val="18"/>
          <w:szCs w:val="18"/>
        </w:rPr>
        <w:t xml:space="preserve">срока устранения недостатков Объекта долевого строительства, штрафа за неудовлетворение либо ненадлежащее удовлетворение требований потребителя, проценты за пользование денежными средствами </w:t>
      </w:r>
      <w:r w:rsidR="0096560F" w:rsidRPr="0096560F">
        <w:rPr>
          <w:rFonts w:ascii="Times New Roman" w:hAnsi="Times New Roman" w:cs="Times New Roman"/>
          <w:b/>
          <w:color w:val="000000" w:themeColor="text1"/>
          <w:kern w:val="18"/>
          <w:sz w:val="18"/>
          <w:szCs w:val="18"/>
        </w:rPr>
        <w:t>«</w:t>
      </w:r>
      <w:r w:rsidRPr="0096560F">
        <w:rPr>
          <w:rFonts w:ascii="Times New Roman" w:hAnsi="Times New Roman" w:cs="Times New Roman"/>
          <w:b/>
          <w:color w:val="000000" w:themeColor="text1"/>
          <w:kern w:val="18"/>
          <w:sz w:val="18"/>
          <w:szCs w:val="18"/>
        </w:rPr>
        <w:t>Участника долевого строительства</w:t>
      </w:r>
      <w:r w:rsidR="0096560F" w:rsidRPr="0096560F">
        <w:rPr>
          <w:rFonts w:ascii="Times New Roman" w:hAnsi="Times New Roman" w:cs="Times New Roman"/>
          <w:b/>
          <w:color w:val="000000" w:themeColor="text1"/>
          <w:kern w:val="18"/>
          <w:sz w:val="18"/>
          <w:szCs w:val="18"/>
        </w:rPr>
        <w:t>»</w:t>
      </w:r>
      <w:r w:rsidRPr="0096560F">
        <w:rPr>
          <w:rFonts w:ascii="Times New Roman" w:hAnsi="Times New Roman" w:cs="Times New Roman"/>
          <w:b/>
          <w:color w:val="000000" w:themeColor="text1"/>
          <w:kern w:val="18"/>
          <w:sz w:val="18"/>
          <w:szCs w:val="18"/>
        </w:rPr>
        <w:t>,</w:t>
      </w:r>
      <w:r w:rsidRPr="001A19DB">
        <w:rPr>
          <w:rFonts w:ascii="Times New Roman" w:hAnsi="Times New Roman" w:cs="Times New Roman"/>
          <w:bCs/>
          <w:color w:val="000000" w:themeColor="text1"/>
          <w:kern w:val="18"/>
          <w:sz w:val="18"/>
          <w:szCs w:val="18"/>
        </w:rPr>
        <w:t xml:space="preserve"> а также любых иных неустоек и штрафных санкций), отдельно от уступки права требования получения </w:t>
      </w:r>
      <w:r w:rsidR="0096560F" w:rsidRPr="0096560F">
        <w:rPr>
          <w:rFonts w:ascii="Times New Roman" w:hAnsi="Times New Roman" w:cs="Times New Roman"/>
          <w:b/>
          <w:color w:val="000000" w:themeColor="text1"/>
          <w:kern w:val="18"/>
          <w:sz w:val="18"/>
          <w:szCs w:val="18"/>
        </w:rPr>
        <w:t>«</w:t>
      </w:r>
      <w:r w:rsidRPr="0096560F">
        <w:rPr>
          <w:rFonts w:ascii="Times New Roman" w:hAnsi="Times New Roman" w:cs="Times New Roman"/>
          <w:b/>
          <w:color w:val="000000" w:themeColor="text1"/>
          <w:kern w:val="18"/>
          <w:sz w:val="18"/>
          <w:szCs w:val="18"/>
        </w:rPr>
        <w:t>Объекта долевого строительства</w:t>
      </w:r>
      <w:r w:rsidR="0096560F" w:rsidRPr="0096560F">
        <w:rPr>
          <w:rFonts w:ascii="Times New Roman" w:hAnsi="Times New Roman" w:cs="Times New Roman"/>
          <w:b/>
          <w:color w:val="000000" w:themeColor="text1"/>
          <w:kern w:val="18"/>
          <w:sz w:val="18"/>
          <w:szCs w:val="18"/>
        </w:rPr>
        <w:t>»</w:t>
      </w:r>
      <w:r w:rsidRPr="001A19DB">
        <w:rPr>
          <w:rFonts w:ascii="Times New Roman" w:hAnsi="Times New Roman" w:cs="Times New Roman"/>
          <w:bCs/>
          <w:color w:val="000000" w:themeColor="text1"/>
          <w:kern w:val="18"/>
          <w:sz w:val="18"/>
          <w:szCs w:val="18"/>
        </w:rPr>
        <w:t xml:space="preserve"> запрещена. </w:t>
      </w:r>
    </w:p>
    <w:p w14:paraId="5A790907" w14:textId="77777777" w:rsidR="00F112C3" w:rsidRDefault="00F112C3" w:rsidP="00F112C3">
      <w:pPr>
        <w:pStyle w:val="Standard"/>
        <w:tabs>
          <w:tab w:val="left" w:pos="993"/>
        </w:tabs>
        <w:spacing w:after="0" w:line="240" w:lineRule="auto"/>
        <w:ind w:firstLine="709"/>
        <w:jc w:val="both"/>
        <w:rPr>
          <w:rFonts w:ascii="Times New Roman" w:hAnsi="Times New Roman" w:cs="Times New Roman"/>
          <w:b/>
          <w:bCs/>
          <w:sz w:val="18"/>
          <w:szCs w:val="18"/>
        </w:rPr>
      </w:pPr>
    </w:p>
    <w:p w14:paraId="5A1CAD40" w14:textId="08811115" w:rsidR="00274471" w:rsidRPr="00C63849" w:rsidRDefault="00A23111" w:rsidP="00F112C3">
      <w:pPr>
        <w:pStyle w:val="Standard"/>
        <w:tabs>
          <w:tab w:val="left" w:pos="993"/>
        </w:tabs>
        <w:spacing w:after="0" w:line="240" w:lineRule="auto"/>
        <w:ind w:firstLine="709"/>
        <w:jc w:val="center"/>
        <w:rPr>
          <w:rFonts w:ascii="Times New Roman" w:hAnsi="Times New Roman" w:cs="Times New Roman"/>
          <w:b/>
          <w:bCs/>
          <w:sz w:val="18"/>
          <w:szCs w:val="18"/>
        </w:rPr>
      </w:pPr>
      <w:r w:rsidRPr="00C63849">
        <w:rPr>
          <w:rFonts w:ascii="Times New Roman" w:hAnsi="Times New Roman" w:cs="Times New Roman"/>
          <w:b/>
          <w:bCs/>
          <w:sz w:val="18"/>
          <w:szCs w:val="18"/>
        </w:rPr>
        <w:t xml:space="preserve">9. </w:t>
      </w:r>
      <w:r w:rsidR="00274471" w:rsidRPr="00C63849">
        <w:rPr>
          <w:rFonts w:ascii="Times New Roman" w:hAnsi="Times New Roman" w:cs="Times New Roman"/>
          <w:b/>
          <w:bCs/>
          <w:sz w:val="18"/>
          <w:szCs w:val="18"/>
        </w:rPr>
        <w:t>ОТВЕТСТВЕННОСТЬ СТОРОН</w:t>
      </w:r>
    </w:p>
    <w:p w14:paraId="192F6331" w14:textId="77777777" w:rsidR="00274471" w:rsidRPr="00C63849" w:rsidRDefault="00274471" w:rsidP="00274471">
      <w:pPr>
        <w:pStyle w:val="Standard"/>
        <w:spacing w:after="0" w:line="240" w:lineRule="auto"/>
        <w:ind w:firstLine="709"/>
        <w:jc w:val="both"/>
        <w:rPr>
          <w:rFonts w:ascii="Times New Roman" w:hAnsi="Times New Roman" w:cs="Times New Roman"/>
          <w:sz w:val="18"/>
          <w:szCs w:val="18"/>
        </w:rPr>
      </w:pPr>
      <w:r w:rsidRPr="00C63849">
        <w:rPr>
          <w:rFonts w:ascii="Times New Roman" w:hAnsi="Times New Roman" w:cs="Times New Roman"/>
          <w:sz w:val="18"/>
          <w:szCs w:val="18"/>
        </w:rPr>
        <w:t>9.1. Стороны несут ответственность за неисполнение или ненадлежащее исполнение своих обязательств по Договору в соответствии с законодательством Российской Федерации.</w:t>
      </w:r>
    </w:p>
    <w:p w14:paraId="3E7D3770" w14:textId="630127D1" w:rsidR="002A0778" w:rsidRPr="00C63849" w:rsidRDefault="002A0778" w:rsidP="002A0778">
      <w:pPr>
        <w:pStyle w:val="Standard"/>
        <w:spacing w:after="0" w:line="240" w:lineRule="auto"/>
        <w:ind w:firstLine="709"/>
        <w:jc w:val="both"/>
        <w:rPr>
          <w:rFonts w:ascii="Times New Roman" w:hAnsi="Times New Roman" w:cs="Times New Roman"/>
          <w:sz w:val="18"/>
          <w:szCs w:val="18"/>
        </w:rPr>
      </w:pPr>
      <w:r w:rsidRPr="00C63849">
        <w:rPr>
          <w:rFonts w:ascii="Times New Roman" w:hAnsi="Times New Roman" w:cs="Times New Roman"/>
          <w:sz w:val="18"/>
          <w:szCs w:val="18"/>
        </w:rPr>
        <w:t xml:space="preserve">9.2. </w:t>
      </w:r>
      <w:r w:rsidRPr="00C63849">
        <w:rPr>
          <w:rFonts w:ascii="Times New Roman" w:hAnsi="Times New Roman" w:cs="Times New Roman"/>
          <w:b/>
          <w:bCs/>
          <w:sz w:val="18"/>
          <w:szCs w:val="18"/>
        </w:rPr>
        <w:t>«Застройщик»</w:t>
      </w:r>
      <w:r w:rsidRPr="00C63849">
        <w:rPr>
          <w:rFonts w:ascii="Times New Roman" w:hAnsi="Times New Roman" w:cs="Times New Roman"/>
          <w:sz w:val="18"/>
          <w:szCs w:val="18"/>
        </w:rPr>
        <w:t xml:space="preserve"> не является налоговым агентом </w:t>
      </w:r>
      <w:r w:rsidRPr="00C63849">
        <w:rPr>
          <w:rFonts w:ascii="Times New Roman" w:hAnsi="Times New Roman" w:cs="Times New Roman"/>
          <w:b/>
          <w:bCs/>
          <w:sz w:val="18"/>
          <w:szCs w:val="18"/>
        </w:rPr>
        <w:t>«Участника долевого строительства»</w:t>
      </w:r>
      <w:r w:rsidRPr="00C63849">
        <w:rPr>
          <w:rFonts w:ascii="Times New Roman" w:hAnsi="Times New Roman" w:cs="Times New Roman"/>
          <w:sz w:val="18"/>
          <w:szCs w:val="18"/>
        </w:rPr>
        <w:t xml:space="preserve"> по обязательствам уплаты налога на доходы физических лиц и подачи налоговой отчетности в рамках всех взаимоотношений по данному </w:t>
      </w:r>
      <w:r w:rsidR="0096560F">
        <w:rPr>
          <w:rFonts w:ascii="Times New Roman" w:hAnsi="Times New Roman" w:cs="Times New Roman"/>
          <w:sz w:val="18"/>
          <w:szCs w:val="18"/>
        </w:rPr>
        <w:t>Д</w:t>
      </w:r>
      <w:r w:rsidRPr="00C63849">
        <w:rPr>
          <w:rFonts w:ascii="Times New Roman" w:hAnsi="Times New Roman" w:cs="Times New Roman"/>
          <w:sz w:val="18"/>
          <w:szCs w:val="18"/>
        </w:rPr>
        <w:t xml:space="preserve">оговору и </w:t>
      </w:r>
      <w:r w:rsidR="001B1800">
        <w:rPr>
          <w:rFonts w:ascii="Times New Roman" w:hAnsi="Times New Roman" w:cs="Times New Roman"/>
          <w:sz w:val="18"/>
          <w:szCs w:val="18"/>
        </w:rPr>
        <w:t>возникающих</w:t>
      </w:r>
      <w:r w:rsidRPr="00C63849">
        <w:rPr>
          <w:rFonts w:ascii="Times New Roman" w:hAnsi="Times New Roman" w:cs="Times New Roman"/>
          <w:sz w:val="18"/>
          <w:szCs w:val="18"/>
        </w:rPr>
        <w:t xml:space="preserve"> из него (как по прямым обязательствам, так и по обязательствам, начисленным в рамках санкций за нарушение условий договора). Все вышеуказанные обязательства перед </w:t>
      </w:r>
      <w:r w:rsidR="001B1800" w:rsidRPr="001B1800">
        <w:rPr>
          <w:rFonts w:ascii="Times New Roman" w:hAnsi="Times New Roman" w:cs="Times New Roman"/>
          <w:sz w:val="18"/>
          <w:szCs w:val="18"/>
        </w:rPr>
        <w:t>налоговыми органами Российской Федерации</w:t>
      </w:r>
      <w:r w:rsidR="001B1800" w:rsidRPr="001B1800">
        <w:rPr>
          <w:rFonts w:ascii="Times New Roman" w:hAnsi="Times New Roman" w:cs="Times New Roman"/>
          <w:b/>
          <w:bCs/>
          <w:sz w:val="18"/>
          <w:szCs w:val="18"/>
        </w:rPr>
        <w:t xml:space="preserve"> </w:t>
      </w:r>
      <w:r w:rsidRPr="00C63849">
        <w:rPr>
          <w:rFonts w:ascii="Times New Roman" w:hAnsi="Times New Roman" w:cs="Times New Roman"/>
          <w:b/>
          <w:bCs/>
          <w:sz w:val="18"/>
          <w:szCs w:val="18"/>
        </w:rPr>
        <w:t>«Участник долевого строительства»</w:t>
      </w:r>
      <w:r w:rsidRPr="00C63849">
        <w:rPr>
          <w:rFonts w:ascii="Times New Roman" w:hAnsi="Times New Roman" w:cs="Times New Roman"/>
          <w:sz w:val="18"/>
          <w:szCs w:val="18"/>
        </w:rPr>
        <w:t xml:space="preserve"> несет самостоятельно.</w:t>
      </w:r>
    </w:p>
    <w:p w14:paraId="49FD1AB4" w14:textId="4BB0559B" w:rsidR="00274471" w:rsidRPr="00C63849" w:rsidRDefault="00A23111" w:rsidP="00A23111">
      <w:pPr>
        <w:pStyle w:val="Standard"/>
        <w:spacing w:before="60" w:after="60" w:line="240" w:lineRule="auto"/>
        <w:jc w:val="center"/>
        <w:rPr>
          <w:rFonts w:ascii="Times New Roman" w:hAnsi="Times New Roman" w:cs="Times New Roman"/>
          <w:b/>
          <w:bCs/>
          <w:sz w:val="18"/>
          <w:szCs w:val="18"/>
        </w:rPr>
      </w:pPr>
      <w:r w:rsidRPr="00C63849">
        <w:rPr>
          <w:rFonts w:ascii="Times New Roman" w:hAnsi="Times New Roman" w:cs="Times New Roman"/>
          <w:b/>
          <w:bCs/>
          <w:sz w:val="18"/>
          <w:szCs w:val="18"/>
        </w:rPr>
        <w:t xml:space="preserve">10. </w:t>
      </w:r>
      <w:r w:rsidR="00274471" w:rsidRPr="00C63849">
        <w:rPr>
          <w:rFonts w:ascii="Times New Roman" w:hAnsi="Times New Roman" w:cs="Times New Roman"/>
          <w:b/>
          <w:bCs/>
          <w:sz w:val="18"/>
          <w:szCs w:val="18"/>
        </w:rPr>
        <w:t>ОБСТОЯТЕЛЬСТВА, ОСВОБОЖДАЮЩИЕ ОТ ОТВЕТСТВЕННОСТИ</w:t>
      </w:r>
    </w:p>
    <w:p w14:paraId="66CD2B37" w14:textId="1C0E05D0" w:rsidR="00FC4EB1" w:rsidRDefault="00274471" w:rsidP="00FC4EB1">
      <w:pPr>
        <w:pStyle w:val="Standard"/>
        <w:tabs>
          <w:tab w:val="left" w:pos="1134"/>
        </w:tabs>
        <w:spacing w:after="0" w:line="240" w:lineRule="auto"/>
        <w:ind w:firstLine="709"/>
        <w:jc w:val="both"/>
        <w:rPr>
          <w:rFonts w:ascii="Times New Roman" w:hAnsi="Times New Roman"/>
          <w:color w:val="000000"/>
          <w:sz w:val="18"/>
        </w:rPr>
      </w:pPr>
      <w:r w:rsidRPr="00C63849">
        <w:rPr>
          <w:rFonts w:ascii="Times New Roman" w:hAnsi="Times New Roman" w:cs="Times New Roman"/>
          <w:sz w:val="18"/>
          <w:szCs w:val="18"/>
        </w:rPr>
        <w:t>10.1.</w:t>
      </w:r>
      <w:r w:rsidR="00250336" w:rsidRPr="00C63849">
        <w:rPr>
          <w:rFonts w:ascii="Times New Roman" w:hAnsi="Times New Roman" w:cs="Times New Roman"/>
          <w:sz w:val="18"/>
          <w:szCs w:val="18"/>
        </w:rPr>
        <w:t xml:space="preserve"> </w:t>
      </w:r>
      <w:r w:rsidR="00FC4EB1" w:rsidRPr="00125405">
        <w:rPr>
          <w:rFonts w:ascii="Times New Roman" w:hAnsi="Times New Roman"/>
          <w:color w:val="000000"/>
          <w:sz w:val="18"/>
        </w:rPr>
        <w:t xml:space="preserve">Стороны освобождаются от ответственности за полное или частичное неисполнение любого из своих обязательств по Договору, если надлежащее исполнение оказалось невозможным вследствие обстоятельств непреодолимой силы, то есть чрезвычайных и непредотвратимых при данных условиях обстоятельств, в частности, наводнения, землетрясения, пожара, схода грязевых селей, лавин, других стихийных бедствий, военных действий, террористических актов, </w:t>
      </w:r>
      <w:r w:rsidR="00FC4EB1" w:rsidRPr="005C1900">
        <w:rPr>
          <w:rFonts w:ascii="Times New Roman" w:hAnsi="Times New Roman" w:cs="Times New Roman"/>
          <w:color w:val="000000"/>
          <w:sz w:val="18"/>
          <w:szCs w:val="18"/>
        </w:rPr>
        <w:t xml:space="preserve">массовых беспорядков, вступлений в силу обязательных для исполнения на всей территории РФ или на территории </w:t>
      </w:r>
      <w:r w:rsidR="00FC4EB1">
        <w:rPr>
          <w:rFonts w:ascii="Times New Roman" w:hAnsi="Times New Roman" w:cs="Times New Roman"/>
          <w:color w:val="000000"/>
          <w:sz w:val="18"/>
          <w:szCs w:val="18"/>
        </w:rPr>
        <w:t>Калининградской области</w:t>
      </w:r>
      <w:r w:rsidR="00FC4EB1" w:rsidRPr="005C1900">
        <w:rPr>
          <w:rFonts w:ascii="Times New Roman" w:hAnsi="Times New Roman" w:cs="Times New Roman"/>
          <w:color w:val="000000"/>
          <w:sz w:val="18"/>
          <w:szCs w:val="18"/>
        </w:rPr>
        <w:t xml:space="preserve"> нормативных Актов и распоряжений государственных и местных органов власти, </w:t>
      </w:r>
      <w:r w:rsidR="00FC4EB1" w:rsidRPr="00125405">
        <w:rPr>
          <w:rFonts w:ascii="Times New Roman" w:hAnsi="Times New Roman"/>
          <w:color w:val="000000"/>
          <w:sz w:val="18"/>
        </w:rPr>
        <w:t xml:space="preserve">создающих невозможность исполнения обязательств по Договору.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 </w:t>
      </w:r>
    </w:p>
    <w:p w14:paraId="5998E116" w14:textId="480E472C" w:rsidR="00274471" w:rsidRPr="00FC4EB1" w:rsidRDefault="00274471" w:rsidP="00FC4EB1">
      <w:pPr>
        <w:pStyle w:val="Standard"/>
        <w:tabs>
          <w:tab w:val="left" w:pos="1134"/>
        </w:tabs>
        <w:spacing w:after="0" w:line="240" w:lineRule="auto"/>
        <w:ind w:firstLine="709"/>
        <w:jc w:val="both"/>
        <w:rPr>
          <w:rFonts w:ascii="Times New Roman" w:hAnsi="Times New Roman" w:cs="Times New Roman"/>
          <w:sz w:val="18"/>
          <w:szCs w:val="18"/>
        </w:rPr>
      </w:pPr>
      <w:r w:rsidRPr="00FC4EB1">
        <w:rPr>
          <w:rFonts w:ascii="Times New Roman" w:hAnsi="Times New Roman" w:cs="Times New Roman"/>
          <w:sz w:val="18"/>
          <w:szCs w:val="18"/>
        </w:rPr>
        <w:t>10.2.</w:t>
      </w:r>
      <w:r w:rsidR="00250336" w:rsidRPr="00FC4EB1">
        <w:rPr>
          <w:rFonts w:ascii="Times New Roman" w:hAnsi="Times New Roman" w:cs="Times New Roman"/>
          <w:sz w:val="18"/>
          <w:szCs w:val="18"/>
        </w:rPr>
        <w:t xml:space="preserve"> </w:t>
      </w:r>
      <w:r w:rsidRPr="00FC4EB1">
        <w:rPr>
          <w:rFonts w:ascii="Times New Roman" w:hAnsi="Times New Roman" w:cs="Times New Roman"/>
          <w:sz w:val="18"/>
          <w:szCs w:val="18"/>
        </w:rPr>
        <w:t>Сторона, для которой создалась невозможность исполнения обязательств по Договору, обязана не позднее 7 (семи) календарных дней с момента наступления и прекращения вышеуказанных обстоятельств уведомить другую Сторону об их наступлении и прекращении.</w:t>
      </w:r>
    </w:p>
    <w:p w14:paraId="58FFFDF4" w14:textId="530D1C17" w:rsidR="00274471" w:rsidRPr="00C63849" w:rsidRDefault="00274471" w:rsidP="00274471">
      <w:pPr>
        <w:pStyle w:val="Textbody"/>
        <w:tabs>
          <w:tab w:val="left" w:pos="1134"/>
        </w:tabs>
        <w:ind w:firstLine="709"/>
        <w:jc w:val="both"/>
        <w:rPr>
          <w:sz w:val="18"/>
          <w:szCs w:val="18"/>
        </w:rPr>
      </w:pPr>
      <w:r w:rsidRPr="00C63849">
        <w:rPr>
          <w:sz w:val="18"/>
          <w:szCs w:val="18"/>
        </w:rPr>
        <w:t>10.3.</w:t>
      </w:r>
      <w:r w:rsidR="00250336" w:rsidRPr="00C63849">
        <w:rPr>
          <w:sz w:val="18"/>
          <w:szCs w:val="18"/>
        </w:rPr>
        <w:t xml:space="preserve"> </w:t>
      </w:r>
      <w:r w:rsidRPr="00C63849">
        <w:rPr>
          <w:sz w:val="18"/>
          <w:szCs w:val="18"/>
        </w:rPr>
        <w:t>Стороны обязаны продолжать исполнение всех своих обязательств, не затронутых действием обстоятельств непреодолимой силы.</w:t>
      </w:r>
    </w:p>
    <w:p w14:paraId="6FBE683B" w14:textId="733866A5" w:rsidR="00274471" w:rsidRPr="00C63849" w:rsidRDefault="00274471" w:rsidP="00274471">
      <w:pPr>
        <w:pStyle w:val="Textbody"/>
        <w:tabs>
          <w:tab w:val="left" w:pos="1134"/>
        </w:tabs>
        <w:ind w:firstLine="709"/>
        <w:jc w:val="both"/>
        <w:rPr>
          <w:bCs/>
          <w:sz w:val="18"/>
          <w:szCs w:val="18"/>
        </w:rPr>
      </w:pPr>
      <w:r w:rsidRPr="00C63849">
        <w:rPr>
          <w:bCs/>
          <w:sz w:val="18"/>
          <w:szCs w:val="18"/>
        </w:rPr>
        <w:t xml:space="preserve">10.4. Срок выполнения обязательств </w:t>
      </w:r>
      <w:r w:rsidR="00F44D0B" w:rsidRPr="00C63849">
        <w:rPr>
          <w:b/>
          <w:sz w:val="18"/>
          <w:szCs w:val="18"/>
        </w:rPr>
        <w:t>«</w:t>
      </w:r>
      <w:r w:rsidRPr="00C63849">
        <w:rPr>
          <w:b/>
          <w:sz w:val="18"/>
          <w:szCs w:val="18"/>
        </w:rPr>
        <w:t>Застройщиком</w:t>
      </w:r>
      <w:r w:rsidR="00F44D0B" w:rsidRPr="00C63849">
        <w:rPr>
          <w:b/>
          <w:sz w:val="18"/>
          <w:szCs w:val="18"/>
        </w:rPr>
        <w:t>»</w:t>
      </w:r>
      <w:r w:rsidRPr="00C63849">
        <w:rPr>
          <w:bCs/>
          <w:sz w:val="18"/>
          <w:szCs w:val="18"/>
        </w:rPr>
        <w:t xml:space="preserve"> по настоящему Договору продлевается на срок действия этих обстоятельств или преодоления их последствий.</w:t>
      </w:r>
    </w:p>
    <w:p w14:paraId="76B1A387" w14:textId="61B05839" w:rsidR="00274471" w:rsidRPr="00C63849" w:rsidRDefault="00274471" w:rsidP="00274471">
      <w:pPr>
        <w:pStyle w:val="Standard"/>
        <w:spacing w:after="0" w:line="240" w:lineRule="auto"/>
        <w:ind w:firstLine="709"/>
        <w:jc w:val="both"/>
        <w:rPr>
          <w:rFonts w:ascii="Times New Roman" w:hAnsi="Times New Roman" w:cs="Times New Roman"/>
          <w:b/>
          <w:sz w:val="18"/>
          <w:szCs w:val="18"/>
          <w:u w:val="single"/>
        </w:rPr>
      </w:pPr>
      <w:r w:rsidRPr="00C63849">
        <w:rPr>
          <w:rFonts w:ascii="Times New Roman" w:hAnsi="Times New Roman" w:cs="Times New Roman"/>
          <w:bCs/>
          <w:sz w:val="18"/>
          <w:szCs w:val="18"/>
        </w:rPr>
        <w:t>10.5. Если форс-мажорные обстоятельства длятся более трех месяцев</w:t>
      </w:r>
      <w:r w:rsidR="002A0778" w:rsidRPr="00C63849">
        <w:rPr>
          <w:rFonts w:ascii="Times New Roman" w:hAnsi="Times New Roman" w:cs="Times New Roman"/>
          <w:bCs/>
          <w:sz w:val="18"/>
          <w:szCs w:val="18"/>
        </w:rPr>
        <w:t>,</w:t>
      </w:r>
      <w:r w:rsidRPr="00C63849">
        <w:rPr>
          <w:rFonts w:ascii="Times New Roman" w:hAnsi="Times New Roman" w:cs="Times New Roman"/>
          <w:bCs/>
          <w:sz w:val="18"/>
          <w:szCs w:val="18"/>
        </w:rPr>
        <w:t xml:space="preserve"> Стороны имеют право расторгнуть Договор до истечения срока его действия.</w:t>
      </w:r>
    </w:p>
    <w:p w14:paraId="17DB7B3D" w14:textId="77777777" w:rsidR="00274471" w:rsidRPr="00C63849" w:rsidRDefault="00274471" w:rsidP="00250336">
      <w:pPr>
        <w:pStyle w:val="Standard"/>
        <w:spacing w:before="60" w:after="60" w:line="240" w:lineRule="auto"/>
        <w:jc w:val="center"/>
        <w:rPr>
          <w:rFonts w:ascii="Times New Roman" w:hAnsi="Times New Roman" w:cs="Times New Roman"/>
          <w:b/>
          <w:bCs/>
          <w:sz w:val="18"/>
          <w:szCs w:val="18"/>
        </w:rPr>
      </w:pPr>
      <w:r w:rsidRPr="00C63849">
        <w:rPr>
          <w:rFonts w:ascii="Times New Roman" w:hAnsi="Times New Roman" w:cs="Times New Roman"/>
          <w:b/>
          <w:bCs/>
          <w:sz w:val="18"/>
          <w:szCs w:val="18"/>
        </w:rPr>
        <w:t>11. ИЗМЕНЕНИЕ И РАСТОРЖЕНИЕ ДОГОВОРА</w:t>
      </w:r>
    </w:p>
    <w:p w14:paraId="5A139D1D" w14:textId="77777777" w:rsidR="00274471" w:rsidRPr="00C63849" w:rsidRDefault="00274471" w:rsidP="00274471">
      <w:pPr>
        <w:pStyle w:val="Standard"/>
        <w:spacing w:after="0" w:line="240" w:lineRule="auto"/>
        <w:ind w:firstLine="709"/>
        <w:jc w:val="both"/>
        <w:rPr>
          <w:rFonts w:ascii="Times New Roman" w:hAnsi="Times New Roman" w:cs="Times New Roman"/>
          <w:sz w:val="18"/>
          <w:szCs w:val="18"/>
        </w:rPr>
      </w:pPr>
      <w:r w:rsidRPr="00C63849">
        <w:rPr>
          <w:rFonts w:ascii="Times New Roman" w:hAnsi="Times New Roman" w:cs="Times New Roman"/>
          <w:sz w:val="18"/>
          <w:szCs w:val="18"/>
        </w:rPr>
        <w:t>11.1. Договор может быть изменен или расторгнут по соглашению Сторон. Все изменения оформляются письменно, подлежат государственной регистрации и являются неотъемлемой частью Договора.</w:t>
      </w:r>
    </w:p>
    <w:p w14:paraId="3D7F4617" w14:textId="77777777" w:rsidR="00274471" w:rsidRPr="00C63849" w:rsidRDefault="00274471" w:rsidP="00274471">
      <w:pPr>
        <w:pStyle w:val="Standard"/>
        <w:spacing w:after="0" w:line="240" w:lineRule="auto"/>
        <w:ind w:firstLine="709"/>
        <w:jc w:val="both"/>
        <w:rPr>
          <w:rFonts w:ascii="Times New Roman" w:hAnsi="Times New Roman" w:cs="Times New Roman"/>
          <w:sz w:val="18"/>
          <w:szCs w:val="18"/>
        </w:rPr>
      </w:pPr>
      <w:r w:rsidRPr="00C63849">
        <w:rPr>
          <w:rFonts w:ascii="Times New Roman" w:hAnsi="Times New Roman" w:cs="Times New Roman"/>
          <w:sz w:val="18"/>
          <w:szCs w:val="18"/>
        </w:rPr>
        <w:lastRenderedPageBreak/>
        <w:t>Расторжение (прекращение) настоящего договора влечет прекращение обязательств Сторон по нему, за исключением обязательства Сторон провести расчеты по поводу и в связи с его расторжением.</w:t>
      </w:r>
    </w:p>
    <w:p w14:paraId="56B0B10D" w14:textId="5B955217" w:rsidR="00274471" w:rsidRPr="00C63849" w:rsidRDefault="00274471" w:rsidP="00274471">
      <w:pPr>
        <w:pStyle w:val="Standard"/>
        <w:spacing w:after="0" w:line="240" w:lineRule="auto"/>
        <w:ind w:firstLine="709"/>
        <w:jc w:val="both"/>
        <w:rPr>
          <w:rFonts w:ascii="Times New Roman" w:hAnsi="Times New Roman" w:cs="Times New Roman"/>
          <w:sz w:val="18"/>
          <w:szCs w:val="18"/>
        </w:rPr>
      </w:pPr>
      <w:r w:rsidRPr="00C63849">
        <w:rPr>
          <w:rFonts w:ascii="Times New Roman" w:hAnsi="Times New Roman" w:cs="Times New Roman"/>
          <w:sz w:val="18"/>
          <w:szCs w:val="18"/>
        </w:rPr>
        <w:t xml:space="preserve">11.1.1. В случае расторжения настоящего Договора независимо от причин расторжения, денежные средства со счета эскроу подлежат возврату </w:t>
      </w:r>
      <w:r w:rsidRPr="00C63849">
        <w:rPr>
          <w:rFonts w:ascii="Times New Roman" w:hAnsi="Times New Roman" w:cs="Times New Roman"/>
          <w:b/>
          <w:sz w:val="18"/>
          <w:szCs w:val="18"/>
        </w:rPr>
        <w:t xml:space="preserve">«Участнику долевого строительства», </w:t>
      </w:r>
      <w:r w:rsidRPr="00C63849">
        <w:rPr>
          <w:rFonts w:ascii="Times New Roman" w:hAnsi="Times New Roman" w:cs="Times New Roman"/>
          <w:sz w:val="18"/>
          <w:szCs w:val="18"/>
        </w:rPr>
        <w:t>в порядке, установленном в п.11.1.</w:t>
      </w:r>
      <w:r w:rsidR="00AD66EE">
        <w:rPr>
          <w:rFonts w:ascii="Times New Roman" w:hAnsi="Times New Roman" w:cs="Times New Roman"/>
          <w:sz w:val="18"/>
          <w:szCs w:val="18"/>
        </w:rPr>
        <w:t>3</w:t>
      </w:r>
      <w:r w:rsidRPr="00C63849">
        <w:rPr>
          <w:rFonts w:ascii="Times New Roman" w:hAnsi="Times New Roman" w:cs="Times New Roman"/>
          <w:sz w:val="18"/>
          <w:szCs w:val="18"/>
        </w:rPr>
        <w:t xml:space="preserve"> Договора. </w:t>
      </w:r>
    </w:p>
    <w:p w14:paraId="5385319D" w14:textId="2F6E2992" w:rsidR="00274471" w:rsidRPr="00C63849" w:rsidRDefault="00274471" w:rsidP="00274471">
      <w:pPr>
        <w:pStyle w:val="Standard"/>
        <w:spacing w:after="0" w:line="240" w:lineRule="auto"/>
        <w:ind w:firstLine="709"/>
        <w:jc w:val="both"/>
        <w:rPr>
          <w:rFonts w:ascii="Times New Roman" w:hAnsi="Times New Roman" w:cs="Times New Roman"/>
          <w:sz w:val="18"/>
          <w:szCs w:val="18"/>
        </w:rPr>
      </w:pPr>
      <w:r w:rsidRPr="00C63849">
        <w:rPr>
          <w:rFonts w:ascii="Times New Roman" w:hAnsi="Times New Roman" w:cs="Times New Roman"/>
          <w:sz w:val="18"/>
          <w:szCs w:val="18"/>
        </w:rPr>
        <w:t xml:space="preserve">11.1.2. В случае расторжения Договора независимо от причин расторжения, при условии перечисления денежных средств со счета эскроу на расчетный счет </w:t>
      </w:r>
      <w:r w:rsidRPr="00C63849">
        <w:rPr>
          <w:rFonts w:ascii="Times New Roman" w:hAnsi="Times New Roman" w:cs="Times New Roman"/>
          <w:b/>
          <w:sz w:val="18"/>
          <w:szCs w:val="18"/>
        </w:rPr>
        <w:t>«Застройщика»,</w:t>
      </w:r>
      <w:r w:rsidRPr="00C63849">
        <w:rPr>
          <w:rFonts w:ascii="Times New Roman" w:hAnsi="Times New Roman" w:cs="Times New Roman"/>
          <w:sz w:val="18"/>
          <w:szCs w:val="18"/>
        </w:rPr>
        <w:t xml:space="preserve"> возврат </w:t>
      </w:r>
      <w:r w:rsidRPr="00C63849">
        <w:rPr>
          <w:rFonts w:ascii="Times New Roman" w:hAnsi="Times New Roman" w:cs="Times New Roman"/>
          <w:b/>
          <w:sz w:val="18"/>
          <w:szCs w:val="18"/>
        </w:rPr>
        <w:t>«Участник долевого строительства»</w:t>
      </w:r>
      <w:r w:rsidRPr="00C63849">
        <w:rPr>
          <w:rFonts w:ascii="Times New Roman" w:hAnsi="Times New Roman" w:cs="Times New Roman"/>
          <w:sz w:val="18"/>
          <w:szCs w:val="18"/>
        </w:rPr>
        <w:t xml:space="preserve">, денежных средств осуществляется </w:t>
      </w:r>
      <w:r w:rsidRPr="00C63849">
        <w:rPr>
          <w:rFonts w:ascii="Times New Roman" w:hAnsi="Times New Roman" w:cs="Times New Roman"/>
          <w:b/>
          <w:sz w:val="18"/>
          <w:szCs w:val="18"/>
        </w:rPr>
        <w:t xml:space="preserve">«Застройщиком» </w:t>
      </w:r>
      <w:r w:rsidRPr="00C63849">
        <w:rPr>
          <w:rFonts w:ascii="Times New Roman" w:hAnsi="Times New Roman" w:cs="Times New Roman"/>
          <w:sz w:val="18"/>
          <w:szCs w:val="18"/>
        </w:rPr>
        <w:t>в порядке, установленном п.11.1.</w:t>
      </w:r>
      <w:r w:rsidR="00AD66EE">
        <w:rPr>
          <w:rFonts w:ascii="Times New Roman" w:hAnsi="Times New Roman" w:cs="Times New Roman"/>
          <w:sz w:val="18"/>
          <w:szCs w:val="18"/>
        </w:rPr>
        <w:t>3</w:t>
      </w:r>
      <w:r w:rsidRPr="00C63849">
        <w:rPr>
          <w:rFonts w:ascii="Times New Roman" w:hAnsi="Times New Roman" w:cs="Times New Roman"/>
          <w:sz w:val="18"/>
          <w:szCs w:val="18"/>
        </w:rPr>
        <w:t xml:space="preserve"> Договора, в сроки, установленные Законом № 214-ФЗ, а в случае расторжения Договора по соглашению сторон, в течение 30 (тридцати) календарных дней, с момента государственной регистрации соглашения о расторжении Договора в органе регистрации прав.</w:t>
      </w:r>
    </w:p>
    <w:p w14:paraId="37CD3179" w14:textId="303D8A86" w:rsidR="00274471" w:rsidRPr="00C63849" w:rsidRDefault="00274471" w:rsidP="00274471">
      <w:pPr>
        <w:pStyle w:val="Standard"/>
        <w:spacing w:after="0" w:line="240" w:lineRule="auto"/>
        <w:ind w:firstLine="709"/>
        <w:jc w:val="both"/>
        <w:rPr>
          <w:rFonts w:ascii="Times New Roman" w:hAnsi="Times New Roman" w:cs="Times New Roman"/>
          <w:sz w:val="18"/>
          <w:szCs w:val="18"/>
        </w:rPr>
      </w:pPr>
      <w:r w:rsidRPr="00C63849">
        <w:rPr>
          <w:rFonts w:ascii="Times New Roman" w:hAnsi="Times New Roman" w:cs="Times New Roman"/>
          <w:sz w:val="18"/>
          <w:szCs w:val="18"/>
        </w:rPr>
        <w:t xml:space="preserve">11.1.3. В случае расторжения </w:t>
      </w:r>
      <w:r w:rsidRPr="00C63849">
        <w:rPr>
          <w:rFonts w:ascii="Times New Roman" w:hAnsi="Times New Roman" w:cs="Times New Roman"/>
          <w:b/>
          <w:sz w:val="18"/>
          <w:szCs w:val="18"/>
        </w:rPr>
        <w:t>«Участником долевого строительства</w:t>
      </w:r>
      <w:r w:rsidRPr="00C63849">
        <w:rPr>
          <w:rFonts w:ascii="Times New Roman" w:hAnsi="Times New Roman" w:cs="Times New Roman"/>
          <w:sz w:val="18"/>
          <w:szCs w:val="18"/>
        </w:rPr>
        <w:t xml:space="preserve">» настоящего Договора по основаниям, предусмотренным Законом № 214-ФЗ и(или) настоящим Договором, денежные средства подлежат возврату </w:t>
      </w:r>
      <w:r w:rsidRPr="00C63849">
        <w:rPr>
          <w:rFonts w:ascii="Times New Roman" w:hAnsi="Times New Roman" w:cs="Times New Roman"/>
          <w:b/>
          <w:sz w:val="18"/>
          <w:szCs w:val="18"/>
        </w:rPr>
        <w:t>«Участнику долевого строительства»</w:t>
      </w:r>
      <w:r w:rsidRPr="00C63849">
        <w:rPr>
          <w:rFonts w:ascii="Times New Roman" w:hAnsi="Times New Roman" w:cs="Times New Roman"/>
          <w:sz w:val="18"/>
          <w:szCs w:val="18"/>
        </w:rPr>
        <w:t xml:space="preserve">, путем их перечисления Эскроу-агентом или </w:t>
      </w:r>
      <w:r w:rsidRPr="00C63849">
        <w:rPr>
          <w:rFonts w:ascii="Times New Roman" w:hAnsi="Times New Roman" w:cs="Times New Roman"/>
          <w:b/>
          <w:sz w:val="18"/>
          <w:szCs w:val="18"/>
        </w:rPr>
        <w:t xml:space="preserve">«Застройщиком» </w:t>
      </w:r>
      <w:r w:rsidRPr="00C63849">
        <w:rPr>
          <w:rFonts w:ascii="Times New Roman" w:hAnsi="Times New Roman" w:cs="Times New Roman"/>
          <w:sz w:val="18"/>
          <w:szCs w:val="18"/>
        </w:rPr>
        <w:t>на банковские реквизиты Депонента, указанные в договоре счета эскроу в порядке, установленном действующим законодательством Российской Федерации.</w:t>
      </w:r>
    </w:p>
    <w:p w14:paraId="55EFB5D7" w14:textId="77777777" w:rsidR="00274471" w:rsidRPr="00C63849" w:rsidRDefault="00274471" w:rsidP="00274471">
      <w:pPr>
        <w:pStyle w:val="Standard"/>
        <w:spacing w:after="0" w:line="240" w:lineRule="auto"/>
        <w:ind w:firstLine="709"/>
        <w:jc w:val="both"/>
        <w:rPr>
          <w:rFonts w:ascii="Times New Roman" w:hAnsi="Times New Roman" w:cs="Times New Roman"/>
          <w:sz w:val="18"/>
          <w:szCs w:val="18"/>
        </w:rPr>
      </w:pPr>
      <w:r w:rsidRPr="00C63849">
        <w:rPr>
          <w:rFonts w:ascii="Times New Roman" w:hAnsi="Times New Roman" w:cs="Times New Roman"/>
          <w:sz w:val="18"/>
          <w:szCs w:val="18"/>
        </w:rPr>
        <w:t xml:space="preserve">11.1.4. </w:t>
      </w:r>
      <w:r w:rsidRPr="00C63849">
        <w:rPr>
          <w:rFonts w:ascii="Times New Roman" w:hAnsi="Times New Roman" w:cs="Times New Roman"/>
          <w:b/>
          <w:sz w:val="18"/>
          <w:szCs w:val="18"/>
        </w:rPr>
        <w:t>«Участник долевого строительства»,</w:t>
      </w:r>
      <w:r w:rsidRPr="00C63849">
        <w:rPr>
          <w:rFonts w:ascii="Times New Roman" w:hAnsi="Times New Roman" w:cs="Times New Roman"/>
          <w:sz w:val="18"/>
          <w:szCs w:val="18"/>
        </w:rPr>
        <w:t xml:space="preserve"> согласен, что в случае расторжения Договора в связи с нарушением </w:t>
      </w:r>
      <w:r w:rsidRPr="00C63849">
        <w:rPr>
          <w:rFonts w:ascii="Times New Roman" w:hAnsi="Times New Roman" w:cs="Times New Roman"/>
          <w:b/>
          <w:sz w:val="18"/>
          <w:szCs w:val="18"/>
        </w:rPr>
        <w:t xml:space="preserve">«Участником долевого строительства» </w:t>
      </w:r>
      <w:r w:rsidRPr="00C63849">
        <w:rPr>
          <w:rFonts w:ascii="Times New Roman" w:hAnsi="Times New Roman" w:cs="Times New Roman"/>
          <w:sz w:val="18"/>
          <w:szCs w:val="18"/>
        </w:rPr>
        <w:t xml:space="preserve">условий, принятых на себя обязательств по Договору, в т.ч. нарушения сроков оплаты по Договору, с даты расторжения Договор не порождает правовых последствий, в том числе права требования </w:t>
      </w:r>
      <w:r w:rsidRPr="00C63849">
        <w:rPr>
          <w:rFonts w:ascii="Times New Roman" w:hAnsi="Times New Roman" w:cs="Times New Roman"/>
          <w:b/>
          <w:sz w:val="18"/>
          <w:szCs w:val="18"/>
        </w:rPr>
        <w:t xml:space="preserve">«Участника долевого строительства», </w:t>
      </w:r>
      <w:r w:rsidRPr="00C63849">
        <w:rPr>
          <w:rFonts w:ascii="Times New Roman" w:hAnsi="Times New Roman" w:cs="Times New Roman"/>
          <w:sz w:val="18"/>
          <w:szCs w:val="18"/>
        </w:rPr>
        <w:t>в отношении Объекта долевого строительства, указанного в Договоре.</w:t>
      </w:r>
    </w:p>
    <w:p w14:paraId="681FCC80" w14:textId="3789AC08" w:rsidR="00274471" w:rsidRPr="00C63849" w:rsidRDefault="00274471" w:rsidP="00274471">
      <w:pPr>
        <w:pStyle w:val="Standard"/>
        <w:spacing w:after="0" w:line="240" w:lineRule="auto"/>
        <w:ind w:firstLine="709"/>
        <w:jc w:val="both"/>
        <w:rPr>
          <w:rFonts w:ascii="Times New Roman" w:hAnsi="Times New Roman" w:cs="Times New Roman"/>
          <w:sz w:val="18"/>
          <w:szCs w:val="18"/>
        </w:rPr>
      </w:pPr>
      <w:r w:rsidRPr="00C63849">
        <w:rPr>
          <w:rFonts w:ascii="Times New Roman" w:hAnsi="Times New Roman" w:cs="Times New Roman"/>
          <w:sz w:val="18"/>
          <w:szCs w:val="18"/>
        </w:rPr>
        <w:t xml:space="preserve">11.2. В случае если в соответствии с п.4 настоящего </w:t>
      </w:r>
      <w:r w:rsidR="001B1800">
        <w:rPr>
          <w:rFonts w:ascii="Times New Roman" w:hAnsi="Times New Roman" w:cs="Times New Roman"/>
          <w:sz w:val="18"/>
          <w:szCs w:val="18"/>
        </w:rPr>
        <w:t>Д</w:t>
      </w:r>
      <w:r w:rsidRPr="00C63849">
        <w:rPr>
          <w:rFonts w:ascii="Times New Roman" w:hAnsi="Times New Roman" w:cs="Times New Roman"/>
          <w:sz w:val="18"/>
          <w:szCs w:val="18"/>
        </w:rPr>
        <w:t xml:space="preserve">оговора уплата цены Договора должна производиться </w:t>
      </w:r>
      <w:r w:rsidRPr="00C63849">
        <w:rPr>
          <w:rFonts w:ascii="Times New Roman" w:hAnsi="Times New Roman" w:cs="Times New Roman"/>
          <w:b/>
          <w:sz w:val="18"/>
          <w:szCs w:val="18"/>
        </w:rPr>
        <w:t>«Участником долевого строительства»</w:t>
      </w:r>
      <w:r w:rsidRPr="00C63849">
        <w:rPr>
          <w:rFonts w:ascii="Times New Roman" w:hAnsi="Times New Roman" w:cs="Times New Roman"/>
          <w:sz w:val="18"/>
          <w:szCs w:val="18"/>
        </w:rPr>
        <w:t xml:space="preserve"> путем единовременного внесения платежа, просрочка внесения платежа в течение более чем два месяца является основанием для одностороннего отказа </w:t>
      </w:r>
      <w:r w:rsidRPr="00C63849">
        <w:rPr>
          <w:rFonts w:ascii="Times New Roman" w:hAnsi="Times New Roman" w:cs="Times New Roman"/>
          <w:b/>
          <w:sz w:val="18"/>
          <w:szCs w:val="18"/>
        </w:rPr>
        <w:t>«Застройщика»</w:t>
      </w:r>
      <w:r w:rsidRPr="00C63849">
        <w:rPr>
          <w:rFonts w:ascii="Times New Roman" w:hAnsi="Times New Roman" w:cs="Times New Roman"/>
          <w:sz w:val="18"/>
          <w:szCs w:val="18"/>
        </w:rPr>
        <w:t xml:space="preserve"> от исполнения договора </w:t>
      </w:r>
    </w:p>
    <w:p w14:paraId="26F52AB6" w14:textId="7579A4D6" w:rsidR="00274471" w:rsidRPr="00C63849" w:rsidRDefault="00274471" w:rsidP="00274471">
      <w:pPr>
        <w:pStyle w:val="Standard"/>
        <w:spacing w:after="0" w:line="240" w:lineRule="auto"/>
        <w:ind w:firstLine="709"/>
        <w:jc w:val="both"/>
        <w:rPr>
          <w:rFonts w:ascii="Times New Roman" w:hAnsi="Times New Roman" w:cs="Times New Roman"/>
          <w:sz w:val="18"/>
          <w:szCs w:val="18"/>
        </w:rPr>
      </w:pPr>
      <w:r w:rsidRPr="00C63849">
        <w:rPr>
          <w:rFonts w:ascii="Times New Roman" w:hAnsi="Times New Roman" w:cs="Times New Roman"/>
          <w:sz w:val="18"/>
          <w:szCs w:val="18"/>
        </w:rPr>
        <w:t xml:space="preserve">11.3. В случае наличия оснований для одностороннего отказа </w:t>
      </w:r>
      <w:r w:rsidRPr="00C63849">
        <w:rPr>
          <w:rFonts w:ascii="Times New Roman" w:hAnsi="Times New Roman" w:cs="Times New Roman"/>
          <w:b/>
          <w:sz w:val="18"/>
          <w:szCs w:val="18"/>
        </w:rPr>
        <w:t>«Застройщика»</w:t>
      </w:r>
      <w:r w:rsidRPr="00C63849">
        <w:rPr>
          <w:rFonts w:ascii="Times New Roman" w:hAnsi="Times New Roman" w:cs="Times New Roman"/>
          <w:sz w:val="18"/>
          <w:szCs w:val="18"/>
        </w:rPr>
        <w:t xml:space="preserve"> от исполнения Договора, предусмотренных п</w:t>
      </w:r>
      <w:r w:rsidR="00F333FA" w:rsidRPr="00C63849">
        <w:rPr>
          <w:rFonts w:ascii="Times New Roman" w:hAnsi="Times New Roman" w:cs="Times New Roman"/>
          <w:sz w:val="18"/>
          <w:szCs w:val="18"/>
        </w:rPr>
        <w:t>.</w:t>
      </w:r>
      <w:r w:rsidRPr="00C63849">
        <w:rPr>
          <w:rFonts w:ascii="Times New Roman" w:hAnsi="Times New Roman" w:cs="Times New Roman"/>
          <w:sz w:val="18"/>
          <w:szCs w:val="18"/>
        </w:rPr>
        <w:t xml:space="preserve">11.2. Договора, </w:t>
      </w:r>
      <w:r w:rsidRPr="00C63849">
        <w:rPr>
          <w:rFonts w:ascii="Times New Roman" w:hAnsi="Times New Roman" w:cs="Times New Roman"/>
          <w:b/>
          <w:sz w:val="18"/>
          <w:szCs w:val="18"/>
        </w:rPr>
        <w:t>«Застройщик»</w:t>
      </w:r>
      <w:r w:rsidRPr="00C63849">
        <w:rPr>
          <w:rFonts w:ascii="Times New Roman" w:hAnsi="Times New Roman" w:cs="Times New Roman"/>
          <w:sz w:val="18"/>
          <w:szCs w:val="18"/>
        </w:rPr>
        <w:t xml:space="preserve"> вправе расторгнуть </w:t>
      </w:r>
      <w:r w:rsidR="001B1800">
        <w:rPr>
          <w:rFonts w:ascii="Times New Roman" w:hAnsi="Times New Roman" w:cs="Times New Roman"/>
          <w:sz w:val="18"/>
          <w:szCs w:val="18"/>
        </w:rPr>
        <w:t>Д</w:t>
      </w:r>
      <w:r w:rsidRPr="00C63849">
        <w:rPr>
          <w:rFonts w:ascii="Times New Roman" w:hAnsi="Times New Roman" w:cs="Times New Roman"/>
          <w:sz w:val="18"/>
          <w:szCs w:val="18"/>
        </w:rPr>
        <w:t xml:space="preserve">оговор не ранее чем через тридцать дней после направления в письменной форме </w:t>
      </w:r>
      <w:r w:rsidRPr="00C63849">
        <w:rPr>
          <w:rFonts w:ascii="Times New Roman" w:hAnsi="Times New Roman" w:cs="Times New Roman"/>
          <w:b/>
          <w:sz w:val="18"/>
          <w:szCs w:val="18"/>
        </w:rPr>
        <w:t>«Участнику долевого строительства»</w:t>
      </w:r>
      <w:r w:rsidRPr="00C63849">
        <w:rPr>
          <w:rFonts w:ascii="Times New Roman" w:hAnsi="Times New Roman" w:cs="Times New Roman"/>
          <w:sz w:val="18"/>
          <w:szCs w:val="18"/>
        </w:rPr>
        <w:t xml:space="preserve"> предупреждения о необходимости погашения им задолженности по уплате цены </w:t>
      </w:r>
      <w:r w:rsidR="001B1800">
        <w:rPr>
          <w:rFonts w:ascii="Times New Roman" w:hAnsi="Times New Roman" w:cs="Times New Roman"/>
          <w:sz w:val="18"/>
          <w:szCs w:val="18"/>
        </w:rPr>
        <w:t>Д</w:t>
      </w:r>
      <w:r w:rsidRPr="00C63849">
        <w:rPr>
          <w:rFonts w:ascii="Times New Roman" w:hAnsi="Times New Roman" w:cs="Times New Roman"/>
          <w:sz w:val="18"/>
          <w:szCs w:val="18"/>
        </w:rPr>
        <w:t xml:space="preserve">оговора и о последствиях неисполнения такого требования. Сообщение должно быть направлено по почте заказным письмом с описью вложения и уведомлением о вручении по указанному </w:t>
      </w:r>
      <w:r w:rsidRPr="00C63849">
        <w:rPr>
          <w:rFonts w:ascii="Times New Roman" w:hAnsi="Times New Roman" w:cs="Times New Roman"/>
          <w:b/>
          <w:sz w:val="18"/>
          <w:szCs w:val="18"/>
        </w:rPr>
        <w:t>«Участником долевого строительства»</w:t>
      </w:r>
      <w:r w:rsidRPr="00C63849">
        <w:rPr>
          <w:rFonts w:ascii="Times New Roman" w:hAnsi="Times New Roman" w:cs="Times New Roman"/>
          <w:sz w:val="18"/>
          <w:szCs w:val="18"/>
        </w:rPr>
        <w:t xml:space="preserve"> почтовому адресу или вручено </w:t>
      </w:r>
      <w:r w:rsidRPr="00C63849">
        <w:rPr>
          <w:rFonts w:ascii="Times New Roman" w:hAnsi="Times New Roman" w:cs="Times New Roman"/>
          <w:b/>
          <w:sz w:val="18"/>
          <w:szCs w:val="18"/>
        </w:rPr>
        <w:t>«Участнику долевого строительства»</w:t>
      </w:r>
      <w:r w:rsidRPr="00C63849">
        <w:rPr>
          <w:rFonts w:ascii="Times New Roman" w:hAnsi="Times New Roman" w:cs="Times New Roman"/>
          <w:sz w:val="18"/>
          <w:szCs w:val="18"/>
        </w:rPr>
        <w:t xml:space="preserve"> лично под расписку.</w:t>
      </w:r>
    </w:p>
    <w:p w14:paraId="26744449" w14:textId="3B0BA3CB" w:rsidR="00274471" w:rsidRPr="00C63849" w:rsidRDefault="00274471" w:rsidP="00274471">
      <w:pPr>
        <w:pStyle w:val="Standard"/>
        <w:spacing w:after="0" w:line="240" w:lineRule="auto"/>
        <w:ind w:firstLine="709"/>
        <w:jc w:val="both"/>
        <w:rPr>
          <w:rFonts w:ascii="Times New Roman" w:hAnsi="Times New Roman" w:cs="Times New Roman"/>
          <w:sz w:val="18"/>
          <w:szCs w:val="18"/>
        </w:rPr>
      </w:pPr>
      <w:r w:rsidRPr="00C63849">
        <w:rPr>
          <w:rFonts w:ascii="Times New Roman" w:hAnsi="Times New Roman" w:cs="Times New Roman"/>
          <w:sz w:val="18"/>
          <w:szCs w:val="18"/>
        </w:rPr>
        <w:t xml:space="preserve">При неисполнении </w:t>
      </w:r>
      <w:r w:rsidRPr="00C63849">
        <w:rPr>
          <w:rFonts w:ascii="Times New Roman" w:hAnsi="Times New Roman" w:cs="Times New Roman"/>
          <w:b/>
          <w:sz w:val="18"/>
          <w:szCs w:val="18"/>
        </w:rPr>
        <w:t>«Участником долевого строительства»</w:t>
      </w:r>
      <w:r w:rsidRPr="00C63849">
        <w:rPr>
          <w:rFonts w:ascii="Times New Roman" w:hAnsi="Times New Roman" w:cs="Times New Roman"/>
          <w:sz w:val="18"/>
          <w:szCs w:val="18"/>
        </w:rPr>
        <w:t xml:space="preserve"> такого требования и при наличии у </w:t>
      </w:r>
      <w:r w:rsidRPr="00C63849">
        <w:rPr>
          <w:rFonts w:ascii="Times New Roman" w:hAnsi="Times New Roman" w:cs="Times New Roman"/>
          <w:b/>
          <w:sz w:val="18"/>
          <w:szCs w:val="18"/>
        </w:rPr>
        <w:t>«Застройщика»</w:t>
      </w:r>
      <w:r w:rsidRPr="00C63849">
        <w:rPr>
          <w:rFonts w:ascii="Times New Roman" w:hAnsi="Times New Roman" w:cs="Times New Roman"/>
          <w:sz w:val="18"/>
          <w:szCs w:val="18"/>
        </w:rPr>
        <w:t xml:space="preserve"> сведений о получении </w:t>
      </w:r>
      <w:r w:rsidRPr="00C63849">
        <w:rPr>
          <w:rFonts w:ascii="Times New Roman" w:hAnsi="Times New Roman" w:cs="Times New Roman"/>
          <w:b/>
          <w:sz w:val="18"/>
          <w:szCs w:val="18"/>
        </w:rPr>
        <w:t>«Участником долевого строительства»</w:t>
      </w:r>
      <w:r w:rsidRPr="00C63849">
        <w:rPr>
          <w:rFonts w:ascii="Times New Roman" w:hAnsi="Times New Roman" w:cs="Times New Roman"/>
          <w:sz w:val="18"/>
          <w:szCs w:val="18"/>
        </w:rPr>
        <w:t xml:space="preserve"> предупреждения о необходимости погашения им задолженности по уплате цены </w:t>
      </w:r>
      <w:r w:rsidR="001B1800">
        <w:rPr>
          <w:rFonts w:ascii="Times New Roman" w:hAnsi="Times New Roman" w:cs="Times New Roman"/>
          <w:sz w:val="18"/>
          <w:szCs w:val="18"/>
        </w:rPr>
        <w:t>Д</w:t>
      </w:r>
      <w:r w:rsidRPr="00C63849">
        <w:rPr>
          <w:rFonts w:ascii="Times New Roman" w:hAnsi="Times New Roman" w:cs="Times New Roman"/>
          <w:sz w:val="18"/>
          <w:szCs w:val="18"/>
        </w:rPr>
        <w:t xml:space="preserve">оговора и о последствиях неисполнения такого требования либо при возврате заказного письма оператором почтовой связи с сообщением об отказе </w:t>
      </w:r>
      <w:r w:rsidRPr="00C63849">
        <w:rPr>
          <w:rFonts w:ascii="Times New Roman" w:hAnsi="Times New Roman" w:cs="Times New Roman"/>
          <w:b/>
          <w:sz w:val="18"/>
          <w:szCs w:val="18"/>
        </w:rPr>
        <w:t>«Участника долевого строительства»</w:t>
      </w:r>
      <w:r w:rsidRPr="00C63849">
        <w:rPr>
          <w:rFonts w:ascii="Times New Roman" w:hAnsi="Times New Roman" w:cs="Times New Roman"/>
          <w:sz w:val="18"/>
          <w:szCs w:val="18"/>
        </w:rPr>
        <w:t xml:space="preserve"> от его получения или в связи с отсутствием </w:t>
      </w:r>
      <w:r w:rsidRPr="00C63849">
        <w:rPr>
          <w:rFonts w:ascii="Times New Roman" w:hAnsi="Times New Roman" w:cs="Times New Roman"/>
          <w:b/>
          <w:sz w:val="18"/>
          <w:szCs w:val="18"/>
        </w:rPr>
        <w:t>«Участника долевого строительства»</w:t>
      </w:r>
      <w:r w:rsidRPr="00C63849">
        <w:rPr>
          <w:rFonts w:ascii="Times New Roman" w:hAnsi="Times New Roman" w:cs="Times New Roman"/>
          <w:sz w:val="18"/>
          <w:szCs w:val="18"/>
        </w:rPr>
        <w:t xml:space="preserve"> по указанному им почтовому адресу </w:t>
      </w:r>
      <w:r w:rsidRPr="00C63849">
        <w:rPr>
          <w:rFonts w:ascii="Times New Roman" w:hAnsi="Times New Roman" w:cs="Times New Roman"/>
          <w:b/>
          <w:sz w:val="18"/>
          <w:szCs w:val="18"/>
        </w:rPr>
        <w:t>«Застройщик»</w:t>
      </w:r>
      <w:r w:rsidRPr="00C63849">
        <w:rPr>
          <w:rFonts w:ascii="Times New Roman" w:hAnsi="Times New Roman" w:cs="Times New Roman"/>
          <w:sz w:val="18"/>
          <w:szCs w:val="18"/>
        </w:rPr>
        <w:t xml:space="preserve"> имеет право в одностороннем порядке отказаться от исполнения </w:t>
      </w:r>
      <w:r w:rsidR="001B1800">
        <w:rPr>
          <w:rFonts w:ascii="Times New Roman" w:hAnsi="Times New Roman" w:cs="Times New Roman"/>
          <w:sz w:val="18"/>
          <w:szCs w:val="18"/>
        </w:rPr>
        <w:t>Д</w:t>
      </w:r>
      <w:r w:rsidRPr="00C63849">
        <w:rPr>
          <w:rFonts w:ascii="Times New Roman" w:hAnsi="Times New Roman" w:cs="Times New Roman"/>
          <w:sz w:val="18"/>
          <w:szCs w:val="18"/>
        </w:rPr>
        <w:t>оговора.</w:t>
      </w:r>
    </w:p>
    <w:p w14:paraId="556C78E3" w14:textId="77777777" w:rsidR="00274471" w:rsidRPr="00C63849" w:rsidRDefault="00274471" w:rsidP="00274471">
      <w:pPr>
        <w:pStyle w:val="Standard"/>
        <w:spacing w:after="0" w:line="240" w:lineRule="auto"/>
        <w:ind w:firstLine="709"/>
        <w:jc w:val="both"/>
        <w:rPr>
          <w:rFonts w:ascii="Times New Roman" w:hAnsi="Times New Roman" w:cs="Times New Roman"/>
          <w:sz w:val="18"/>
          <w:szCs w:val="18"/>
        </w:rPr>
      </w:pPr>
      <w:r w:rsidRPr="00C63849">
        <w:rPr>
          <w:rFonts w:ascii="Times New Roman" w:hAnsi="Times New Roman" w:cs="Times New Roman"/>
          <w:sz w:val="18"/>
          <w:szCs w:val="18"/>
        </w:rPr>
        <w:t xml:space="preserve">11.4. В случае одностороннего отказа </w:t>
      </w:r>
      <w:r w:rsidRPr="00C63849">
        <w:rPr>
          <w:rFonts w:ascii="Times New Roman" w:hAnsi="Times New Roman" w:cs="Times New Roman"/>
          <w:b/>
          <w:sz w:val="18"/>
          <w:szCs w:val="18"/>
        </w:rPr>
        <w:t>«Застройщика»</w:t>
      </w:r>
      <w:r w:rsidRPr="00C63849">
        <w:rPr>
          <w:rFonts w:ascii="Times New Roman" w:hAnsi="Times New Roman" w:cs="Times New Roman"/>
          <w:sz w:val="18"/>
          <w:szCs w:val="18"/>
        </w:rPr>
        <w:t xml:space="preserve"> от исполнения договора договор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описью вложения.</w:t>
      </w:r>
    </w:p>
    <w:p w14:paraId="3D668A89" w14:textId="3ACB08CF" w:rsidR="00274471" w:rsidRPr="00C63849" w:rsidRDefault="00274471" w:rsidP="00274471">
      <w:pPr>
        <w:pStyle w:val="Standard"/>
        <w:spacing w:after="0" w:line="240" w:lineRule="auto"/>
        <w:ind w:firstLine="709"/>
        <w:jc w:val="both"/>
        <w:rPr>
          <w:rFonts w:ascii="Times New Roman" w:hAnsi="Times New Roman" w:cs="Times New Roman"/>
          <w:sz w:val="18"/>
          <w:szCs w:val="18"/>
        </w:rPr>
      </w:pPr>
      <w:r w:rsidRPr="00C63849">
        <w:rPr>
          <w:rFonts w:ascii="Times New Roman" w:hAnsi="Times New Roman" w:cs="Times New Roman"/>
          <w:sz w:val="18"/>
          <w:szCs w:val="18"/>
        </w:rPr>
        <w:t xml:space="preserve">11.5. В случае одностороннего отказа </w:t>
      </w:r>
      <w:r w:rsidRPr="00C63849">
        <w:rPr>
          <w:rFonts w:ascii="Times New Roman" w:hAnsi="Times New Roman" w:cs="Times New Roman"/>
          <w:b/>
          <w:sz w:val="18"/>
          <w:szCs w:val="18"/>
        </w:rPr>
        <w:t xml:space="preserve">«Застройщика» </w:t>
      </w:r>
      <w:r w:rsidRPr="00C63849">
        <w:rPr>
          <w:rFonts w:ascii="Times New Roman" w:hAnsi="Times New Roman" w:cs="Times New Roman"/>
          <w:sz w:val="18"/>
          <w:szCs w:val="18"/>
        </w:rPr>
        <w:t>от исполнения договора по основаниям, предусмотренным п</w:t>
      </w:r>
      <w:r w:rsidR="00F333FA" w:rsidRPr="00C63849">
        <w:rPr>
          <w:rFonts w:ascii="Times New Roman" w:hAnsi="Times New Roman" w:cs="Times New Roman"/>
          <w:sz w:val="18"/>
          <w:szCs w:val="18"/>
        </w:rPr>
        <w:t>.</w:t>
      </w:r>
      <w:r w:rsidRPr="00C63849">
        <w:rPr>
          <w:rFonts w:ascii="Times New Roman" w:hAnsi="Times New Roman" w:cs="Times New Roman"/>
          <w:sz w:val="18"/>
          <w:szCs w:val="18"/>
        </w:rPr>
        <w:t xml:space="preserve">11.2. Договора, </w:t>
      </w:r>
      <w:r w:rsidRPr="00C63849">
        <w:rPr>
          <w:rFonts w:ascii="Times New Roman" w:hAnsi="Times New Roman" w:cs="Times New Roman"/>
          <w:b/>
          <w:sz w:val="18"/>
          <w:szCs w:val="18"/>
        </w:rPr>
        <w:t>«Застройщик»</w:t>
      </w:r>
      <w:r w:rsidRPr="00C63849">
        <w:rPr>
          <w:rFonts w:ascii="Times New Roman" w:hAnsi="Times New Roman" w:cs="Times New Roman"/>
          <w:sz w:val="18"/>
          <w:szCs w:val="18"/>
        </w:rPr>
        <w:t xml:space="preserve"> обязан возвратить денежные средства, уплаченные </w:t>
      </w:r>
      <w:r w:rsidRPr="00C63849">
        <w:rPr>
          <w:rFonts w:ascii="Times New Roman" w:hAnsi="Times New Roman" w:cs="Times New Roman"/>
          <w:b/>
          <w:sz w:val="18"/>
          <w:szCs w:val="18"/>
        </w:rPr>
        <w:t>«Участником долевого строительства»</w:t>
      </w:r>
      <w:r w:rsidRPr="00C63849">
        <w:rPr>
          <w:rFonts w:ascii="Times New Roman" w:hAnsi="Times New Roman" w:cs="Times New Roman"/>
          <w:sz w:val="18"/>
          <w:szCs w:val="18"/>
        </w:rPr>
        <w:t xml:space="preserve"> в счет цены договора, в течение десяти рабочих дней со дня его расторжения. Если в указанный срок </w:t>
      </w:r>
      <w:r w:rsidRPr="00C63849">
        <w:rPr>
          <w:rFonts w:ascii="Times New Roman" w:hAnsi="Times New Roman" w:cs="Times New Roman"/>
          <w:b/>
          <w:sz w:val="18"/>
          <w:szCs w:val="18"/>
        </w:rPr>
        <w:t>«Участник долевого строительства»</w:t>
      </w:r>
      <w:r w:rsidRPr="00C63849">
        <w:rPr>
          <w:rFonts w:ascii="Times New Roman" w:hAnsi="Times New Roman" w:cs="Times New Roman"/>
          <w:sz w:val="18"/>
          <w:szCs w:val="18"/>
        </w:rPr>
        <w:t xml:space="preserve"> не обратился к </w:t>
      </w:r>
      <w:r w:rsidRPr="00C63849">
        <w:rPr>
          <w:rFonts w:ascii="Times New Roman" w:hAnsi="Times New Roman" w:cs="Times New Roman"/>
          <w:b/>
          <w:sz w:val="18"/>
          <w:szCs w:val="18"/>
        </w:rPr>
        <w:t>«Застройщику»</w:t>
      </w:r>
      <w:r w:rsidRPr="00C63849">
        <w:rPr>
          <w:rFonts w:ascii="Times New Roman" w:hAnsi="Times New Roman" w:cs="Times New Roman"/>
          <w:sz w:val="18"/>
          <w:szCs w:val="18"/>
        </w:rPr>
        <w:t xml:space="preserve"> за получением денежных средств, уплаченных </w:t>
      </w:r>
      <w:r w:rsidRPr="00C63849">
        <w:rPr>
          <w:rFonts w:ascii="Times New Roman" w:hAnsi="Times New Roman" w:cs="Times New Roman"/>
          <w:b/>
          <w:sz w:val="18"/>
          <w:szCs w:val="18"/>
        </w:rPr>
        <w:t>«Участником долевого строительства»</w:t>
      </w:r>
      <w:r w:rsidRPr="00C63849">
        <w:rPr>
          <w:rFonts w:ascii="Times New Roman" w:hAnsi="Times New Roman" w:cs="Times New Roman"/>
          <w:sz w:val="18"/>
          <w:szCs w:val="18"/>
        </w:rPr>
        <w:t xml:space="preserve"> в счет цены договора, </w:t>
      </w:r>
      <w:r w:rsidRPr="00C63849">
        <w:rPr>
          <w:rFonts w:ascii="Times New Roman" w:hAnsi="Times New Roman" w:cs="Times New Roman"/>
          <w:b/>
          <w:sz w:val="18"/>
          <w:szCs w:val="18"/>
        </w:rPr>
        <w:t xml:space="preserve">«Застройщик» </w:t>
      </w:r>
      <w:r w:rsidRPr="00C63849">
        <w:rPr>
          <w:rFonts w:ascii="Times New Roman" w:hAnsi="Times New Roman" w:cs="Times New Roman"/>
          <w:sz w:val="18"/>
          <w:szCs w:val="18"/>
        </w:rPr>
        <w:t xml:space="preserve">не позднее дня, следующего за рабочим днем после истечения указанного срока, обязан зачислить эти денежные средства в депозит нотариуса по месту нахождения </w:t>
      </w:r>
      <w:r w:rsidRPr="00C63849">
        <w:rPr>
          <w:rFonts w:ascii="Times New Roman" w:hAnsi="Times New Roman" w:cs="Times New Roman"/>
          <w:b/>
          <w:sz w:val="18"/>
          <w:szCs w:val="18"/>
        </w:rPr>
        <w:t>«Застройщика»,</w:t>
      </w:r>
      <w:r w:rsidRPr="00C63849">
        <w:rPr>
          <w:rFonts w:ascii="Times New Roman" w:hAnsi="Times New Roman" w:cs="Times New Roman"/>
          <w:sz w:val="18"/>
          <w:szCs w:val="18"/>
        </w:rPr>
        <w:t xml:space="preserve"> о чем сообщается </w:t>
      </w:r>
      <w:r w:rsidRPr="00C63849">
        <w:rPr>
          <w:rFonts w:ascii="Times New Roman" w:hAnsi="Times New Roman" w:cs="Times New Roman"/>
          <w:b/>
          <w:sz w:val="18"/>
          <w:szCs w:val="18"/>
        </w:rPr>
        <w:t>«Участнику долевого строительства».</w:t>
      </w:r>
    </w:p>
    <w:p w14:paraId="21DD7D18" w14:textId="58C5CA92" w:rsidR="00274471" w:rsidRPr="00C63849" w:rsidRDefault="00274471" w:rsidP="00274471">
      <w:pPr>
        <w:pStyle w:val="Standard"/>
        <w:spacing w:after="0" w:line="240" w:lineRule="auto"/>
        <w:ind w:firstLine="709"/>
        <w:jc w:val="both"/>
        <w:rPr>
          <w:rFonts w:ascii="Times New Roman" w:hAnsi="Times New Roman" w:cs="Times New Roman"/>
          <w:sz w:val="18"/>
          <w:szCs w:val="18"/>
        </w:rPr>
      </w:pPr>
      <w:r w:rsidRPr="00C63849">
        <w:rPr>
          <w:rFonts w:ascii="Times New Roman" w:hAnsi="Times New Roman" w:cs="Times New Roman"/>
          <w:sz w:val="18"/>
          <w:szCs w:val="18"/>
        </w:rPr>
        <w:t xml:space="preserve">11.6. </w:t>
      </w:r>
      <w:r w:rsidRPr="00C63849">
        <w:rPr>
          <w:rFonts w:ascii="Times New Roman" w:hAnsi="Times New Roman" w:cs="Times New Roman"/>
          <w:b/>
          <w:sz w:val="18"/>
          <w:szCs w:val="18"/>
        </w:rPr>
        <w:t xml:space="preserve">«Участник долевого строительства» </w:t>
      </w:r>
      <w:r w:rsidRPr="00C63849">
        <w:rPr>
          <w:rFonts w:ascii="Times New Roman" w:hAnsi="Times New Roman" w:cs="Times New Roman"/>
          <w:sz w:val="18"/>
          <w:szCs w:val="18"/>
        </w:rPr>
        <w:t xml:space="preserve">вправе отказаться от Договора в одностороннем порядке либо расторгнуть его только в случаях и порядке, предусмотренных </w:t>
      </w:r>
      <w:r w:rsidR="001B1800" w:rsidRPr="001B1800">
        <w:rPr>
          <w:rFonts w:ascii="Times New Roman" w:hAnsi="Times New Roman" w:cs="Times New Roman"/>
          <w:sz w:val="18"/>
          <w:szCs w:val="18"/>
        </w:rPr>
        <w:t>Федеральным законом № 214-ФЗ</w:t>
      </w:r>
      <w:r w:rsidRPr="00C63849">
        <w:rPr>
          <w:rFonts w:ascii="Times New Roman" w:hAnsi="Times New Roman" w:cs="Times New Roman"/>
          <w:sz w:val="18"/>
          <w:szCs w:val="18"/>
        </w:rPr>
        <w:t xml:space="preserve">. </w:t>
      </w:r>
    </w:p>
    <w:p w14:paraId="4914B498" w14:textId="476028B8" w:rsidR="00274471" w:rsidRPr="00C63849" w:rsidRDefault="00274471" w:rsidP="00274471">
      <w:pPr>
        <w:pStyle w:val="Standard"/>
        <w:spacing w:after="0" w:line="240" w:lineRule="auto"/>
        <w:ind w:firstLine="709"/>
        <w:jc w:val="both"/>
        <w:rPr>
          <w:rFonts w:ascii="Times New Roman" w:hAnsi="Times New Roman" w:cs="Times New Roman"/>
          <w:sz w:val="18"/>
          <w:szCs w:val="18"/>
        </w:rPr>
      </w:pPr>
      <w:r w:rsidRPr="00C63849">
        <w:rPr>
          <w:rFonts w:ascii="Times New Roman" w:hAnsi="Times New Roman" w:cs="Times New Roman"/>
          <w:b/>
          <w:bCs/>
          <w:sz w:val="18"/>
          <w:szCs w:val="18"/>
        </w:rPr>
        <w:t xml:space="preserve">«Участник долевого строительства» </w:t>
      </w:r>
      <w:r w:rsidRPr="00C63849">
        <w:rPr>
          <w:rFonts w:ascii="Times New Roman" w:hAnsi="Times New Roman" w:cs="Times New Roman"/>
          <w:sz w:val="18"/>
          <w:szCs w:val="18"/>
        </w:rPr>
        <w:t>не</w:t>
      </w:r>
      <w:r w:rsidRPr="00C63849">
        <w:rPr>
          <w:rFonts w:ascii="Times New Roman" w:hAnsi="Times New Roman" w:cs="Times New Roman"/>
          <w:b/>
          <w:bCs/>
          <w:sz w:val="18"/>
          <w:szCs w:val="18"/>
        </w:rPr>
        <w:t xml:space="preserve"> </w:t>
      </w:r>
      <w:r w:rsidRPr="00C63849">
        <w:rPr>
          <w:rFonts w:ascii="Times New Roman" w:hAnsi="Times New Roman" w:cs="Times New Roman"/>
          <w:sz w:val="18"/>
          <w:szCs w:val="18"/>
        </w:rPr>
        <w:t>вправе отказаться</w:t>
      </w:r>
      <w:r w:rsidRPr="00C63849">
        <w:rPr>
          <w:rFonts w:ascii="Times New Roman" w:hAnsi="Times New Roman" w:cs="Times New Roman"/>
          <w:b/>
          <w:bCs/>
          <w:sz w:val="18"/>
          <w:szCs w:val="18"/>
        </w:rPr>
        <w:t xml:space="preserve"> </w:t>
      </w:r>
      <w:r w:rsidRPr="00C63849">
        <w:rPr>
          <w:rFonts w:ascii="Times New Roman" w:hAnsi="Times New Roman" w:cs="Times New Roman"/>
          <w:sz w:val="18"/>
          <w:szCs w:val="18"/>
        </w:rPr>
        <w:t>от Договора в одностороннем порядке либо расторгнуть его по любым основаниям и в любом порядке, а также в отсутствии вины «</w:t>
      </w:r>
      <w:r w:rsidRPr="00C63849">
        <w:rPr>
          <w:rFonts w:ascii="Times New Roman" w:hAnsi="Times New Roman" w:cs="Times New Roman"/>
          <w:b/>
          <w:bCs/>
          <w:sz w:val="18"/>
          <w:szCs w:val="18"/>
        </w:rPr>
        <w:t>Застройщика»</w:t>
      </w:r>
      <w:r w:rsidRPr="00C63849">
        <w:rPr>
          <w:rFonts w:ascii="Times New Roman" w:hAnsi="Times New Roman" w:cs="Times New Roman"/>
          <w:sz w:val="18"/>
          <w:szCs w:val="18"/>
        </w:rPr>
        <w:t xml:space="preserve">, за исключением тех, что регламентированы </w:t>
      </w:r>
      <w:r w:rsidR="001B1800" w:rsidRPr="001B1800">
        <w:rPr>
          <w:rFonts w:ascii="Times New Roman" w:hAnsi="Times New Roman" w:cs="Times New Roman"/>
          <w:sz w:val="18"/>
          <w:szCs w:val="18"/>
        </w:rPr>
        <w:t>Федеральным законом № 214-ФЗ</w:t>
      </w:r>
      <w:r w:rsidRPr="00C63849">
        <w:rPr>
          <w:rFonts w:ascii="Times New Roman" w:hAnsi="Times New Roman" w:cs="Times New Roman"/>
          <w:sz w:val="18"/>
          <w:szCs w:val="18"/>
        </w:rPr>
        <w:t>. В случае злоупотребления «</w:t>
      </w:r>
      <w:r w:rsidRPr="00C63849">
        <w:rPr>
          <w:rFonts w:ascii="Times New Roman" w:hAnsi="Times New Roman" w:cs="Times New Roman"/>
          <w:b/>
          <w:bCs/>
          <w:sz w:val="18"/>
          <w:szCs w:val="18"/>
        </w:rPr>
        <w:t>Участником долевого строительства»</w:t>
      </w:r>
      <w:r w:rsidRPr="00C63849">
        <w:rPr>
          <w:rFonts w:ascii="Times New Roman" w:hAnsi="Times New Roman" w:cs="Times New Roman"/>
          <w:sz w:val="18"/>
          <w:szCs w:val="18"/>
        </w:rPr>
        <w:t xml:space="preserve"> законным правом, «</w:t>
      </w:r>
      <w:r w:rsidRPr="00C63849">
        <w:rPr>
          <w:rFonts w:ascii="Times New Roman" w:hAnsi="Times New Roman" w:cs="Times New Roman"/>
          <w:b/>
          <w:bCs/>
          <w:sz w:val="18"/>
          <w:szCs w:val="18"/>
        </w:rPr>
        <w:t>Застройщик»</w:t>
      </w:r>
      <w:r w:rsidRPr="00C63849">
        <w:rPr>
          <w:rFonts w:ascii="Times New Roman" w:hAnsi="Times New Roman" w:cs="Times New Roman"/>
          <w:sz w:val="18"/>
          <w:szCs w:val="18"/>
        </w:rPr>
        <w:t xml:space="preserve"> вправе отказать «</w:t>
      </w:r>
      <w:r w:rsidRPr="00C63849">
        <w:rPr>
          <w:rFonts w:ascii="Times New Roman" w:hAnsi="Times New Roman" w:cs="Times New Roman"/>
          <w:b/>
          <w:bCs/>
          <w:sz w:val="18"/>
          <w:szCs w:val="18"/>
        </w:rPr>
        <w:t>Участнику долевого строительства»</w:t>
      </w:r>
      <w:r w:rsidRPr="00C63849">
        <w:rPr>
          <w:rFonts w:ascii="Times New Roman" w:hAnsi="Times New Roman" w:cs="Times New Roman"/>
          <w:sz w:val="18"/>
          <w:szCs w:val="18"/>
        </w:rPr>
        <w:t xml:space="preserve"> в одностороннем отказе от Договора либо в его расторжении, а также в возврате денежных средств, уплаченных «</w:t>
      </w:r>
      <w:r w:rsidRPr="00C63849">
        <w:rPr>
          <w:rFonts w:ascii="Times New Roman" w:hAnsi="Times New Roman" w:cs="Times New Roman"/>
          <w:b/>
          <w:bCs/>
          <w:sz w:val="18"/>
          <w:szCs w:val="18"/>
        </w:rPr>
        <w:t>Участником долевого строительства»</w:t>
      </w:r>
      <w:r w:rsidRPr="00C63849">
        <w:rPr>
          <w:rFonts w:ascii="Times New Roman" w:hAnsi="Times New Roman" w:cs="Times New Roman"/>
          <w:sz w:val="18"/>
          <w:szCs w:val="18"/>
        </w:rPr>
        <w:t xml:space="preserve"> по настоящему Договору. </w:t>
      </w:r>
    </w:p>
    <w:p w14:paraId="3A6111DF" w14:textId="77777777" w:rsidR="00274471" w:rsidRPr="00C63849" w:rsidRDefault="00274471" w:rsidP="00274471">
      <w:pPr>
        <w:pStyle w:val="Standard"/>
        <w:spacing w:after="0" w:line="240" w:lineRule="auto"/>
        <w:ind w:firstLine="709"/>
        <w:jc w:val="both"/>
        <w:rPr>
          <w:rFonts w:ascii="Times New Roman" w:hAnsi="Times New Roman" w:cs="Times New Roman"/>
          <w:sz w:val="18"/>
          <w:szCs w:val="18"/>
        </w:rPr>
      </w:pPr>
      <w:r w:rsidRPr="00C63849">
        <w:rPr>
          <w:rFonts w:ascii="Times New Roman" w:hAnsi="Times New Roman" w:cs="Times New Roman"/>
          <w:sz w:val="18"/>
          <w:szCs w:val="18"/>
        </w:rPr>
        <w:t>11.7. Сторона, намеренная расторгнуть настоящий договор обязана письменно уведомить об этом другую сторону в соответствии с требованиями действующего законодательства.</w:t>
      </w:r>
    </w:p>
    <w:p w14:paraId="38F76C02" w14:textId="78023DB1" w:rsidR="00274471" w:rsidRPr="00C63849" w:rsidRDefault="00250336" w:rsidP="00250336">
      <w:pPr>
        <w:pStyle w:val="Standard"/>
        <w:spacing w:before="60" w:after="60" w:line="240" w:lineRule="auto"/>
        <w:jc w:val="center"/>
        <w:rPr>
          <w:rFonts w:ascii="Times New Roman" w:hAnsi="Times New Roman" w:cs="Times New Roman"/>
          <w:b/>
          <w:bCs/>
          <w:sz w:val="18"/>
          <w:szCs w:val="18"/>
        </w:rPr>
      </w:pPr>
      <w:r w:rsidRPr="00C63849">
        <w:rPr>
          <w:rFonts w:ascii="Times New Roman" w:hAnsi="Times New Roman" w:cs="Times New Roman"/>
          <w:b/>
          <w:bCs/>
          <w:sz w:val="18"/>
          <w:szCs w:val="18"/>
        </w:rPr>
        <w:t xml:space="preserve">12. </w:t>
      </w:r>
      <w:r w:rsidR="00274471" w:rsidRPr="00C63849">
        <w:rPr>
          <w:rFonts w:ascii="Times New Roman" w:hAnsi="Times New Roman" w:cs="Times New Roman"/>
          <w:b/>
          <w:bCs/>
          <w:sz w:val="18"/>
          <w:szCs w:val="18"/>
        </w:rPr>
        <w:t>ЗАКЛЮЧИТЕЛЬНЫЕ ПОЛОЖЕНИЯ</w:t>
      </w:r>
    </w:p>
    <w:p w14:paraId="06F753F5" w14:textId="77777777" w:rsidR="00274471" w:rsidRPr="00C63849" w:rsidRDefault="00274471" w:rsidP="00274471">
      <w:pPr>
        <w:pStyle w:val="Standard"/>
        <w:spacing w:after="0" w:line="240" w:lineRule="auto"/>
        <w:ind w:firstLine="709"/>
        <w:jc w:val="both"/>
        <w:rPr>
          <w:rFonts w:ascii="Times New Roman" w:hAnsi="Times New Roman" w:cs="Times New Roman"/>
          <w:b/>
          <w:sz w:val="18"/>
          <w:szCs w:val="18"/>
          <w:u w:val="single"/>
        </w:rPr>
      </w:pPr>
      <w:r w:rsidRPr="00C63849">
        <w:rPr>
          <w:rFonts w:ascii="Times New Roman" w:hAnsi="Times New Roman" w:cs="Times New Roman"/>
          <w:sz w:val="18"/>
          <w:szCs w:val="18"/>
        </w:rPr>
        <w:t xml:space="preserve">12.1. Во всем остальном, что не предусмотрено Договором, Стороны руководствуются </w:t>
      </w:r>
      <w:r w:rsidRPr="00C63849">
        <w:rPr>
          <w:rFonts w:ascii="Times New Roman" w:hAnsi="Times New Roman" w:cs="Times New Roman"/>
          <w:kern w:val="2"/>
          <w:sz w:val="18"/>
          <w:szCs w:val="18"/>
          <w:lang w:eastAsia="en-US"/>
        </w:rPr>
        <w:t xml:space="preserve">Федеральным законом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 последующими изменениями и дополнениями, и иным </w:t>
      </w:r>
      <w:r w:rsidRPr="00C63849">
        <w:rPr>
          <w:rFonts w:ascii="Times New Roman" w:hAnsi="Times New Roman" w:cs="Times New Roman"/>
          <w:sz w:val="18"/>
          <w:szCs w:val="18"/>
        </w:rPr>
        <w:t>действующим законодательством Российской Федерации.</w:t>
      </w:r>
      <w:r w:rsidRPr="00C63849">
        <w:rPr>
          <w:rFonts w:ascii="Times New Roman" w:hAnsi="Times New Roman" w:cs="Times New Roman"/>
          <w:b/>
          <w:sz w:val="18"/>
          <w:szCs w:val="18"/>
          <w:u w:val="single"/>
        </w:rPr>
        <w:t xml:space="preserve"> </w:t>
      </w:r>
    </w:p>
    <w:p w14:paraId="595C9F91" w14:textId="77777777" w:rsidR="00274471" w:rsidRPr="00C63849" w:rsidRDefault="00274471" w:rsidP="00274471">
      <w:pPr>
        <w:pStyle w:val="Standard"/>
        <w:spacing w:after="0" w:line="240" w:lineRule="auto"/>
        <w:ind w:firstLine="709"/>
        <w:jc w:val="both"/>
        <w:rPr>
          <w:rFonts w:ascii="Times New Roman" w:hAnsi="Times New Roman" w:cs="Times New Roman"/>
          <w:sz w:val="18"/>
          <w:szCs w:val="18"/>
        </w:rPr>
      </w:pPr>
      <w:r w:rsidRPr="00C63849">
        <w:rPr>
          <w:rFonts w:ascii="Times New Roman" w:hAnsi="Times New Roman" w:cs="Times New Roman"/>
          <w:sz w:val="18"/>
          <w:szCs w:val="18"/>
        </w:rPr>
        <w:t>12.2. Стороны будут разрешать возникающие между ними споры и разногласия путем переговоров.</w:t>
      </w:r>
    </w:p>
    <w:p w14:paraId="5162550B" w14:textId="2B388021" w:rsidR="00274471" w:rsidRPr="00C63849" w:rsidRDefault="00274471" w:rsidP="00274471">
      <w:pPr>
        <w:pStyle w:val="Standard"/>
        <w:spacing w:after="0" w:line="240" w:lineRule="auto"/>
        <w:ind w:firstLine="709"/>
        <w:jc w:val="both"/>
        <w:rPr>
          <w:rFonts w:ascii="Times New Roman" w:hAnsi="Times New Roman" w:cs="Times New Roman"/>
          <w:sz w:val="18"/>
          <w:szCs w:val="18"/>
        </w:rPr>
      </w:pPr>
      <w:r w:rsidRPr="00C63849">
        <w:rPr>
          <w:rFonts w:ascii="Times New Roman" w:hAnsi="Times New Roman" w:cs="Times New Roman"/>
          <w:sz w:val="18"/>
          <w:szCs w:val="18"/>
        </w:rPr>
        <w:t xml:space="preserve">12.3. В случае отсутствия согласия по спорному вопросу в ходе переговоров Стороны договорились в соответствии с правом, предусмотренным ст. 32 ГПК РФ, определить территориальную подсудность споров по настоящему Договору суду по месту нахождения </w:t>
      </w:r>
      <w:r w:rsidR="00F44D0B" w:rsidRPr="00C63849">
        <w:rPr>
          <w:rFonts w:ascii="Times New Roman" w:hAnsi="Times New Roman" w:cs="Times New Roman"/>
          <w:b/>
          <w:bCs/>
          <w:sz w:val="18"/>
          <w:szCs w:val="18"/>
        </w:rPr>
        <w:t>«</w:t>
      </w:r>
      <w:r w:rsidRPr="00C63849">
        <w:rPr>
          <w:rFonts w:ascii="Times New Roman" w:hAnsi="Times New Roman" w:cs="Times New Roman"/>
          <w:b/>
          <w:bCs/>
          <w:sz w:val="18"/>
          <w:szCs w:val="18"/>
        </w:rPr>
        <w:t>Застройщика</w:t>
      </w:r>
      <w:r w:rsidR="00F44D0B" w:rsidRPr="00C63849">
        <w:rPr>
          <w:rFonts w:ascii="Times New Roman" w:hAnsi="Times New Roman" w:cs="Times New Roman"/>
          <w:b/>
          <w:bCs/>
          <w:sz w:val="18"/>
          <w:szCs w:val="18"/>
        </w:rPr>
        <w:t>»</w:t>
      </w:r>
      <w:r w:rsidRPr="00C63849">
        <w:rPr>
          <w:rFonts w:ascii="Times New Roman" w:hAnsi="Times New Roman" w:cs="Times New Roman"/>
          <w:sz w:val="18"/>
          <w:szCs w:val="18"/>
        </w:rPr>
        <w:t>.</w:t>
      </w:r>
    </w:p>
    <w:p w14:paraId="446558E5" w14:textId="4C25A95F" w:rsidR="00274471" w:rsidRPr="00C63849" w:rsidRDefault="00274471" w:rsidP="00274471">
      <w:pPr>
        <w:pStyle w:val="Standard"/>
        <w:spacing w:after="0" w:line="240" w:lineRule="auto"/>
        <w:ind w:firstLine="709"/>
        <w:jc w:val="both"/>
        <w:rPr>
          <w:rFonts w:ascii="Times New Roman" w:hAnsi="Times New Roman" w:cs="Times New Roman"/>
          <w:sz w:val="18"/>
          <w:szCs w:val="18"/>
        </w:rPr>
      </w:pPr>
      <w:r w:rsidRPr="00C63849">
        <w:rPr>
          <w:rFonts w:ascii="Times New Roman" w:hAnsi="Times New Roman" w:cs="Times New Roman"/>
          <w:sz w:val="18"/>
          <w:szCs w:val="18"/>
        </w:rPr>
        <w:t xml:space="preserve">12.4. </w:t>
      </w:r>
      <w:r w:rsidR="001B1800" w:rsidRPr="001B1800">
        <w:rPr>
          <w:rFonts w:ascii="Times New Roman" w:hAnsi="Times New Roman" w:cs="Times New Roman"/>
          <w:sz w:val="18"/>
          <w:szCs w:val="18"/>
        </w:rPr>
        <w:t>Условия Договора распространяют свое действие на взаимоотношения Сторон с момента государственной регистрации настоящего Договора</w:t>
      </w:r>
      <w:r w:rsidRPr="00C63849">
        <w:rPr>
          <w:rFonts w:ascii="Times New Roman" w:hAnsi="Times New Roman" w:cs="Times New Roman"/>
          <w:sz w:val="18"/>
          <w:szCs w:val="18"/>
        </w:rPr>
        <w:t>.</w:t>
      </w:r>
    </w:p>
    <w:p w14:paraId="7F10111E" w14:textId="77777777" w:rsidR="00274471" w:rsidRPr="00C63849" w:rsidRDefault="00274471" w:rsidP="00274471">
      <w:pPr>
        <w:pStyle w:val="Standard"/>
        <w:spacing w:after="0" w:line="240" w:lineRule="auto"/>
        <w:ind w:firstLine="709"/>
        <w:jc w:val="both"/>
        <w:rPr>
          <w:rFonts w:ascii="Times New Roman" w:hAnsi="Times New Roman" w:cs="Times New Roman"/>
          <w:sz w:val="18"/>
          <w:szCs w:val="18"/>
        </w:rPr>
      </w:pPr>
      <w:r w:rsidRPr="00C63849">
        <w:rPr>
          <w:rFonts w:ascii="Times New Roman" w:hAnsi="Times New Roman" w:cs="Times New Roman"/>
          <w:sz w:val="18"/>
          <w:szCs w:val="18"/>
        </w:rPr>
        <w:t>12.5. Все изменения и дополнения оформляются дополнительными соглашениями Сторон в письменной форме, которые (подлежат государственной регистрации) и являются неотъемлемой частью настоящего Договора.</w:t>
      </w:r>
    </w:p>
    <w:p w14:paraId="266DBA7D" w14:textId="71A9389D" w:rsidR="00274471" w:rsidRPr="00C63849" w:rsidRDefault="00274471" w:rsidP="00274471">
      <w:pPr>
        <w:pStyle w:val="Standard"/>
        <w:spacing w:after="0" w:line="240" w:lineRule="auto"/>
        <w:ind w:firstLine="709"/>
        <w:jc w:val="both"/>
        <w:rPr>
          <w:rFonts w:ascii="Times New Roman" w:hAnsi="Times New Roman" w:cs="Times New Roman"/>
          <w:sz w:val="18"/>
          <w:szCs w:val="18"/>
        </w:rPr>
      </w:pPr>
      <w:r w:rsidRPr="00C63849">
        <w:rPr>
          <w:rFonts w:ascii="Times New Roman" w:hAnsi="Times New Roman" w:cs="Times New Roman"/>
          <w:sz w:val="18"/>
          <w:szCs w:val="18"/>
        </w:rPr>
        <w:t xml:space="preserve">12.6. Если иное не установлено в Договоре, все уведомления, извещения являются надлежащими, если они совершены в письменном виде и доставлены до получателя любым доступным способом связи, установленным действующим законодательством Российской Федерации, включая телекоммуникационные каналы связи, факсимильную связь, посредством курьера, электронным сообщением на адрес электронной почты или заказным письмом через почтовое отправление по адресам, указанным в разделе 13 Договора. </w:t>
      </w:r>
    </w:p>
    <w:p w14:paraId="5A981A5C" w14:textId="77777777" w:rsidR="00274471" w:rsidRPr="00C63849" w:rsidRDefault="00274471" w:rsidP="00274471">
      <w:pPr>
        <w:pStyle w:val="Standard"/>
        <w:spacing w:after="0" w:line="240" w:lineRule="auto"/>
        <w:ind w:firstLine="709"/>
        <w:jc w:val="both"/>
        <w:rPr>
          <w:rFonts w:ascii="Times New Roman" w:hAnsi="Times New Roman" w:cs="Times New Roman"/>
          <w:sz w:val="18"/>
          <w:szCs w:val="18"/>
        </w:rPr>
      </w:pPr>
      <w:r w:rsidRPr="00C63849">
        <w:rPr>
          <w:rFonts w:ascii="Times New Roman" w:hAnsi="Times New Roman" w:cs="Times New Roman"/>
          <w:sz w:val="18"/>
          <w:szCs w:val="18"/>
        </w:rPr>
        <w:lastRenderedPageBreak/>
        <w:t>12.7. Стороны пришли к соглашению о том, что в случае признания отдельных положений Договора не соответствующими действующему законодательству (недействительными) этот факт не влечет недействительности (не заключённой) Договора в целом.</w:t>
      </w:r>
    </w:p>
    <w:p w14:paraId="18382A2B" w14:textId="77777777" w:rsidR="00274471" w:rsidRPr="00C63849" w:rsidRDefault="00274471" w:rsidP="00274471">
      <w:pPr>
        <w:pStyle w:val="Standard"/>
        <w:spacing w:after="0" w:line="240" w:lineRule="auto"/>
        <w:ind w:firstLine="709"/>
        <w:jc w:val="both"/>
        <w:rPr>
          <w:rFonts w:ascii="Times New Roman" w:hAnsi="Times New Roman" w:cs="Times New Roman"/>
          <w:sz w:val="18"/>
          <w:szCs w:val="18"/>
        </w:rPr>
      </w:pPr>
      <w:r w:rsidRPr="00C63849">
        <w:rPr>
          <w:rFonts w:ascii="Times New Roman" w:hAnsi="Times New Roman" w:cs="Times New Roman"/>
          <w:sz w:val="18"/>
          <w:szCs w:val="18"/>
        </w:rPr>
        <w:t>12.8. Договор подлежит государственной регистрации и считается заключенным с момента такой регистрации.</w:t>
      </w:r>
    </w:p>
    <w:p w14:paraId="1D3281D6" w14:textId="77777777" w:rsidR="003C2A32" w:rsidRPr="00C63849" w:rsidRDefault="003C2A32" w:rsidP="003C2A32">
      <w:pPr>
        <w:pStyle w:val="Standard"/>
        <w:spacing w:after="0" w:line="240" w:lineRule="auto"/>
        <w:ind w:firstLine="709"/>
        <w:jc w:val="both"/>
        <w:rPr>
          <w:rFonts w:ascii="Times New Roman" w:hAnsi="Times New Roman" w:cs="Times New Roman"/>
          <w:sz w:val="18"/>
          <w:szCs w:val="18"/>
        </w:rPr>
      </w:pPr>
      <w:r w:rsidRPr="00C63849">
        <w:rPr>
          <w:rFonts w:ascii="Times New Roman" w:hAnsi="Times New Roman" w:cs="Times New Roman"/>
          <w:sz w:val="18"/>
          <w:szCs w:val="18"/>
        </w:rPr>
        <w:t>12.9. «Участник долевого строительства» уведомлен, что имущественные права на строящиеся площади Многоквартирного дома и право собственности на земельный участок, на котором осуществляется строительство «Многоквартирного дома», переданы в залог ПАО Сбербанк по договору залога имущественных прав ________________ и по договору ипотеки ________________, заключенному в г. Гурьевске в обеспечение возврата кредита, предоставленного ПАО Сбербанк «Застройщику» на строительство (создание) объекта, расположенного по адресу: Российская Федерация, Калининградская область, Гурьевский муниципальный округ, г. Гурьевск, ул. Героя России Катериничева, з/у 7. При оплате 100% цены настоящего договора «Участником долевого строительства» и наступления оснований перечисления «Застройщику» (Бенефициару) депонированной суммы, «Застройщик» оплачивает ПАО Сбербанк соответствующую часть стоимости, необходимую для исключения Квартиры из залогового обеспечения.</w:t>
      </w:r>
    </w:p>
    <w:p w14:paraId="35ABC177" w14:textId="77777777" w:rsidR="003C2A32" w:rsidRPr="00C63849" w:rsidRDefault="003C2A32" w:rsidP="003C2A32">
      <w:pPr>
        <w:pStyle w:val="Standard"/>
        <w:spacing w:after="0" w:line="240" w:lineRule="auto"/>
        <w:ind w:firstLine="709"/>
        <w:jc w:val="both"/>
        <w:rPr>
          <w:rFonts w:ascii="Times New Roman" w:hAnsi="Times New Roman" w:cs="Times New Roman"/>
          <w:sz w:val="18"/>
          <w:szCs w:val="18"/>
        </w:rPr>
      </w:pPr>
      <w:r w:rsidRPr="00C63849">
        <w:rPr>
          <w:rFonts w:ascii="Times New Roman" w:hAnsi="Times New Roman" w:cs="Times New Roman"/>
          <w:sz w:val="18"/>
          <w:szCs w:val="18"/>
        </w:rPr>
        <w:t xml:space="preserve">12.10. </w:t>
      </w:r>
      <w:r w:rsidRPr="00C63849">
        <w:rPr>
          <w:rFonts w:ascii="Times New Roman" w:hAnsi="Times New Roman" w:cs="Times New Roman"/>
          <w:b/>
          <w:bCs/>
          <w:sz w:val="18"/>
          <w:szCs w:val="18"/>
        </w:rPr>
        <w:t>«Участник долевого строительства»</w:t>
      </w:r>
      <w:r w:rsidRPr="00C63849">
        <w:rPr>
          <w:rFonts w:ascii="Times New Roman" w:hAnsi="Times New Roman" w:cs="Times New Roman"/>
          <w:sz w:val="18"/>
          <w:szCs w:val="18"/>
        </w:rPr>
        <w:t xml:space="preserve"> уведомлен, что в соответствии с Договором ________________ (далее по тексту – Кредитный договор), заключенным ПАО Сбербанк (далее по тексту – Кредитор) с ООО СЗ «ССК Калининград» (Заемщик – ООО СЗ «ССК Калининград»), при возникновении оснований перечисления </w:t>
      </w:r>
      <w:r w:rsidRPr="00C63849">
        <w:rPr>
          <w:rFonts w:ascii="Times New Roman" w:hAnsi="Times New Roman" w:cs="Times New Roman"/>
          <w:b/>
          <w:bCs/>
          <w:sz w:val="18"/>
          <w:szCs w:val="18"/>
        </w:rPr>
        <w:t>«Застройщику»</w:t>
      </w:r>
      <w:r w:rsidRPr="00C63849">
        <w:rPr>
          <w:rFonts w:ascii="Times New Roman" w:hAnsi="Times New Roman" w:cs="Times New Roman"/>
          <w:sz w:val="18"/>
          <w:szCs w:val="18"/>
        </w:rPr>
        <w:t xml:space="preserve"> (Бенефициару) депонированной суммы и наличии задолженности по Кредитному договору, средства направляются Кредитором в погашение задолженности по кредиту до полного выполнения обязательств Заемщика по Кредитному договору. После ввода Объекта в эксплуатацию, </w:t>
      </w:r>
      <w:r w:rsidRPr="00C63849">
        <w:rPr>
          <w:rFonts w:ascii="Times New Roman" w:hAnsi="Times New Roman" w:cs="Times New Roman"/>
          <w:b/>
          <w:bCs/>
          <w:sz w:val="18"/>
          <w:szCs w:val="18"/>
        </w:rPr>
        <w:t>«Застройщик»</w:t>
      </w:r>
      <w:r w:rsidRPr="00C63849">
        <w:rPr>
          <w:rFonts w:ascii="Times New Roman" w:hAnsi="Times New Roman" w:cs="Times New Roman"/>
          <w:sz w:val="18"/>
          <w:szCs w:val="18"/>
        </w:rPr>
        <w:t xml:space="preserve"> обязуется перечислять денежные средства, поступившие в результате заключения Договора купли-продажи или иных договоров, в соответствии с которыми происходит отчуждение площадей Объекта и/или имущественных прав на них, предоставленных в залог ПАО Сбербанк в соответствии с Кредитным договором, в счет погашения задолженности по кредиту в размере, не меньшем залоговой стоимости отчуждаемых площадей Объекта и/или имущественных прав на них, в срок не позднее 3 (трех) рабочих дней с даты поступления денежных средств на счета </w:t>
      </w:r>
      <w:r w:rsidRPr="00C63849">
        <w:rPr>
          <w:rFonts w:ascii="Times New Roman" w:hAnsi="Times New Roman" w:cs="Times New Roman"/>
          <w:b/>
          <w:bCs/>
          <w:sz w:val="18"/>
          <w:szCs w:val="18"/>
        </w:rPr>
        <w:t>«Застройщика»</w:t>
      </w:r>
      <w:r w:rsidRPr="00C63849">
        <w:rPr>
          <w:rFonts w:ascii="Times New Roman" w:hAnsi="Times New Roman" w:cs="Times New Roman"/>
          <w:sz w:val="18"/>
          <w:szCs w:val="18"/>
        </w:rPr>
        <w:t>.</w:t>
      </w:r>
    </w:p>
    <w:p w14:paraId="1929BA17" w14:textId="043EA795" w:rsidR="003C2A32" w:rsidRPr="00C63849" w:rsidRDefault="003C2A32" w:rsidP="003C2A32">
      <w:pPr>
        <w:pStyle w:val="Standard"/>
        <w:spacing w:after="0" w:line="240" w:lineRule="auto"/>
        <w:ind w:firstLine="709"/>
        <w:jc w:val="both"/>
        <w:rPr>
          <w:rFonts w:ascii="Times New Roman" w:hAnsi="Times New Roman" w:cs="Times New Roman"/>
          <w:sz w:val="18"/>
          <w:szCs w:val="18"/>
        </w:rPr>
      </w:pPr>
      <w:r w:rsidRPr="00C63849">
        <w:rPr>
          <w:rFonts w:ascii="Times New Roman" w:hAnsi="Times New Roman" w:cs="Times New Roman"/>
          <w:sz w:val="18"/>
          <w:szCs w:val="18"/>
        </w:rPr>
        <w:t xml:space="preserve">12.11. Настоящим </w:t>
      </w:r>
      <w:r w:rsidRPr="00C63849">
        <w:rPr>
          <w:rFonts w:ascii="Times New Roman" w:hAnsi="Times New Roman" w:cs="Times New Roman"/>
          <w:b/>
          <w:bCs/>
          <w:sz w:val="18"/>
          <w:szCs w:val="18"/>
        </w:rPr>
        <w:t>«Участник долевого строительства»</w:t>
      </w:r>
      <w:r w:rsidRPr="00C63849">
        <w:rPr>
          <w:rFonts w:ascii="Times New Roman" w:hAnsi="Times New Roman" w:cs="Times New Roman"/>
          <w:sz w:val="18"/>
          <w:szCs w:val="18"/>
        </w:rPr>
        <w:t xml:space="preserve">, являющийся субъектом персональных данных, дает </w:t>
      </w:r>
      <w:r w:rsidRPr="00C63849">
        <w:rPr>
          <w:rFonts w:ascii="Times New Roman" w:hAnsi="Times New Roman" w:cs="Times New Roman"/>
          <w:b/>
          <w:bCs/>
          <w:sz w:val="18"/>
          <w:szCs w:val="18"/>
        </w:rPr>
        <w:t>«Застройщику»</w:t>
      </w:r>
      <w:r w:rsidRPr="00C63849">
        <w:rPr>
          <w:rFonts w:ascii="Times New Roman" w:hAnsi="Times New Roman" w:cs="Times New Roman"/>
          <w:sz w:val="18"/>
          <w:szCs w:val="18"/>
        </w:rPr>
        <w:t xml:space="preserve">, выступающему оператором персональных данных, свое согласие на обработку своих персональных данных (в том числе: фамилия, имя, отчество </w:t>
      </w:r>
      <w:r w:rsidRPr="00C63849">
        <w:rPr>
          <w:rFonts w:ascii="Times New Roman" w:hAnsi="Times New Roman" w:cs="Times New Roman"/>
          <w:b/>
          <w:bCs/>
          <w:sz w:val="18"/>
          <w:szCs w:val="18"/>
        </w:rPr>
        <w:t>«Участника долевого строительства»</w:t>
      </w:r>
      <w:r w:rsidRPr="00C63849">
        <w:rPr>
          <w:rFonts w:ascii="Times New Roman" w:hAnsi="Times New Roman" w:cs="Times New Roman"/>
          <w:sz w:val="18"/>
          <w:szCs w:val="18"/>
        </w:rPr>
        <w:t xml:space="preserve">, пол, место и дата рождения, паспортные данные (в том числе, серия, номер паспорта, кем и когда выдан, код подразделения), гражданство, адрес регистрации, почтовый адрес, контактные телефоны (основной и дополнительный), адрес электронной почты, данные о документах-основаниях приобретения прав на </w:t>
      </w:r>
      <w:r w:rsidR="001B1800" w:rsidRPr="001B1800">
        <w:rPr>
          <w:rFonts w:ascii="Times New Roman" w:hAnsi="Times New Roman" w:cs="Times New Roman"/>
          <w:b/>
          <w:bCs/>
          <w:sz w:val="18"/>
          <w:szCs w:val="18"/>
        </w:rPr>
        <w:t>«</w:t>
      </w:r>
      <w:r w:rsidRPr="001B1800">
        <w:rPr>
          <w:rFonts w:ascii="Times New Roman" w:hAnsi="Times New Roman" w:cs="Times New Roman"/>
          <w:b/>
          <w:bCs/>
          <w:sz w:val="18"/>
          <w:szCs w:val="18"/>
        </w:rPr>
        <w:t>Объект долевого строительства</w:t>
      </w:r>
      <w:r w:rsidR="001B1800" w:rsidRPr="001B1800">
        <w:rPr>
          <w:rFonts w:ascii="Times New Roman" w:hAnsi="Times New Roman" w:cs="Times New Roman"/>
          <w:b/>
          <w:bCs/>
          <w:sz w:val="18"/>
          <w:szCs w:val="18"/>
        </w:rPr>
        <w:t>»</w:t>
      </w:r>
      <w:r w:rsidRPr="00C63849">
        <w:rPr>
          <w:rFonts w:ascii="Times New Roman" w:hAnsi="Times New Roman" w:cs="Times New Roman"/>
          <w:sz w:val="18"/>
          <w:szCs w:val="18"/>
        </w:rPr>
        <w:t xml:space="preserve"> (номер, дата и наименование сторон договора участия в долевом строительстве, номер, дата и наименование сторон договора уступки прав по договору долевого участия, номер, дата и наименование сторон Акта о приеме-передачи Объекта долевого строительства)) в целях надлежащего исполнения </w:t>
      </w:r>
      <w:r w:rsidRPr="00C63849">
        <w:rPr>
          <w:rFonts w:ascii="Times New Roman" w:hAnsi="Times New Roman" w:cs="Times New Roman"/>
          <w:b/>
          <w:bCs/>
          <w:sz w:val="18"/>
          <w:szCs w:val="18"/>
        </w:rPr>
        <w:t>«Застройщиком»</w:t>
      </w:r>
      <w:r w:rsidRPr="00C63849">
        <w:rPr>
          <w:rFonts w:ascii="Times New Roman" w:hAnsi="Times New Roman" w:cs="Times New Roman"/>
          <w:sz w:val="18"/>
          <w:szCs w:val="18"/>
        </w:rPr>
        <w:t xml:space="preserve"> обязательств по настоящему Договору и положений действующего законодательства РФ.</w:t>
      </w:r>
    </w:p>
    <w:p w14:paraId="6EB7175C" w14:textId="301F767F" w:rsidR="003C2A32" w:rsidRPr="00C63849" w:rsidRDefault="001B1800" w:rsidP="003C2A32">
      <w:pPr>
        <w:pStyle w:val="Standard"/>
        <w:spacing w:after="0" w:line="240" w:lineRule="auto"/>
        <w:ind w:firstLine="709"/>
        <w:jc w:val="both"/>
        <w:rPr>
          <w:rFonts w:ascii="Times New Roman" w:hAnsi="Times New Roman" w:cs="Times New Roman"/>
          <w:sz w:val="18"/>
          <w:szCs w:val="18"/>
        </w:rPr>
      </w:pPr>
      <w:r w:rsidRPr="001B1800">
        <w:rPr>
          <w:rFonts w:ascii="Times New Roman" w:hAnsi="Times New Roman" w:cs="Times New Roman"/>
          <w:b/>
          <w:bCs/>
          <w:sz w:val="18"/>
          <w:szCs w:val="18"/>
        </w:rPr>
        <w:t xml:space="preserve">«Участник долевого строительства», </w:t>
      </w:r>
      <w:r w:rsidRPr="001B1800">
        <w:rPr>
          <w:rFonts w:ascii="Times New Roman" w:hAnsi="Times New Roman" w:cs="Times New Roman"/>
          <w:sz w:val="18"/>
          <w:szCs w:val="18"/>
        </w:rPr>
        <w:t>как субъект персональных данных, дает согласие на совершение</w:t>
      </w:r>
      <w:r w:rsidRPr="001B1800">
        <w:rPr>
          <w:rFonts w:ascii="Times New Roman" w:hAnsi="Times New Roman" w:cs="Times New Roman"/>
          <w:b/>
          <w:bCs/>
          <w:sz w:val="18"/>
          <w:szCs w:val="18"/>
        </w:rPr>
        <w:t xml:space="preserve"> «Застройщиком» </w:t>
      </w:r>
      <w:r w:rsidRPr="001B1800">
        <w:rPr>
          <w:rFonts w:ascii="Times New Roman" w:hAnsi="Times New Roman" w:cs="Times New Roman"/>
          <w:sz w:val="18"/>
          <w:szCs w:val="18"/>
        </w:rPr>
        <w:t>в качестве оператора персональных данных любых действий (операций) или совокупности действий (операций), совершаемых с</w:t>
      </w:r>
      <w:r w:rsidRPr="001B1800">
        <w:rPr>
          <w:rFonts w:ascii="Times New Roman" w:hAnsi="Times New Roman" w:cs="Times New Roman"/>
          <w:b/>
          <w:bCs/>
          <w:sz w:val="18"/>
          <w:szCs w:val="18"/>
        </w:rPr>
        <w:t xml:space="preserve"> </w:t>
      </w:r>
      <w:r w:rsidRPr="001B1800">
        <w:rPr>
          <w:rFonts w:ascii="Times New Roman" w:hAnsi="Times New Roman" w:cs="Times New Roman"/>
          <w:sz w:val="18"/>
          <w:szCs w:val="18"/>
        </w:rPr>
        <w:t>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а также передачу (предоставление) персональных данных страховой организации (обществу взаимного страхования), осуществляющей страхование гражданской ответственности</w:t>
      </w:r>
      <w:r w:rsidRPr="001B1800">
        <w:rPr>
          <w:rFonts w:ascii="Times New Roman" w:hAnsi="Times New Roman" w:cs="Times New Roman"/>
          <w:b/>
          <w:bCs/>
          <w:sz w:val="18"/>
          <w:szCs w:val="18"/>
        </w:rPr>
        <w:t xml:space="preserve"> «Застройщика» </w:t>
      </w:r>
      <w:r w:rsidRPr="001B1800">
        <w:rPr>
          <w:rFonts w:ascii="Times New Roman" w:hAnsi="Times New Roman" w:cs="Times New Roman"/>
          <w:sz w:val="18"/>
          <w:szCs w:val="18"/>
        </w:rPr>
        <w:t xml:space="preserve">за неисполнение или ненадлежащее исполнение обязательств по передаче жилого помещения по Договору, управляющей компании, а также органу, осуществляющему государственный кадастровый учет и государственную регистрацию прав, и, при необходимости, иным организациям и государственным органам и органам местного самоуправления, с использованием баз данных, находящихся на территории Российской Федерации, а также дает согласие на использование </w:t>
      </w:r>
      <w:r w:rsidRPr="001B1800">
        <w:rPr>
          <w:rFonts w:ascii="Times New Roman" w:hAnsi="Times New Roman" w:cs="Times New Roman"/>
          <w:b/>
          <w:bCs/>
          <w:sz w:val="18"/>
          <w:szCs w:val="18"/>
        </w:rPr>
        <w:t xml:space="preserve">«Застройщиком» </w:t>
      </w:r>
      <w:r w:rsidRPr="001B1800">
        <w:rPr>
          <w:rFonts w:ascii="Times New Roman" w:hAnsi="Times New Roman" w:cs="Times New Roman"/>
          <w:sz w:val="18"/>
          <w:szCs w:val="18"/>
        </w:rPr>
        <w:t>указанных персональных данных для направления на номера телефонов, указанные в Договоре, информационных и рекламных SMS-сообщений</w:t>
      </w:r>
      <w:r w:rsidRPr="001B1800">
        <w:rPr>
          <w:rFonts w:ascii="Times New Roman" w:hAnsi="Times New Roman" w:cs="Times New Roman"/>
          <w:b/>
          <w:bCs/>
          <w:sz w:val="18"/>
          <w:szCs w:val="18"/>
        </w:rPr>
        <w:t xml:space="preserve">. </w:t>
      </w:r>
      <w:r w:rsidR="003C2A32" w:rsidRPr="00C63849">
        <w:rPr>
          <w:rFonts w:ascii="Times New Roman" w:hAnsi="Times New Roman" w:cs="Times New Roman"/>
          <w:sz w:val="18"/>
          <w:szCs w:val="18"/>
        </w:rPr>
        <w:t>Настоящее согласие на обработку персональных данных действует в течение 7 (семи) лет с даты его предоставления.</w:t>
      </w:r>
    </w:p>
    <w:p w14:paraId="01081EB6" w14:textId="77777777" w:rsidR="003C2A32" w:rsidRPr="00C63849" w:rsidRDefault="003C2A32" w:rsidP="003C2A32">
      <w:pPr>
        <w:pStyle w:val="Standard"/>
        <w:spacing w:after="0" w:line="240" w:lineRule="auto"/>
        <w:ind w:firstLine="709"/>
        <w:jc w:val="both"/>
        <w:rPr>
          <w:rFonts w:ascii="Times New Roman" w:hAnsi="Times New Roman" w:cs="Times New Roman"/>
          <w:sz w:val="18"/>
          <w:szCs w:val="18"/>
        </w:rPr>
      </w:pPr>
      <w:r w:rsidRPr="00C63849">
        <w:rPr>
          <w:rFonts w:ascii="Times New Roman" w:hAnsi="Times New Roman" w:cs="Times New Roman"/>
          <w:sz w:val="18"/>
          <w:szCs w:val="18"/>
        </w:rPr>
        <w:t xml:space="preserve">В случае уступки </w:t>
      </w:r>
      <w:r w:rsidRPr="00C63849">
        <w:rPr>
          <w:rFonts w:ascii="Times New Roman" w:hAnsi="Times New Roman" w:cs="Times New Roman"/>
          <w:b/>
          <w:bCs/>
          <w:sz w:val="18"/>
          <w:szCs w:val="18"/>
        </w:rPr>
        <w:t>«Участником долевого строительства»</w:t>
      </w:r>
      <w:r w:rsidRPr="00C63849">
        <w:rPr>
          <w:rFonts w:ascii="Times New Roman" w:hAnsi="Times New Roman" w:cs="Times New Roman"/>
          <w:sz w:val="18"/>
          <w:szCs w:val="18"/>
        </w:rPr>
        <w:t xml:space="preserve"> своих прав и обязанностей по настоящему Договору иному лицу, согласие на обработку персональных данных, указанное в настоящем пункте Договора, считается выданным Новым </w:t>
      </w:r>
      <w:r w:rsidRPr="00C63849">
        <w:rPr>
          <w:rFonts w:ascii="Times New Roman" w:hAnsi="Times New Roman" w:cs="Times New Roman"/>
          <w:b/>
          <w:bCs/>
          <w:sz w:val="18"/>
          <w:szCs w:val="18"/>
        </w:rPr>
        <w:t>«Участником долевого строительства»</w:t>
      </w:r>
      <w:r w:rsidRPr="00C63849">
        <w:rPr>
          <w:rFonts w:ascii="Times New Roman" w:hAnsi="Times New Roman" w:cs="Times New Roman"/>
          <w:sz w:val="18"/>
          <w:szCs w:val="18"/>
        </w:rPr>
        <w:t>.</w:t>
      </w:r>
    </w:p>
    <w:p w14:paraId="6A520BDB" w14:textId="3FDB06B1" w:rsidR="00E25687" w:rsidRPr="00C63849" w:rsidRDefault="00E25687" w:rsidP="007D0EEA">
      <w:pPr>
        <w:pStyle w:val="Standard"/>
        <w:spacing w:after="0" w:line="240" w:lineRule="auto"/>
        <w:ind w:firstLine="709"/>
        <w:jc w:val="both"/>
        <w:rPr>
          <w:rFonts w:ascii="Times New Roman" w:hAnsi="Times New Roman" w:cs="Times New Roman"/>
          <w:sz w:val="18"/>
          <w:szCs w:val="18"/>
        </w:rPr>
      </w:pPr>
      <w:r w:rsidRPr="00C63849">
        <w:rPr>
          <w:rFonts w:ascii="Times New Roman" w:hAnsi="Times New Roman" w:cs="Times New Roman"/>
          <w:sz w:val="18"/>
          <w:szCs w:val="18"/>
        </w:rPr>
        <w:t xml:space="preserve">12.12. </w:t>
      </w:r>
      <w:r w:rsidRPr="00C63849">
        <w:rPr>
          <w:rFonts w:ascii="Times New Roman" w:hAnsi="Times New Roman" w:cs="Times New Roman"/>
          <w:b/>
          <w:bCs/>
          <w:sz w:val="18"/>
          <w:szCs w:val="18"/>
        </w:rPr>
        <w:t>«Участник долевого строительства»</w:t>
      </w:r>
      <w:r w:rsidRPr="00C63849">
        <w:rPr>
          <w:rFonts w:ascii="Times New Roman" w:hAnsi="Times New Roman" w:cs="Times New Roman"/>
          <w:sz w:val="18"/>
          <w:szCs w:val="18"/>
        </w:rPr>
        <w:t xml:space="preserve"> дает свое согласие </w:t>
      </w:r>
      <w:r w:rsidRPr="00C63849">
        <w:rPr>
          <w:rFonts w:ascii="Times New Roman" w:hAnsi="Times New Roman" w:cs="Times New Roman"/>
          <w:b/>
          <w:bCs/>
          <w:sz w:val="18"/>
          <w:szCs w:val="18"/>
        </w:rPr>
        <w:t>«Застройщику»</w:t>
      </w:r>
      <w:r w:rsidRPr="00C63849">
        <w:rPr>
          <w:rFonts w:ascii="Times New Roman" w:hAnsi="Times New Roman" w:cs="Times New Roman"/>
          <w:sz w:val="18"/>
          <w:szCs w:val="18"/>
        </w:rPr>
        <w:t xml:space="preserve"> на изменение адреса (местоположения) земельного участка, указанного в п. 2.2. настоящего Договора. В случае изменения адреса земельного участка, новый адрес будет указываться в передаточном акте при передаче Объекта</w:t>
      </w:r>
      <w:r w:rsidR="00F112C3">
        <w:rPr>
          <w:rFonts w:ascii="Times New Roman" w:hAnsi="Times New Roman" w:cs="Times New Roman"/>
          <w:sz w:val="18"/>
          <w:szCs w:val="18"/>
        </w:rPr>
        <w:t xml:space="preserve"> долевого строительства</w:t>
      </w:r>
      <w:r w:rsidRPr="00C63849">
        <w:rPr>
          <w:rFonts w:ascii="Times New Roman" w:hAnsi="Times New Roman" w:cs="Times New Roman"/>
          <w:sz w:val="18"/>
          <w:szCs w:val="18"/>
        </w:rPr>
        <w:t xml:space="preserve"> </w:t>
      </w:r>
      <w:r w:rsidRPr="00C63849">
        <w:rPr>
          <w:rFonts w:ascii="Times New Roman" w:hAnsi="Times New Roman" w:cs="Times New Roman"/>
          <w:b/>
          <w:bCs/>
          <w:sz w:val="18"/>
          <w:szCs w:val="18"/>
        </w:rPr>
        <w:t>«Участнику долевого строительства»</w:t>
      </w:r>
      <w:r w:rsidRPr="00C63849">
        <w:rPr>
          <w:rFonts w:ascii="Times New Roman" w:hAnsi="Times New Roman" w:cs="Times New Roman"/>
          <w:sz w:val="18"/>
          <w:szCs w:val="18"/>
        </w:rPr>
        <w:t xml:space="preserve"> после ввода </w:t>
      </w:r>
      <w:r w:rsidRPr="00C63849">
        <w:rPr>
          <w:rFonts w:ascii="Times New Roman" w:hAnsi="Times New Roman" w:cs="Times New Roman"/>
          <w:b/>
          <w:bCs/>
          <w:sz w:val="18"/>
          <w:szCs w:val="18"/>
        </w:rPr>
        <w:t>«</w:t>
      </w:r>
      <w:r w:rsidR="00F7181D">
        <w:rPr>
          <w:rFonts w:ascii="Times New Roman" w:hAnsi="Times New Roman" w:cs="Times New Roman"/>
          <w:b/>
          <w:bCs/>
          <w:sz w:val="18"/>
          <w:szCs w:val="18"/>
        </w:rPr>
        <w:t>Многоквартирного дома</w:t>
      </w:r>
      <w:r w:rsidRPr="00C63849">
        <w:rPr>
          <w:rFonts w:ascii="Times New Roman" w:hAnsi="Times New Roman" w:cs="Times New Roman"/>
          <w:b/>
          <w:bCs/>
          <w:sz w:val="18"/>
          <w:szCs w:val="18"/>
        </w:rPr>
        <w:t>»</w:t>
      </w:r>
      <w:r w:rsidRPr="00C63849">
        <w:rPr>
          <w:rFonts w:ascii="Times New Roman" w:hAnsi="Times New Roman" w:cs="Times New Roman"/>
          <w:sz w:val="18"/>
          <w:szCs w:val="18"/>
        </w:rPr>
        <w:t xml:space="preserve"> в эксплуатацию.</w:t>
      </w:r>
    </w:p>
    <w:p w14:paraId="689DBF60" w14:textId="363F24BC" w:rsidR="00E25687" w:rsidRPr="00C63849" w:rsidRDefault="00E25687" w:rsidP="007D0EEA">
      <w:pPr>
        <w:pStyle w:val="Standard"/>
        <w:spacing w:after="0" w:line="240" w:lineRule="auto"/>
        <w:ind w:firstLine="709"/>
        <w:jc w:val="both"/>
        <w:rPr>
          <w:rFonts w:ascii="Times New Roman" w:hAnsi="Times New Roman" w:cs="Times New Roman"/>
          <w:sz w:val="18"/>
          <w:szCs w:val="18"/>
        </w:rPr>
      </w:pPr>
      <w:r w:rsidRPr="00C63849">
        <w:rPr>
          <w:rFonts w:ascii="Times New Roman" w:hAnsi="Times New Roman" w:cs="Times New Roman"/>
          <w:sz w:val="18"/>
          <w:szCs w:val="18"/>
        </w:rPr>
        <w:t xml:space="preserve">12.13. Подписывая настоящий Договор, </w:t>
      </w:r>
      <w:r w:rsidRPr="00C63849">
        <w:rPr>
          <w:rFonts w:ascii="Times New Roman" w:hAnsi="Times New Roman" w:cs="Times New Roman"/>
          <w:b/>
          <w:bCs/>
          <w:sz w:val="18"/>
          <w:szCs w:val="18"/>
        </w:rPr>
        <w:t>«Участник долевого строительства»</w:t>
      </w:r>
      <w:r w:rsidRPr="00C63849">
        <w:rPr>
          <w:rFonts w:ascii="Times New Roman" w:hAnsi="Times New Roman" w:cs="Times New Roman"/>
          <w:sz w:val="18"/>
          <w:szCs w:val="18"/>
        </w:rPr>
        <w:t xml:space="preserve"> подтверждает, что к моменту подписания настоящего </w:t>
      </w:r>
      <w:r w:rsidR="001B1800">
        <w:rPr>
          <w:rFonts w:ascii="Times New Roman" w:hAnsi="Times New Roman" w:cs="Times New Roman"/>
          <w:sz w:val="18"/>
          <w:szCs w:val="18"/>
        </w:rPr>
        <w:t>Д</w:t>
      </w:r>
      <w:r w:rsidRPr="00C63849">
        <w:rPr>
          <w:rFonts w:ascii="Times New Roman" w:hAnsi="Times New Roman" w:cs="Times New Roman"/>
          <w:sz w:val="18"/>
          <w:szCs w:val="18"/>
        </w:rPr>
        <w:t xml:space="preserve">оговора он в полном объеме ознакомлен с проектной декларацией на строительство </w:t>
      </w:r>
      <w:r w:rsidRPr="00C63849">
        <w:rPr>
          <w:rFonts w:ascii="Times New Roman" w:hAnsi="Times New Roman" w:cs="Times New Roman"/>
          <w:b/>
          <w:bCs/>
          <w:sz w:val="18"/>
          <w:szCs w:val="18"/>
        </w:rPr>
        <w:t>«</w:t>
      </w:r>
      <w:r w:rsidR="00F7181D">
        <w:rPr>
          <w:rFonts w:ascii="Times New Roman" w:hAnsi="Times New Roman" w:cs="Times New Roman"/>
          <w:b/>
          <w:bCs/>
          <w:sz w:val="18"/>
          <w:szCs w:val="18"/>
        </w:rPr>
        <w:t>Многоквартирного дома</w:t>
      </w:r>
      <w:r w:rsidRPr="00C63849">
        <w:rPr>
          <w:rFonts w:ascii="Times New Roman" w:hAnsi="Times New Roman" w:cs="Times New Roman"/>
          <w:b/>
          <w:bCs/>
          <w:sz w:val="18"/>
          <w:szCs w:val="18"/>
        </w:rPr>
        <w:t>»</w:t>
      </w:r>
      <w:r w:rsidRPr="00C63849">
        <w:rPr>
          <w:rFonts w:ascii="Times New Roman" w:hAnsi="Times New Roman" w:cs="Times New Roman"/>
          <w:sz w:val="18"/>
          <w:szCs w:val="18"/>
        </w:rPr>
        <w:t xml:space="preserve">, </w:t>
      </w:r>
      <w:r w:rsidR="001B1800" w:rsidRPr="001B1800">
        <w:rPr>
          <w:rFonts w:ascii="Times New Roman" w:hAnsi="Times New Roman" w:cs="Times New Roman"/>
          <w:sz w:val="18"/>
          <w:szCs w:val="18"/>
        </w:rPr>
        <w:t>указанной в п.п. 2.2.3 Договора,</w:t>
      </w:r>
      <w:r w:rsidR="001B1800">
        <w:rPr>
          <w:rFonts w:ascii="Times New Roman" w:hAnsi="Times New Roman" w:cs="Times New Roman"/>
          <w:sz w:val="18"/>
          <w:szCs w:val="18"/>
        </w:rPr>
        <w:t xml:space="preserve"> </w:t>
      </w:r>
      <w:r w:rsidRPr="00C63849">
        <w:rPr>
          <w:rFonts w:ascii="Times New Roman" w:hAnsi="Times New Roman" w:cs="Times New Roman"/>
          <w:sz w:val="18"/>
          <w:szCs w:val="18"/>
        </w:rPr>
        <w:t xml:space="preserve">разрешительной документацией, а также информацией о проекте строительства </w:t>
      </w:r>
      <w:r w:rsidRPr="00C63849">
        <w:rPr>
          <w:rFonts w:ascii="Times New Roman" w:hAnsi="Times New Roman" w:cs="Times New Roman"/>
          <w:b/>
          <w:bCs/>
          <w:sz w:val="18"/>
          <w:szCs w:val="18"/>
        </w:rPr>
        <w:t>«</w:t>
      </w:r>
      <w:r w:rsidR="00F7181D">
        <w:rPr>
          <w:rFonts w:ascii="Times New Roman" w:hAnsi="Times New Roman" w:cs="Times New Roman"/>
          <w:b/>
          <w:bCs/>
          <w:sz w:val="18"/>
          <w:szCs w:val="18"/>
        </w:rPr>
        <w:t>Многоквартирного дома</w:t>
      </w:r>
      <w:r w:rsidRPr="00C63849">
        <w:rPr>
          <w:rFonts w:ascii="Times New Roman" w:hAnsi="Times New Roman" w:cs="Times New Roman"/>
          <w:b/>
          <w:bCs/>
          <w:sz w:val="18"/>
          <w:szCs w:val="18"/>
        </w:rPr>
        <w:t>»</w:t>
      </w:r>
      <w:r w:rsidRPr="00C63849">
        <w:rPr>
          <w:rFonts w:ascii="Times New Roman" w:hAnsi="Times New Roman" w:cs="Times New Roman"/>
          <w:sz w:val="18"/>
          <w:szCs w:val="18"/>
        </w:rPr>
        <w:t xml:space="preserve">, в том числе об изменениях в проектную документацию на строительство </w:t>
      </w:r>
      <w:r w:rsidRPr="00C63849">
        <w:rPr>
          <w:rFonts w:ascii="Times New Roman" w:hAnsi="Times New Roman" w:cs="Times New Roman"/>
          <w:b/>
          <w:bCs/>
          <w:sz w:val="18"/>
          <w:szCs w:val="18"/>
        </w:rPr>
        <w:t>«</w:t>
      </w:r>
      <w:r w:rsidR="00F7181D">
        <w:rPr>
          <w:rFonts w:ascii="Times New Roman" w:hAnsi="Times New Roman" w:cs="Times New Roman"/>
          <w:b/>
          <w:bCs/>
          <w:sz w:val="18"/>
          <w:szCs w:val="18"/>
        </w:rPr>
        <w:t>Многоквартирного дома</w:t>
      </w:r>
      <w:r w:rsidRPr="00C63849">
        <w:rPr>
          <w:rFonts w:ascii="Times New Roman" w:hAnsi="Times New Roman" w:cs="Times New Roman"/>
          <w:b/>
          <w:bCs/>
          <w:sz w:val="18"/>
          <w:szCs w:val="18"/>
        </w:rPr>
        <w:t>»</w:t>
      </w:r>
      <w:r w:rsidRPr="00C63849">
        <w:rPr>
          <w:rFonts w:ascii="Times New Roman" w:hAnsi="Times New Roman" w:cs="Times New Roman"/>
          <w:sz w:val="18"/>
          <w:szCs w:val="18"/>
        </w:rPr>
        <w:t xml:space="preserve">.  </w:t>
      </w:r>
      <w:r w:rsidRPr="00C63849">
        <w:rPr>
          <w:rFonts w:ascii="Times New Roman" w:hAnsi="Times New Roman" w:cs="Times New Roman"/>
          <w:b/>
          <w:bCs/>
          <w:sz w:val="18"/>
          <w:szCs w:val="18"/>
        </w:rPr>
        <w:t>«Участник долевого строительства»</w:t>
      </w:r>
      <w:r w:rsidRPr="00C63849">
        <w:rPr>
          <w:rFonts w:ascii="Times New Roman" w:hAnsi="Times New Roman" w:cs="Times New Roman"/>
          <w:sz w:val="18"/>
          <w:szCs w:val="18"/>
        </w:rPr>
        <w:t>, после подписания настоящего договора, не вправе ссылаться на то, что не был ознакомлен или был ознакомлен не в полном объеме с указанной в настоящем пункте информацией и документацией.</w:t>
      </w:r>
    </w:p>
    <w:p w14:paraId="06C3B885" w14:textId="0859B7E8" w:rsidR="00E25687" w:rsidRPr="00C63849" w:rsidRDefault="00E25687" w:rsidP="00F112C3">
      <w:pPr>
        <w:pStyle w:val="Standard"/>
        <w:spacing w:after="0" w:line="240" w:lineRule="auto"/>
        <w:ind w:firstLine="709"/>
        <w:jc w:val="both"/>
        <w:rPr>
          <w:rFonts w:ascii="Times New Roman" w:hAnsi="Times New Roman" w:cs="Times New Roman"/>
          <w:sz w:val="18"/>
          <w:szCs w:val="18"/>
        </w:rPr>
      </w:pPr>
      <w:r w:rsidRPr="00C63849">
        <w:rPr>
          <w:rFonts w:ascii="Times New Roman" w:hAnsi="Times New Roman" w:cs="Times New Roman"/>
          <w:sz w:val="18"/>
          <w:szCs w:val="18"/>
        </w:rPr>
        <w:t xml:space="preserve">12.14. Стороны согласовали, что, если, </w:t>
      </w:r>
      <w:r w:rsidRPr="00C63849">
        <w:rPr>
          <w:rFonts w:ascii="Times New Roman" w:hAnsi="Times New Roman" w:cs="Times New Roman"/>
          <w:b/>
          <w:bCs/>
          <w:sz w:val="18"/>
          <w:szCs w:val="18"/>
        </w:rPr>
        <w:t>«Участником долевого строительства»</w:t>
      </w:r>
      <w:r w:rsidRPr="00C63849">
        <w:rPr>
          <w:rFonts w:ascii="Times New Roman" w:hAnsi="Times New Roman" w:cs="Times New Roman"/>
          <w:sz w:val="18"/>
          <w:szCs w:val="18"/>
        </w:rPr>
        <w:t xml:space="preserve"> в реквизитах указан адрес электронной почты </w:t>
      </w:r>
      <w:r w:rsidRPr="00C63849">
        <w:rPr>
          <w:rFonts w:ascii="Times New Roman" w:hAnsi="Times New Roman" w:cs="Times New Roman"/>
          <w:b/>
          <w:bCs/>
          <w:sz w:val="18"/>
          <w:szCs w:val="18"/>
        </w:rPr>
        <w:t>«Участника долевого строительства»</w:t>
      </w:r>
      <w:r w:rsidRPr="00C63849">
        <w:rPr>
          <w:rFonts w:ascii="Times New Roman" w:hAnsi="Times New Roman" w:cs="Times New Roman"/>
          <w:sz w:val="18"/>
          <w:szCs w:val="18"/>
        </w:rPr>
        <w:t>,</w:t>
      </w:r>
      <w:r w:rsidR="00F112C3">
        <w:rPr>
          <w:rFonts w:ascii="Times New Roman" w:hAnsi="Times New Roman" w:cs="Times New Roman"/>
          <w:sz w:val="18"/>
          <w:szCs w:val="18"/>
        </w:rPr>
        <w:t xml:space="preserve"> то </w:t>
      </w:r>
      <w:r w:rsidRPr="00C63849">
        <w:rPr>
          <w:rFonts w:ascii="Times New Roman" w:hAnsi="Times New Roman" w:cs="Times New Roman"/>
          <w:b/>
          <w:bCs/>
          <w:sz w:val="18"/>
          <w:szCs w:val="18"/>
        </w:rPr>
        <w:t>«Застройщик»</w:t>
      </w:r>
      <w:r w:rsidRPr="00C63849">
        <w:rPr>
          <w:rFonts w:ascii="Times New Roman" w:hAnsi="Times New Roman" w:cs="Times New Roman"/>
          <w:sz w:val="18"/>
          <w:szCs w:val="18"/>
        </w:rPr>
        <w:t xml:space="preserve"> вправе, также, направлять </w:t>
      </w:r>
      <w:r w:rsidRPr="00C63849">
        <w:rPr>
          <w:rFonts w:ascii="Times New Roman" w:hAnsi="Times New Roman" w:cs="Times New Roman"/>
          <w:b/>
          <w:bCs/>
          <w:sz w:val="18"/>
          <w:szCs w:val="18"/>
        </w:rPr>
        <w:t>«Участнику долевого строительства»</w:t>
      </w:r>
      <w:r w:rsidRPr="00C63849">
        <w:rPr>
          <w:rFonts w:ascii="Times New Roman" w:hAnsi="Times New Roman" w:cs="Times New Roman"/>
          <w:sz w:val="18"/>
          <w:szCs w:val="18"/>
        </w:rPr>
        <w:t xml:space="preserve"> предусмотренные настоящим Договором уведомления (извещения) в виде сканированных образов документов в формате PDF. Указание </w:t>
      </w:r>
      <w:r w:rsidRPr="00C63849">
        <w:rPr>
          <w:rFonts w:ascii="Times New Roman" w:hAnsi="Times New Roman" w:cs="Times New Roman"/>
          <w:b/>
          <w:bCs/>
          <w:sz w:val="18"/>
          <w:szCs w:val="18"/>
        </w:rPr>
        <w:t>«Участником долевого строительства»</w:t>
      </w:r>
      <w:r w:rsidRPr="00C63849">
        <w:rPr>
          <w:rFonts w:ascii="Times New Roman" w:hAnsi="Times New Roman" w:cs="Times New Roman"/>
          <w:sz w:val="18"/>
          <w:szCs w:val="18"/>
        </w:rPr>
        <w:t xml:space="preserve"> в реквизитах адреса электронной почты </w:t>
      </w:r>
      <w:r w:rsidRPr="00C63849">
        <w:rPr>
          <w:rFonts w:ascii="Times New Roman" w:hAnsi="Times New Roman" w:cs="Times New Roman"/>
          <w:b/>
          <w:bCs/>
          <w:sz w:val="18"/>
          <w:szCs w:val="18"/>
        </w:rPr>
        <w:t>«Участника долевого строительства»</w:t>
      </w:r>
      <w:r w:rsidRPr="00C63849">
        <w:rPr>
          <w:rFonts w:ascii="Times New Roman" w:hAnsi="Times New Roman" w:cs="Times New Roman"/>
          <w:sz w:val="18"/>
          <w:szCs w:val="18"/>
        </w:rPr>
        <w:t xml:space="preserve">, является подтверждением согласия </w:t>
      </w:r>
      <w:r w:rsidRPr="00C63849">
        <w:rPr>
          <w:rFonts w:ascii="Times New Roman" w:hAnsi="Times New Roman" w:cs="Times New Roman"/>
          <w:b/>
          <w:bCs/>
          <w:sz w:val="18"/>
          <w:szCs w:val="18"/>
        </w:rPr>
        <w:t>«Участника долевого строительства»</w:t>
      </w:r>
      <w:r w:rsidRPr="00C63849">
        <w:rPr>
          <w:rFonts w:ascii="Times New Roman" w:hAnsi="Times New Roman" w:cs="Times New Roman"/>
          <w:sz w:val="18"/>
          <w:szCs w:val="18"/>
        </w:rPr>
        <w:t xml:space="preserve"> на отправку уведомлений (извещений) в соответствии с настоящим пунктом Договора. Стороны согласовали, что, если, </w:t>
      </w:r>
      <w:r w:rsidRPr="00C63849">
        <w:rPr>
          <w:rFonts w:ascii="Times New Roman" w:hAnsi="Times New Roman" w:cs="Times New Roman"/>
          <w:b/>
          <w:bCs/>
          <w:sz w:val="18"/>
          <w:szCs w:val="18"/>
        </w:rPr>
        <w:t>«Участником долевого строительства»</w:t>
      </w:r>
      <w:r w:rsidRPr="00C63849">
        <w:rPr>
          <w:rFonts w:ascii="Times New Roman" w:hAnsi="Times New Roman" w:cs="Times New Roman"/>
          <w:sz w:val="18"/>
          <w:szCs w:val="18"/>
        </w:rPr>
        <w:t xml:space="preserve"> в реквизитах указан номер телефона </w:t>
      </w:r>
      <w:r w:rsidRPr="00C63849">
        <w:rPr>
          <w:rFonts w:ascii="Times New Roman" w:hAnsi="Times New Roman" w:cs="Times New Roman"/>
          <w:b/>
          <w:bCs/>
          <w:sz w:val="18"/>
          <w:szCs w:val="18"/>
        </w:rPr>
        <w:t>«Участника долевого строительства»</w:t>
      </w:r>
      <w:r w:rsidRPr="00C63849">
        <w:rPr>
          <w:rFonts w:ascii="Times New Roman" w:hAnsi="Times New Roman" w:cs="Times New Roman"/>
          <w:sz w:val="18"/>
          <w:szCs w:val="18"/>
        </w:rPr>
        <w:t xml:space="preserve">, </w:t>
      </w:r>
      <w:r w:rsidRPr="00C63849">
        <w:rPr>
          <w:rFonts w:ascii="Times New Roman" w:hAnsi="Times New Roman" w:cs="Times New Roman"/>
          <w:b/>
          <w:bCs/>
          <w:sz w:val="18"/>
          <w:szCs w:val="18"/>
        </w:rPr>
        <w:t>«Застройщик»</w:t>
      </w:r>
      <w:r w:rsidRPr="00C63849">
        <w:rPr>
          <w:rFonts w:ascii="Times New Roman" w:hAnsi="Times New Roman" w:cs="Times New Roman"/>
          <w:sz w:val="18"/>
          <w:szCs w:val="18"/>
        </w:rPr>
        <w:t xml:space="preserve"> вправе, также, направлять </w:t>
      </w:r>
      <w:r w:rsidRPr="00C63849">
        <w:rPr>
          <w:rFonts w:ascii="Times New Roman" w:hAnsi="Times New Roman" w:cs="Times New Roman"/>
          <w:b/>
          <w:bCs/>
          <w:sz w:val="18"/>
          <w:szCs w:val="18"/>
        </w:rPr>
        <w:t>«Участнику долевого строительства»</w:t>
      </w:r>
      <w:r w:rsidRPr="00C63849">
        <w:rPr>
          <w:rFonts w:ascii="Times New Roman" w:hAnsi="Times New Roman" w:cs="Times New Roman"/>
          <w:sz w:val="18"/>
          <w:szCs w:val="18"/>
        </w:rPr>
        <w:t xml:space="preserve"> предусмотренные настоящим Договором уведомления (извещения) посредством СМС – сообщения с номера </w:t>
      </w:r>
      <w:r w:rsidR="009A602E" w:rsidRPr="00C63849">
        <w:rPr>
          <w:rFonts w:ascii="Times New Roman" w:hAnsi="Times New Roman" w:cs="Times New Roman"/>
          <w:sz w:val="18"/>
          <w:szCs w:val="18"/>
        </w:rPr>
        <w:t>SSKservices</w:t>
      </w:r>
      <w:r w:rsidRPr="00C63849">
        <w:rPr>
          <w:rFonts w:ascii="Times New Roman" w:hAnsi="Times New Roman" w:cs="Times New Roman"/>
          <w:sz w:val="18"/>
          <w:szCs w:val="18"/>
        </w:rPr>
        <w:t xml:space="preserve"> на номер телефона, указанный </w:t>
      </w:r>
      <w:r w:rsidRPr="00C63849">
        <w:rPr>
          <w:rFonts w:ascii="Times New Roman" w:hAnsi="Times New Roman" w:cs="Times New Roman"/>
          <w:b/>
          <w:bCs/>
          <w:sz w:val="18"/>
          <w:szCs w:val="18"/>
        </w:rPr>
        <w:t>«Участником долевого строительства»</w:t>
      </w:r>
      <w:r w:rsidRPr="00C63849">
        <w:rPr>
          <w:rFonts w:ascii="Times New Roman" w:hAnsi="Times New Roman" w:cs="Times New Roman"/>
          <w:sz w:val="18"/>
          <w:szCs w:val="18"/>
        </w:rPr>
        <w:t xml:space="preserve"> в реквизитах сторон </w:t>
      </w:r>
      <w:r w:rsidR="001B1800">
        <w:rPr>
          <w:rFonts w:ascii="Times New Roman" w:hAnsi="Times New Roman" w:cs="Times New Roman"/>
          <w:sz w:val="18"/>
          <w:szCs w:val="18"/>
        </w:rPr>
        <w:t>настоящего Д</w:t>
      </w:r>
      <w:r w:rsidRPr="00C63849">
        <w:rPr>
          <w:rFonts w:ascii="Times New Roman" w:hAnsi="Times New Roman" w:cs="Times New Roman"/>
          <w:sz w:val="18"/>
          <w:szCs w:val="18"/>
        </w:rPr>
        <w:t>оговор</w:t>
      </w:r>
      <w:r w:rsidR="001B1800">
        <w:rPr>
          <w:rFonts w:ascii="Times New Roman" w:hAnsi="Times New Roman" w:cs="Times New Roman"/>
          <w:sz w:val="18"/>
          <w:szCs w:val="18"/>
        </w:rPr>
        <w:t>а</w:t>
      </w:r>
      <w:r w:rsidRPr="00C63849">
        <w:rPr>
          <w:rFonts w:ascii="Times New Roman" w:hAnsi="Times New Roman" w:cs="Times New Roman"/>
          <w:sz w:val="18"/>
          <w:szCs w:val="18"/>
        </w:rPr>
        <w:t xml:space="preserve">. </w:t>
      </w:r>
      <w:r w:rsidRPr="00C63849">
        <w:rPr>
          <w:rFonts w:ascii="Times New Roman" w:hAnsi="Times New Roman" w:cs="Times New Roman"/>
          <w:b/>
          <w:bCs/>
          <w:sz w:val="18"/>
          <w:szCs w:val="18"/>
        </w:rPr>
        <w:t>«Застройщик»</w:t>
      </w:r>
      <w:r w:rsidRPr="00C63849">
        <w:rPr>
          <w:rFonts w:ascii="Times New Roman" w:hAnsi="Times New Roman" w:cs="Times New Roman"/>
          <w:sz w:val="18"/>
          <w:szCs w:val="18"/>
        </w:rPr>
        <w:t xml:space="preserve">, при возникновении спорных ситуаций, вправе ссылаться на состоявшуюся переписку в соответствии с настоящим пунктом Договора как на надлежащее уведомление (извещение) </w:t>
      </w:r>
      <w:r w:rsidRPr="00C63849">
        <w:rPr>
          <w:rFonts w:ascii="Times New Roman" w:hAnsi="Times New Roman" w:cs="Times New Roman"/>
          <w:b/>
          <w:bCs/>
          <w:sz w:val="18"/>
          <w:szCs w:val="18"/>
        </w:rPr>
        <w:t>«Участника долевого строительства»</w:t>
      </w:r>
      <w:r w:rsidRPr="00C63849">
        <w:rPr>
          <w:rFonts w:ascii="Times New Roman" w:hAnsi="Times New Roman" w:cs="Times New Roman"/>
          <w:sz w:val="18"/>
          <w:szCs w:val="18"/>
        </w:rPr>
        <w:t>.</w:t>
      </w:r>
    </w:p>
    <w:p w14:paraId="1D8A7659" w14:textId="3BD61AF8" w:rsidR="00E25687" w:rsidRPr="00C63849" w:rsidRDefault="00E25687" w:rsidP="007D0EEA">
      <w:pPr>
        <w:pStyle w:val="Standard"/>
        <w:spacing w:after="0" w:line="240" w:lineRule="auto"/>
        <w:ind w:firstLine="709"/>
        <w:jc w:val="both"/>
        <w:rPr>
          <w:rFonts w:ascii="Times New Roman" w:hAnsi="Times New Roman" w:cs="Times New Roman"/>
          <w:sz w:val="18"/>
          <w:szCs w:val="18"/>
        </w:rPr>
      </w:pPr>
      <w:r w:rsidRPr="00C63849">
        <w:rPr>
          <w:rFonts w:ascii="Times New Roman" w:hAnsi="Times New Roman" w:cs="Times New Roman"/>
          <w:sz w:val="18"/>
          <w:szCs w:val="18"/>
        </w:rPr>
        <w:t xml:space="preserve">12.15. </w:t>
      </w:r>
      <w:r w:rsidRPr="00C63849">
        <w:rPr>
          <w:rFonts w:ascii="Times New Roman" w:hAnsi="Times New Roman" w:cs="Times New Roman"/>
          <w:b/>
          <w:bCs/>
          <w:sz w:val="18"/>
          <w:szCs w:val="18"/>
        </w:rPr>
        <w:t>«Застройщик»</w:t>
      </w:r>
      <w:r w:rsidRPr="00C63849">
        <w:rPr>
          <w:rFonts w:ascii="Times New Roman" w:hAnsi="Times New Roman" w:cs="Times New Roman"/>
          <w:sz w:val="18"/>
          <w:szCs w:val="18"/>
        </w:rPr>
        <w:t xml:space="preserve"> имеет право в ходе строительства </w:t>
      </w:r>
      <w:r w:rsidRPr="00C63849">
        <w:rPr>
          <w:rFonts w:ascii="Times New Roman" w:hAnsi="Times New Roman" w:cs="Times New Roman"/>
          <w:b/>
          <w:bCs/>
          <w:sz w:val="18"/>
          <w:szCs w:val="18"/>
        </w:rPr>
        <w:t>«</w:t>
      </w:r>
      <w:r w:rsidR="00F7181D">
        <w:rPr>
          <w:rFonts w:ascii="Times New Roman" w:hAnsi="Times New Roman" w:cs="Times New Roman"/>
          <w:b/>
          <w:bCs/>
          <w:sz w:val="18"/>
          <w:szCs w:val="18"/>
        </w:rPr>
        <w:t>Многоквартирного дома</w:t>
      </w:r>
      <w:r w:rsidRPr="00C63849">
        <w:rPr>
          <w:rFonts w:ascii="Times New Roman" w:hAnsi="Times New Roman" w:cs="Times New Roman"/>
          <w:b/>
          <w:bCs/>
          <w:sz w:val="18"/>
          <w:szCs w:val="18"/>
        </w:rPr>
        <w:t>»</w:t>
      </w:r>
      <w:r w:rsidRPr="00C63849">
        <w:rPr>
          <w:rFonts w:ascii="Times New Roman" w:hAnsi="Times New Roman" w:cs="Times New Roman"/>
          <w:sz w:val="18"/>
          <w:szCs w:val="18"/>
        </w:rPr>
        <w:t xml:space="preserve"> вносить в правоустанавливающую и проектную документацию на </w:t>
      </w:r>
      <w:r w:rsidRPr="00C63849">
        <w:rPr>
          <w:rFonts w:ascii="Times New Roman" w:hAnsi="Times New Roman" w:cs="Times New Roman"/>
          <w:b/>
          <w:bCs/>
          <w:sz w:val="18"/>
          <w:szCs w:val="18"/>
        </w:rPr>
        <w:t>«</w:t>
      </w:r>
      <w:r w:rsidR="00F7181D">
        <w:rPr>
          <w:rFonts w:ascii="Times New Roman" w:hAnsi="Times New Roman" w:cs="Times New Roman"/>
          <w:b/>
          <w:bCs/>
          <w:sz w:val="18"/>
          <w:szCs w:val="18"/>
        </w:rPr>
        <w:t>Многоквартирный дом</w:t>
      </w:r>
      <w:r w:rsidRPr="00C63849">
        <w:rPr>
          <w:rFonts w:ascii="Times New Roman" w:hAnsi="Times New Roman" w:cs="Times New Roman"/>
          <w:b/>
          <w:bCs/>
          <w:sz w:val="18"/>
          <w:szCs w:val="18"/>
        </w:rPr>
        <w:t>»</w:t>
      </w:r>
      <w:r w:rsidRPr="00C63849">
        <w:rPr>
          <w:rFonts w:ascii="Times New Roman" w:hAnsi="Times New Roman" w:cs="Times New Roman"/>
          <w:sz w:val="18"/>
          <w:szCs w:val="18"/>
        </w:rPr>
        <w:t xml:space="preserve"> и земельный участок, указанный в п. 1.1.1 настоящего договора, </w:t>
      </w:r>
      <w:r w:rsidRPr="00C63849">
        <w:rPr>
          <w:rFonts w:ascii="Times New Roman" w:hAnsi="Times New Roman" w:cs="Times New Roman"/>
          <w:sz w:val="18"/>
          <w:szCs w:val="18"/>
        </w:rPr>
        <w:lastRenderedPageBreak/>
        <w:t xml:space="preserve">изменения, в том числе касающиеся изменения этажности, количества секций, жилых и нежилых помещений и связанные с этим изменения площадей по </w:t>
      </w:r>
      <w:r w:rsidRPr="00C63849">
        <w:rPr>
          <w:rFonts w:ascii="Times New Roman" w:hAnsi="Times New Roman" w:cs="Times New Roman"/>
          <w:b/>
          <w:bCs/>
          <w:sz w:val="18"/>
          <w:szCs w:val="18"/>
        </w:rPr>
        <w:t>«</w:t>
      </w:r>
      <w:r w:rsidR="00FC4EB1">
        <w:rPr>
          <w:rFonts w:ascii="Times New Roman" w:hAnsi="Times New Roman" w:cs="Times New Roman"/>
          <w:b/>
          <w:bCs/>
          <w:sz w:val="18"/>
          <w:szCs w:val="18"/>
        </w:rPr>
        <w:t>Многоквартирному дому</w:t>
      </w:r>
      <w:r w:rsidRPr="00C63849">
        <w:rPr>
          <w:rFonts w:ascii="Times New Roman" w:hAnsi="Times New Roman" w:cs="Times New Roman"/>
          <w:b/>
          <w:bCs/>
          <w:sz w:val="18"/>
          <w:szCs w:val="18"/>
        </w:rPr>
        <w:t>»</w:t>
      </w:r>
      <w:r w:rsidRPr="00C63849">
        <w:rPr>
          <w:rFonts w:ascii="Times New Roman" w:hAnsi="Times New Roman" w:cs="Times New Roman"/>
          <w:sz w:val="18"/>
          <w:szCs w:val="18"/>
        </w:rPr>
        <w:t xml:space="preserve"> и площади застройки, изменения в назначение нежилых помещений </w:t>
      </w:r>
      <w:r w:rsidRPr="00C63849">
        <w:rPr>
          <w:rFonts w:ascii="Times New Roman" w:hAnsi="Times New Roman" w:cs="Times New Roman"/>
          <w:b/>
          <w:bCs/>
          <w:sz w:val="18"/>
          <w:szCs w:val="18"/>
        </w:rPr>
        <w:t>«</w:t>
      </w:r>
      <w:r w:rsidR="00F7181D">
        <w:rPr>
          <w:rFonts w:ascii="Times New Roman" w:hAnsi="Times New Roman" w:cs="Times New Roman"/>
          <w:b/>
          <w:bCs/>
          <w:sz w:val="18"/>
          <w:szCs w:val="18"/>
        </w:rPr>
        <w:t>Многоквартирного дома</w:t>
      </w:r>
      <w:r w:rsidRPr="00C63849">
        <w:rPr>
          <w:rFonts w:ascii="Times New Roman" w:hAnsi="Times New Roman" w:cs="Times New Roman"/>
          <w:b/>
          <w:bCs/>
          <w:sz w:val="18"/>
          <w:szCs w:val="18"/>
        </w:rPr>
        <w:t>»</w:t>
      </w:r>
      <w:r w:rsidRPr="00C63849">
        <w:rPr>
          <w:rFonts w:ascii="Times New Roman" w:hAnsi="Times New Roman" w:cs="Times New Roman"/>
          <w:sz w:val="18"/>
          <w:szCs w:val="18"/>
        </w:rPr>
        <w:t xml:space="preserve">, элементов благоустройства, изменения систем инженерного обеспечения, инженерного оборудования и прочего. </w:t>
      </w:r>
    </w:p>
    <w:p w14:paraId="63EAF85D" w14:textId="77777777" w:rsidR="00E25687" w:rsidRPr="00783F28" w:rsidRDefault="00E25687" w:rsidP="00ED623B">
      <w:pPr>
        <w:pStyle w:val="Standard"/>
        <w:spacing w:after="0" w:line="240" w:lineRule="auto"/>
        <w:ind w:firstLine="709"/>
        <w:jc w:val="both"/>
        <w:rPr>
          <w:rFonts w:ascii="Times New Roman" w:hAnsi="Times New Roman" w:cs="Times New Roman"/>
          <w:sz w:val="18"/>
          <w:szCs w:val="18"/>
        </w:rPr>
      </w:pPr>
      <w:r w:rsidRPr="00783F28">
        <w:rPr>
          <w:rFonts w:ascii="Times New Roman" w:hAnsi="Times New Roman" w:cs="Times New Roman"/>
          <w:sz w:val="18"/>
          <w:szCs w:val="18"/>
        </w:rPr>
        <w:t>12.16. Договор подписан в 2 (Двух) подлинных экземплярах, имеющих равную юридическую силу, по одному для каждой из Сторон.</w:t>
      </w:r>
    </w:p>
    <w:p w14:paraId="4847054A" w14:textId="77777777" w:rsidR="00E25687" w:rsidRPr="00C63849" w:rsidRDefault="00E25687" w:rsidP="007D0EEA">
      <w:pPr>
        <w:pStyle w:val="Standard"/>
        <w:spacing w:after="0" w:line="240" w:lineRule="auto"/>
        <w:ind w:firstLine="709"/>
        <w:jc w:val="both"/>
        <w:rPr>
          <w:rFonts w:ascii="Times New Roman" w:hAnsi="Times New Roman" w:cs="Times New Roman"/>
          <w:sz w:val="18"/>
          <w:szCs w:val="18"/>
        </w:rPr>
      </w:pPr>
      <w:r w:rsidRPr="00C63849">
        <w:rPr>
          <w:rFonts w:ascii="Times New Roman" w:hAnsi="Times New Roman" w:cs="Times New Roman"/>
          <w:sz w:val="18"/>
          <w:szCs w:val="18"/>
        </w:rPr>
        <w:t>12.17. Неотъемлемой частью настоящего Договора являются следующие Приложения:</w:t>
      </w:r>
    </w:p>
    <w:p w14:paraId="67A2CB3C" w14:textId="77777777" w:rsidR="00E25687" w:rsidRPr="00C63849" w:rsidRDefault="00E25687" w:rsidP="007D0EEA">
      <w:pPr>
        <w:pStyle w:val="Standard"/>
        <w:spacing w:after="0" w:line="240" w:lineRule="auto"/>
        <w:ind w:firstLine="709"/>
        <w:jc w:val="both"/>
        <w:rPr>
          <w:rFonts w:ascii="Times New Roman" w:hAnsi="Times New Roman" w:cs="Times New Roman"/>
          <w:sz w:val="18"/>
          <w:szCs w:val="18"/>
        </w:rPr>
      </w:pPr>
      <w:r w:rsidRPr="00C63849">
        <w:rPr>
          <w:rFonts w:ascii="Times New Roman" w:hAnsi="Times New Roman" w:cs="Times New Roman"/>
          <w:sz w:val="18"/>
          <w:szCs w:val="18"/>
        </w:rPr>
        <w:t>− Приложение № 1 – «План этажа»;</w:t>
      </w:r>
    </w:p>
    <w:p w14:paraId="6B5BB774" w14:textId="77777777" w:rsidR="00E25687" w:rsidRPr="00C63849" w:rsidRDefault="00E25687" w:rsidP="007D0EEA">
      <w:pPr>
        <w:pStyle w:val="Standard"/>
        <w:spacing w:after="0" w:line="240" w:lineRule="auto"/>
        <w:ind w:firstLine="709"/>
        <w:jc w:val="both"/>
        <w:rPr>
          <w:rFonts w:ascii="Times New Roman" w:hAnsi="Times New Roman" w:cs="Times New Roman"/>
          <w:sz w:val="18"/>
          <w:szCs w:val="18"/>
        </w:rPr>
      </w:pPr>
      <w:r w:rsidRPr="00C63849">
        <w:rPr>
          <w:rFonts w:ascii="Times New Roman" w:hAnsi="Times New Roman" w:cs="Times New Roman"/>
          <w:sz w:val="18"/>
          <w:szCs w:val="18"/>
        </w:rPr>
        <w:t>− Приложение № 2 – «Техническое описание Объекта долевого строительства»;</w:t>
      </w:r>
    </w:p>
    <w:p w14:paraId="3899C43E" w14:textId="77777777" w:rsidR="00E25687" w:rsidRPr="00C63849" w:rsidRDefault="00E25687" w:rsidP="00E25687">
      <w:pPr>
        <w:pStyle w:val="Standard"/>
        <w:spacing w:after="0" w:line="240" w:lineRule="auto"/>
        <w:ind w:firstLine="709"/>
        <w:jc w:val="both"/>
        <w:rPr>
          <w:rFonts w:ascii="Times New Roman" w:hAnsi="Times New Roman" w:cs="Times New Roman"/>
          <w:sz w:val="18"/>
          <w:szCs w:val="18"/>
        </w:rPr>
      </w:pPr>
      <w:r w:rsidRPr="00C63849">
        <w:rPr>
          <w:rFonts w:ascii="Times New Roman" w:hAnsi="Times New Roman" w:cs="Times New Roman"/>
          <w:sz w:val="18"/>
          <w:szCs w:val="18"/>
        </w:rPr>
        <w:t>− Приложение № 3 – «График платежей».</w:t>
      </w:r>
    </w:p>
    <w:tbl>
      <w:tblPr>
        <w:tblW w:w="10065" w:type="dxa"/>
        <w:tblLayout w:type="fixed"/>
        <w:tblCellMar>
          <w:left w:w="10" w:type="dxa"/>
          <w:right w:w="10" w:type="dxa"/>
        </w:tblCellMar>
        <w:tblLook w:val="0000" w:firstRow="0" w:lastRow="0" w:firstColumn="0" w:lastColumn="0" w:noHBand="0" w:noVBand="0"/>
      </w:tblPr>
      <w:tblGrid>
        <w:gridCol w:w="5036"/>
        <w:gridCol w:w="5029"/>
      </w:tblGrid>
      <w:tr w:rsidR="00C63849" w:rsidRPr="00783F28" w14:paraId="5BA95828" w14:textId="77777777" w:rsidTr="003B5921">
        <w:trPr>
          <w:trHeight w:val="323"/>
        </w:trPr>
        <w:tc>
          <w:tcPr>
            <w:tcW w:w="10065" w:type="dxa"/>
            <w:gridSpan w:val="2"/>
            <w:shd w:val="clear" w:color="auto" w:fill="auto"/>
            <w:vAlign w:val="center"/>
          </w:tcPr>
          <w:p w14:paraId="3C85E9CF" w14:textId="77777777" w:rsidR="000D3550" w:rsidRPr="00783F28" w:rsidRDefault="000D3550" w:rsidP="000D3550">
            <w:pPr>
              <w:pStyle w:val="Standard"/>
              <w:spacing w:after="0" w:line="240" w:lineRule="auto"/>
              <w:ind w:left="263" w:right="126"/>
              <w:jc w:val="center"/>
              <w:rPr>
                <w:rFonts w:ascii="Times New Roman" w:hAnsi="Times New Roman" w:cs="Times New Roman"/>
                <w:b/>
                <w:bCs/>
                <w:sz w:val="18"/>
                <w:szCs w:val="18"/>
              </w:rPr>
            </w:pPr>
          </w:p>
          <w:p w14:paraId="6D83282E" w14:textId="2800A9FC" w:rsidR="000D3550" w:rsidRPr="00783F28" w:rsidRDefault="000D3550" w:rsidP="00250336">
            <w:pPr>
              <w:pStyle w:val="Standard"/>
              <w:spacing w:after="0" w:line="240" w:lineRule="auto"/>
              <w:ind w:right="126"/>
              <w:jc w:val="center"/>
              <w:rPr>
                <w:rFonts w:ascii="Times New Roman" w:hAnsi="Times New Roman" w:cs="Times New Roman"/>
                <w:b/>
                <w:sz w:val="18"/>
                <w:szCs w:val="18"/>
                <w:lang w:val="en-US"/>
              </w:rPr>
            </w:pPr>
            <w:r w:rsidRPr="00783F28">
              <w:rPr>
                <w:rFonts w:ascii="Times New Roman" w:hAnsi="Times New Roman" w:cs="Times New Roman"/>
                <w:b/>
                <w:bCs/>
                <w:sz w:val="18"/>
                <w:szCs w:val="18"/>
              </w:rPr>
              <w:t>13. ПОДПИСИ СТОРОН</w:t>
            </w:r>
          </w:p>
        </w:tc>
      </w:tr>
      <w:tr w:rsidR="00C63849" w:rsidRPr="00783F28" w14:paraId="12AE5D54" w14:textId="77777777" w:rsidTr="003B5921">
        <w:trPr>
          <w:trHeight w:val="3016"/>
        </w:trPr>
        <w:tc>
          <w:tcPr>
            <w:tcW w:w="5036" w:type="dxa"/>
            <w:shd w:val="clear" w:color="auto" w:fill="auto"/>
          </w:tcPr>
          <w:p w14:paraId="12100E76" w14:textId="77777777" w:rsidR="00722B36" w:rsidRPr="00783F28" w:rsidRDefault="00722B36" w:rsidP="00722B36">
            <w:pPr>
              <w:pStyle w:val="Standard"/>
              <w:spacing w:after="0" w:line="240" w:lineRule="auto"/>
              <w:rPr>
                <w:rFonts w:ascii="Times New Roman" w:hAnsi="Times New Roman" w:cs="Times New Roman"/>
                <w:b/>
                <w:sz w:val="18"/>
                <w:szCs w:val="18"/>
                <w:shd w:val="clear" w:color="auto" w:fill="FFFFFF"/>
              </w:rPr>
            </w:pPr>
            <w:r w:rsidRPr="00783F28">
              <w:rPr>
                <w:rFonts w:ascii="Times New Roman" w:hAnsi="Times New Roman" w:cs="Times New Roman"/>
                <w:b/>
                <w:bCs/>
                <w:sz w:val="18"/>
                <w:szCs w:val="18"/>
                <w:shd w:val="clear" w:color="auto" w:fill="FFFFFF"/>
              </w:rPr>
              <w:t>«Застройщик»:</w:t>
            </w:r>
          </w:p>
          <w:p w14:paraId="0D076CF5" w14:textId="3EC3BB62" w:rsidR="00722B36" w:rsidRPr="00783F28" w:rsidRDefault="00722B36" w:rsidP="00722B36">
            <w:pPr>
              <w:pStyle w:val="Standard"/>
              <w:spacing w:after="0" w:line="240" w:lineRule="auto"/>
              <w:rPr>
                <w:rFonts w:ascii="Times New Roman" w:hAnsi="Times New Roman" w:cs="Times New Roman"/>
                <w:b/>
                <w:sz w:val="18"/>
                <w:szCs w:val="18"/>
              </w:rPr>
            </w:pPr>
            <w:r w:rsidRPr="00783F28">
              <w:rPr>
                <w:rFonts w:ascii="Times New Roman" w:hAnsi="Times New Roman" w:cs="Times New Roman"/>
                <w:b/>
                <w:sz w:val="18"/>
                <w:szCs w:val="18"/>
              </w:rPr>
              <w:t>ООО СЗ "ССК КАЛИНИНГРАД"</w:t>
            </w:r>
          </w:p>
          <w:p w14:paraId="70EBAD4C" w14:textId="6C332524" w:rsidR="00722B36" w:rsidRPr="00783F28" w:rsidRDefault="00722B36" w:rsidP="00722B36">
            <w:pPr>
              <w:pStyle w:val="Standard"/>
              <w:spacing w:after="0" w:line="240" w:lineRule="auto"/>
              <w:rPr>
                <w:rFonts w:ascii="Times New Roman" w:hAnsi="Times New Roman" w:cs="Times New Roman"/>
                <w:sz w:val="18"/>
                <w:szCs w:val="18"/>
                <w:shd w:val="clear" w:color="auto" w:fill="FFFFFF"/>
              </w:rPr>
            </w:pPr>
            <w:r w:rsidRPr="00783F28">
              <w:rPr>
                <w:rFonts w:ascii="Times New Roman" w:hAnsi="Times New Roman" w:cs="Times New Roman"/>
                <w:sz w:val="18"/>
                <w:szCs w:val="18"/>
                <w:shd w:val="clear" w:color="auto" w:fill="FFFFFF"/>
              </w:rPr>
              <w:t>Юридический адрес: 236039, Калининградская область, город Калининград, Ленинский пр-кт, д.109а, этаж/офис 1/1</w:t>
            </w:r>
          </w:p>
          <w:p w14:paraId="1C642297" w14:textId="11BF06AD" w:rsidR="00722B36" w:rsidRPr="00783F28" w:rsidRDefault="00722B36" w:rsidP="00722B36">
            <w:pPr>
              <w:pStyle w:val="Standard"/>
              <w:spacing w:after="0" w:line="240" w:lineRule="auto"/>
              <w:rPr>
                <w:rFonts w:ascii="Times New Roman" w:hAnsi="Times New Roman" w:cs="Times New Roman"/>
                <w:sz w:val="18"/>
                <w:szCs w:val="18"/>
                <w:shd w:val="clear" w:color="auto" w:fill="FFFFFF"/>
              </w:rPr>
            </w:pPr>
            <w:r w:rsidRPr="00783F28">
              <w:rPr>
                <w:rFonts w:ascii="Times New Roman" w:hAnsi="Times New Roman" w:cs="Times New Roman"/>
                <w:sz w:val="18"/>
                <w:szCs w:val="18"/>
                <w:shd w:val="clear" w:color="auto" w:fill="FFFFFF"/>
              </w:rPr>
              <w:t xml:space="preserve">телефон: </w:t>
            </w:r>
          </w:p>
          <w:p w14:paraId="488FB693" w14:textId="4196BA74" w:rsidR="00722B36" w:rsidRPr="00783F28" w:rsidRDefault="00722B36" w:rsidP="00722B36">
            <w:pPr>
              <w:pStyle w:val="Standard"/>
              <w:spacing w:after="0" w:line="240" w:lineRule="auto"/>
              <w:rPr>
                <w:rFonts w:ascii="Times New Roman" w:hAnsi="Times New Roman" w:cs="Times New Roman"/>
                <w:sz w:val="18"/>
                <w:szCs w:val="18"/>
                <w:shd w:val="clear" w:color="auto" w:fill="FFFFFF"/>
              </w:rPr>
            </w:pPr>
            <w:r w:rsidRPr="00783F28">
              <w:rPr>
                <w:rFonts w:ascii="Times New Roman" w:hAnsi="Times New Roman" w:cs="Times New Roman"/>
                <w:sz w:val="18"/>
                <w:szCs w:val="18"/>
                <w:shd w:val="clear" w:color="auto" w:fill="FFFFFF"/>
              </w:rPr>
              <w:t xml:space="preserve">ОГРН: </w:t>
            </w:r>
            <w:r w:rsidRPr="00783F28">
              <w:rPr>
                <w:rFonts w:ascii="Times New Roman" w:hAnsi="Times New Roman" w:cs="Times New Roman"/>
                <w:sz w:val="18"/>
                <w:szCs w:val="18"/>
              </w:rPr>
              <w:t>1223900003590</w:t>
            </w:r>
          </w:p>
          <w:p w14:paraId="4C5BF653" w14:textId="1C8DC15D" w:rsidR="00722B36" w:rsidRPr="00783F28" w:rsidRDefault="00722B36" w:rsidP="00722B36">
            <w:pPr>
              <w:pStyle w:val="Standard"/>
              <w:spacing w:after="0" w:line="240" w:lineRule="auto"/>
              <w:rPr>
                <w:rFonts w:ascii="Times New Roman" w:hAnsi="Times New Roman" w:cs="Times New Roman"/>
                <w:sz w:val="18"/>
                <w:szCs w:val="18"/>
                <w:shd w:val="clear" w:color="auto" w:fill="FFFFFF"/>
              </w:rPr>
            </w:pPr>
            <w:r w:rsidRPr="00783F28">
              <w:rPr>
                <w:rFonts w:ascii="Times New Roman" w:hAnsi="Times New Roman" w:cs="Times New Roman"/>
                <w:sz w:val="18"/>
                <w:szCs w:val="18"/>
                <w:shd w:val="clear" w:color="auto" w:fill="FFFFFF"/>
              </w:rPr>
              <w:t xml:space="preserve">ИНН/КПП: </w:t>
            </w:r>
            <w:r w:rsidRPr="00783F28">
              <w:rPr>
                <w:rFonts w:ascii="Times New Roman" w:hAnsi="Times New Roman" w:cs="Times New Roman"/>
                <w:sz w:val="18"/>
                <w:szCs w:val="18"/>
              </w:rPr>
              <w:t>3906412009</w:t>
            </w:r>
            <w:r w:rsidRPr="00783F28">
              <w:rPr>
                <w:rFonts w:ascii="Times New Roman" w:hAnsi="Times New Roman" w:cs="Times New Roman"/>
                <w:sz w:val="18"/>
                <w:szCs w:val="18"/>
                <w:shd w:val="clear" w:color="auto" w:fill="FFFFFF"/>
              </w:rPr>
              <w:t>/390601001</w:t>
            </w:r>
          </w:p>
          <w:p w14:paraId="7F05AE95" w14:textId="58A0FC75" w:rsidR="00722B36" w:rsidRPr="00783F28" w:rsidRDefault="00722B36" w:rsidP="00722B36">
            <w:pPr>
              <w:pStyle w:val="Standard"/>
              <w:spacing w:after="0" w:line="240" w:lineRule="auto"/>
              <w:rPr>
                <w:rFonts w:ascii="Times New Roman" w:hAnsi="Times New Roman" w:cs="Times New Roman"/>
                <w:sz w:val="18"/>
                <w:szCs w:val="18"/>
              </w:rPr>
            </w:pPr>
            <w:r w:rsidRPr="00783F28">
              <w:rPr>
                <w:rFonts w:ascii="Times New Roman" w:hAnsi="Times New Roman" w:cs="Times New Roman"/>
                <w:sz w:val="18"/>
                <w:szCs w:val="18"/>
              </w:rPr>
              <w:t xml:space="preserve">КАЛИНИНГРАДСКОЕ ОТДЕЛЕНИЕ </w:t>
            </w:r>
            <w:r w:rsidRPr="00783F28">
              <w:rPr>
                <w:rFonts w:ascii="Times New Roman" w:hAnsi="Times New Roman" w:cs="Times New Roman"/>
                <w:sz w:val="18"/>
                <w:szCs w:val="18"/>
                <w:lang w:val="en-US"/>
              </w:rPr>
              <w:t>N</w:t>
            </w:r>
            <w:r w:rsidRPr="00783F28">
              <w:rPr>
                <w:rFonts w:ascii="Times New Roman" w:hAnsi="Times New Roman" w:cs="Times New Roman"/>
                <w:sz w:val="18"/>
                <w:szCs w:val="18"/>
              </w:rPr>
              <w:t>8626 ПАО СБЕРБАНК</w:t>
            </w:r>
          </w:p>
          <w:p w14:paraId="18078191" w14:textId="7AEB4CE1" w:rsidR="00722B36" w:rsidRPr="00783F28" w:rsidRDefault="00722B36" w:rsidP="00722B36">
            <w:pPr>
              <w:pStyle w:val="Standard"/>
              <w:spacing w:after="0" w:line="240" w:lineRule="auto"/>
              <w:rPr>
                <w:rFonts w:ascii="Times New Roman" w:hAnsi="Times New Roman" w:cs="Times New Roman"/>
                <w:sz w:val="18"/>
                <w:szCs w:val="18"/>
                <w:lang w:val="en-US"/>
              </w:rPr>
            </w:pPr>
            <w:r w:rsidRPr="00783F28">
              <w:rPr>
                <w:rFonts w:ascii="Times New Roman" w:hAnsi="Times New Roman" w:cs="Times New Roman"/>
                <w:sz w:val="18"/>
                <w:szCs w:val="18"/>
              </w:rPr>
              <w:t>Р</w:t>
            </w:r>
            <w:r w:rsidRPr="00783F28">
              <w:rPr>
                <w:rFonts w:ascii="Times New Roman" w:hAnsi="Times New Roman" w:cs="Times New Roman"/>
                <w:sz w:val="18"/>
                <w:szCs w:val="18"/>
                <w:lang w:val="en-US"/>
              </w:rPr>
              <w:t>/</w:t>
            </w:r>
            <w:r w:rsidRPr="00783F28">
              <w:rPr>
                <w:rFonts w:ascii="Times New Roman" w:hAnsi="Times New Roman" w:cs="Times New Roman"/>
                <w:sz w:val="18"/>
                <w:szCs w:val="18"/>
              </w:rPr>
              <w:t>СЧ</w:t>
            </w:r>
            <w:r w:rsidRPr="00783F28">
              <w:rPr>
                <w:rFonts w:ascii="Times New Roman" w:hAnsi="Times New Roman" w:cs="Times New Roman"/>
                <w:sz w:val="18"/>
                <w:szCs w:val="18"/>
                <w:lang w:val="en-US"/>
              </w:rPr>
              <w:t xml:space="preserve"> </w:t>
            </w:r>
            <w:r w:rsidR="00A8589B" w:rsidRPr="004D5AC1">
              <w:rPr>
                <w:rFonts w:ascii="Times New Roman" w:hAnsi="Times New Roman" w:cs="Times New Roman"/>
                <w:sz w:val="18"/>
                <w:szCs w:val="18"/>
                <w:lang w:val="en-US"/>
              </w:rPr>
              <w:t>40702810020710001545</w:t>
            </w:r>
          </w:p>
          <w:p w14:paraId="73025FD4" w14:textId="2A25D291" w:rsidR="00722B36" w:rsidRPr="00783F28" w:rsidRDefault="00722B36" w:rsidP="00722B36">
            <w:pPr>
              <w:pStyle w:val="Standard"/>
              <w:spacing w:after="0" w:line="240" w:lineRule="auto"/>
              <w:rPr>
                <w:rFonts w:ascii="Times New Roman" w:hAnsi="Times New Roman" w:cs="Times New Roman"/>
                <w:sz w:val="18"/>
                <w:szCs w:val="18"/>
                <w:lang w:val="en-US"/>
              </w:rPr>
            </w:pPr>
            <w:r w:rsidRPr="00783F28">
              <w:rPr>
                <w:rFonts w:ascii="Times New Roman" w:hAnsi="Times New Roman" w:cs="Times New Roman"/>
                <w:sz w:val="18"/>
                <w:szCs w:val="18"/>
              </w:rPr>
              <w:t>К</w:t>
            </w:r>
            <w:r w:rsidRPr="00783F28">
              <w:rPr>
                <w:rFonts w:ascii="Times New Roman" w:hAnsi="Times New Roman" w:cs="Times New Roman"/>
                <w:sz w:val="18"/>
                <w:szCs w:val="18"/>
                <w:lang w:val="en-US"/>
              </w:rPr>
              <w:t>/</w:t>
            </w:r>
            <w:r w:rsidRPr="00783F28">
              <w:rPr>
                <w:rFonts w:ascii="Times New Roman" w:hAnsi="Times New Roman" w:cs="Times New Roman"/>
                <w:sz w:val="18"/>
                <w:szCs w:val="18"/>
              </w:rPr>
              <w:t>СЧ</w:t>
            </w:r>
            <w:r w:rsidRPr="00783F28">
              <w:rPr>
                <w:rFonts w:ascii="Times New Roman" w:hAnsi="Times New Roman" w:cs="Times New Roman"/>
                <w:sz w:val="18"/>
                <w:szCs w:val="18"/>
                <w:lang w:val="en-US"/>
              </w:rPr>
              <w:t xml:space="preserve"> 30101810100000000634</w:t>
            </w:r>
          </w:p>
          <w:p w14:paraId="3D234525" w14:textId="79309E04" w:rsidR="00722B36" w:rsidRPr="00783F28" w:rsidRDefault="00722B36" w:rsidP="00722B36">
            <w:pPr>
              <w:pStyle w:val="Standard"/>
              <w:spacing w:after="0" w:line="240" w:lineRule="auto"/>
              <w:rPr>
                <w:rFonts w:ascii="Times New Roman" w:hAnsi="Times New Roman" w:cs="Times New Roman"/>
                <w:sz w:val="18"/>
                <w:szCs w:val="18"/>
                <w:lang w:val="en-US"/>
              </w:rPr>
            </w:pPr>
            <w:r w:rsidRPr="00783F28">
              <w:rPr>
                <w:rFonts w:ascii="Times New Roman" w:hAnsi="Times New Roman" w:cs="Times New Roman"/>
                <w:sz w:val="18"/>
                <w:szCs w:val="18"/>
              </w:rPr>
              <w:t>БИК</w:t>
            </w:r>
            <w:r w:rsidRPr="00783F28">
              <w:rPr>
                <w:rFonts w:ascii="Times New Roman" w:hAnsi="Times New Roman" w:cs="Times New Roman"/>
                <w:sz w:val="18"/>
                <w:szCs w:val="18"/>
                <w:lang w:val="en-US"/>
              </w:rPr>
              <w:t xml:space="preserve"> 042748634</w:t>
            </w:r>
          </w:p>
          <w:p w14:paraId="0D208379" w14:textId="77777777" w:rsidR="00722B36" w:rsidRPr="00783F28" w:rsidRDefault="00722B36" w:rsidP="00722B36">
            <w:pPr>
              <w:pStyle w:val="Standard"/>
              <w:spacing w:after="0" w:line="240" w:lineRule="auto"/>
              <w:rPr>
                <w:rFonts w:ascii="Times New Roman" w:hAnsi="Times New Roman" w:cs="Times New Roman"/>
                <w:sz w:val="18"/>
                <w:szCs w:val="18"/>
                <w:lang w:val="en-US"/>
              </w:rPr>
            </w:pPr>
          </w:p>
          <w:p w14:paraId="33606311" w14:textId="77777777" w:rsidR="00722B36" w:rsidRPr="00783F28" w:rsidRDefault="00722B36" w:rsidP="00722B36">
            <w:pPr>
              <w:pStyle w:val="Standard"/>
              <w:spacing w:after="0" w:line="240" w:lineRule="auto"/>
              <w:rPr>
                <w:rFonts w:ascii="Times New Roman" w:hAnsi="Times New Roman" w:cs="Times New Roman"/>
                <w:b/>
                <w:sz w:val="18"/>
                <w:szCs w:val="18"/>
                <w:lang w:val="en-US"/>
              </w:rPr>
            </w:pPr>
          </w:p>
          <w:p w14:paraId="13C5602A" w14:textId="77777777" w:rsidR="00722B36" w:rsidRPr="00783F28" w:rsidRDefault="00722B36" w:rsidP="00722B36">
            <w:pPr>
              <w:pStyle w:val="Standard"/>
              <w:spacing w:after="0" w:line="240" w:lineRule="auto"/>
              <w:rPr>
                <w:rFonts w:ascii="Times New Roman" w:hAnsi="Times New Roman" w:cs="Times New Roman"/>
                <w:b/>
                <w:sz w:val="18"/>
                <w:szCs w:val="18"/>
                <w:lang w:val="en-US"/>
              </w:rPr>
            </w:pPr>
          </w:p>
        </w:tc>
        <w:tc>
          <w:tcPr>
            <w:tcW w:w="5029" w:type="dxa"/>
            <w:shd w:val="clear" w:color="auto" w:fill="auto"/>
          </w:tcPr>
          <w:tbl>
            <w:tblPr>
              <w:tblW w:w="10065" w:type="dxa"/>
              <w:tblLayout w:type="fixed"/>
              <w:tblCellMar>
                <w:left w:w="10" w:type="dxa"/>
                <w:right w:w="10" w:type="dxa"/>
              </w:tblCellMar>
              <w:tblLook w:val="0000" w:firstRow="0" w:lastRow="0" w:firstColumn="0" w:lastColumn="0" w:noHBand="0" w:noVBand="0"/>
            </w:tblPr>
            <w:tblGrid>
              <w:gridCol w:w="10065"/>
            </w:tblGrid>
            <w:tr w:rsidR="00783F28" w:rsidRPr="00FD489D" w14:paraId="365A2F7D" w14:textId="77777777" w:rsidTr="005675C6">
              <w:trPr>
                <w:trHeight w:val="3016"/>
              </w:trPr>
              <w:tc>
                <w:tcPr>
                  <w:tcW w:w="10065" w:type="dxa"/>
                  <w:shd w:val="clear" w:color="auto" w:fill="auto"/>
                </w:tcPr>
                <w:p w14:paraId="0DD14DE0" w14:textId="77777777" w:rsidR="00783F28" w:rsidRPr="00C63849" w:rsidRDefault="00835EFC" w:rsidP="00783F28">
                  <w:pPr>
                    <w:pStyle w:val="Standard"/>
                    <w:spacing w:after="0" w:line="240" w:lineRule="auto"/>
                    <w:ind w:left="263" w:right="126"/>
                    <w:jc w:val="both"/>
                    <w:rPr>
                      <w:rFonts w:ascii="Times New Roman" w:hAnsi="Times New Roman" w:cs="Times New Roman"/>
                      <w:b/>
                      <w:sz w:val="18"/>
                      <w:szCs w:val="18"/>
                    </w:rPr>
                  </w:pPr>
                  <w:r w:rsidRPr="00C63849">
                    <w:rPr>
                      <w:rFonts w:ascii="Times New Roman" w:hAnsi="Times New Roman" w:cs="Times New Roman"/>
                      <w:b/>
                      <w:sz w:val="18"/>
                      <w:szCs w:val="18"/>
                    </w:rPr>
                    <w:t>«Участник долевого строительства»:</w:t>
                  </w:r>
                </w:p>
                <w:p w14:paraId="51438F77" w14:textId="77777777" w:rsidR="00783F28" w:rsidRDefault="00974135" w:rsidP="00783F28">
                  <w:pPr>
                    <w:pStyle w:val="ConsPlusNonformat"/>
                    <w:ind w:left="263" w:right="126"/>
                    <w:rPr>
                      <w:rFonts w:ascii="Times New Roman" w:hAnsi="Times New Roman" w:cs="Times New Roman"/>
                      <w:sz w:val="18"/>
                      <w:szCs w:val="18"/>
                    </w:rPr>
                  </w:pPr>
                </w:p>
                <w:p w14:paraId="27E39B07" w14:textId="77777777" w:rsidR="00783F28" w:rsidRDefault="00974135" w:rsidP="00783F28">
                  <w:pPr>
                    <w:pStyle w:val="ConsPlusNonformat"/>
                    <w:ind w:left="263" w:right="126"/>
                    <w:rPr>
                      <w:rFonts w:ascii="Times New Roman" w:hAnsi="Times New Roman" w:cs="Times New Roman"/>
                      <w:sz w:val="18"/>
                      <w:szCs w:val="18"/>
                    </w:rPr>
                  </w:pPr>
                </w:p>
                <w:p w14:paraId="61BF2A5E" w14:textId="77777777" w:rsidR="00783F28" w:rsidRDefault="00974135" w:rsidP="00783F28">
                  <w:pPr>
                    <w:pStyle w:val="ConsPlusNonformat"/>
                    <w:ind w:left="263" w:right="126"/>
                    <w:rPr>
                      <w:rFonts w:ascii="Times New Roman" w:hAnsi="Times New Roman" w:cs="Times New Roman"/>
                      <w:sz w:val="18"/>
                      <w:szCs w:val="18"/>
                    </w:rPr>
                  </w:pPr>
                </w:p>
                <w:p w14:paraId="7DC93548" w14:textId="77777777" w:rsidR="00783F28" w:rsidRDefault="00974135" w:rsidP="00783F28">
                  <w:pPr>
                    <w:pStyle w:val="ConsPlusNonformat"/>
                    <w:ind w:left="263" w:right="126"/>
                    <w:rPr>
                      <w:rFonts w:ascii="Times New Roman" w:hAnsi="Times New Roman" w:cs="Times New Roman"/>
                      <w:sz w:val="18"/>
                      <w:szCs w:val="18"/>
                    </w:rPr>
                  </w:pPr>
                </w:p>
                <w:p w14:paraId="2B0E02E5" w14:textId="77777777" w:rsidR="00783F28" w:rsidRDefault="00835EFC" w:rsidP="00783F28">
                  <w:pPr>
                    <w:pStyle w:val="ConsPlusNonformat"/>
                    <w:tabs>
                      <w:tab w:val="left" w:pos="1575"/>
                    </w:tabs>
                    <w:ind w:left="263" w:right="126"/>
                    <w:rPr>
                      <w:rFonts w:ascii="Times New Roman" w:hAnsi="Times New Roman" w:cs="Times New Roman"/>
                      <w:sz w:val="18"/>
                      <w:szCs w:val="18"/>
                    </w:rPr>
                  </w:pPr>
                  <w:r>
                    <w:rPr>
                      <w:rFonts w:ascii="Times New Roman" w:hAnsi="Times New Roman" w:cs="Times New Roman"/>
                      <w:sz w:val="18"/>
                      <w:szCs w:val="18"/>
                    </w:rPr>
                    <w:tab/>
                  </w:r>
                </w:p>
                <w:p w14:paraId="5391C8DB" w14:textId="77777777" w:rsidR="00783F28" w:rsidRDefault="00974135" w:rsidP="00783F28">
                  <w:pPr>
                    <w:pStyle w:val="ConsPlusNonformat"/>
                    <w:ind w:left="263" w:right="126"/>
                    <w:rPr>
                      <w:rFonts w:ascii="Times New Roman" w:hAnsi="Times New Roman" w:cs="Times New Roman"/>
                      <w:sz w:val="18"/>
                      <w:szCs w:val="18"/>
                    </w:rPr>
                  </w:pPr>
                </w:p>
                <w:p w14:paraId="1AD36635" w14:textId="77777777" w:rsidR="00783F28" w:rsidRDefault="00974135" w:rsidP="00783F28">
                  <w:pPr>
                    <w:pStyle w:val="ConsPlusNonformat"/>
                    <w:ind w:left="263" w:right="126"/>
                    <w:rPr>
                      <w:rFonts w:ascii="Times New Roman" w:hAnsi="Times New Roman" w:cs="Times New Roman"/>
                      <w:sz w:val="18"/>
                      <w:szCs w:val="18"/>
                    </w:rPr>
                  </w:pPr>
                </w:p>
                <w:p w14:paraId="3B04C144" w14:textId="77777777" w:rsidR="00783F28" w:rsidRDefault="00974135" w:rsidP="00783F28">
                  <w:pPr>
                    <w:pStyle w:val="ConsPlusNonformat"/>
                    <w:ind w:left="263" w:right="126"/>
                    <w:rPr>
                      <w:rFonts w:ascii="Times New Roman" w:hAnsi="Times New Roman" w:cs="Times New Roman"/>
                      <w:sz w:val="18"/>
                      <w:szCs w:val="18"/>
                    </w:rPr>
                  </w:pPr>
                </w:p>
                <w:p w14:paraId="40772884" w14:textId="77777777" w:rsidR="00783F28" w:rsidRPr="00FD489D" w:rsidRDefault="00974135" w:rsidP="00783F28">
                  <w:pPr>
                    <w:pStyle w:val="ConsPlusNonformat"/>
                    <w:ind w:left="263" w:right="126"/>
                    <w:rPr>
                      <w:rFonts w:ascii="Times New Roman" w:hAnsi="Times New Roman" w:cs="Times New Roman"/>
                      <w:sz w:val="18"/>
                      <w:szCs w:val="18"/>
                    </w:rPr>
                  </w:pPr>
                </w:p>
              </w:tc>
            </w:tr>
            <w:tr w:rsidR="00783F28" w:rsidRPr="00FD489D" w14:paraId="65610A78" w14:textId="77777777" w:rsidTr="005675C6">
              <w:trPr>
                <w:trHeight w:val="57"/>
              </w:trPr>
              <w:tc>
                <w:tcPr>
                  <w:tcW w:w="10065" w:type="dxa"/>
                  <w:shd w:val="clear" w:color="auto" w:fill="auto"/>
                </w:tcPr>
                <w:p w14:paraId="3CDC9897" w14:textId="77777777" w:rsidR="00783F28" w:rsidRDefault="00974135" w:rsidP="00783F28">
                  <w:pPr>
                    <w:shd w:val="clear" w:color="auto" w:fill="FFFFFF"/>
                    <w:tabs>
                      <w:tab w:val="left" w:pos="9498"/>
                    </w:tabs>
                    <w:spacing w:after="0" w:line="240" w:lineRule="auto"/>
                    <w:ind w:left="263" w:right="131"/>
                    <w:rPr>
                      <w:rFonts w:ascii="Times New Roman" w:eastAsia="Calibri" w:hAnsi="Times New Roman" w:cs="Times New Roman"/>
                      <w:bCs/>
                      <w:sz w:val="18"/>
                      <w:szCs w:val="18"/>
                    </w:rPr>
                  </w:pPr>
                </w:p>
                <w:p w14:paraId="478F73FA" w14:textId="03760FDE" w:rsidR="00783F28" w:rsidRPr="00FD489D" w:rsidRDefault="00835EFC" w:rsidP="00E06136">
                  <w:pPr>
                    <w:shd w:val="clear" w:color="auto" w:fill="FFFFFF"/>
                    <w:tabs>
                      <w:tab w:val="left" w:pos="9498"/>
                    </w:tabs>
                    <w:spacing w:after="0" w:line="240" w:lineRule="auto"/>
                    <w:ind w:left="263" w:right="131"/>
                    <w:rPr>
                      <w:rFonts w:ascii="Times New Roman" w:hAnsi="Times New Roman" w:cs="Times New Roman"/>
                      <w:b/>
                      <w:sz w:val="18"/>
                      <w:szCs w:val="18"/>
                    </w:rPr>
                  </w:pPr>
                  <w:r w:rsidRPr="00270384">
                    <w:rPr>
                      <w:rFonts w:ascii="Times New Roman" w:eastAsia="Calibri" w:hAnsi="Times New Roman" w:cs="Times New Roman"/>
                      <w:bCs/>
                      <w:sz w:val="18"/>
                      <w:szCs w:val="18"/>
                    </w:rPr>
                    <w:t>___________________________/</w:t>
                  </w:r>
                  <w:r>
                    <w:rPr>
                      <w:rFonts w:ascii="Times New Roman" w:eastAsia="Calibri" w:hAnsi="Times New Roman" w:cs="Times New Roman"/>
                      <w:bCs/>
                      <w:sz w:val="18"/>
                      <w:szCs w:val="18"/>
                    </w:rPr>
                    <w:t>________</w:t>
                  </w:r>
                </w:p>
              </w:tc>
            </w:tr>
          </w:tbl>
          <w:p w14:paraId="4A5DFC8C" w14:textId="7D51D3DA" w:rsidR="00FC4EB1" w:rsidRPr="00783F28" w:rsidRDefault="00FC4EB1" w:rsidP="00FC4EB1">
            <w:pPr>
              <w:pStyle w:val="ConsPlusNonformat"/>
              <w:ind w:left="263" w:right="126"/>
              <w:rPr>
                <w:rFonts w:ascii="Times New Roman" w:hAnsi="Times New Roman" w:cs="Times New Roman"/>
                <w:sz w:val="18"/>
                <w:szCs w:val="18"/>
              </w:rPr>
            </w:pPr>
          </w:p>
        </w:tc>
      </w:tr>
      <w:tr w:rsidR="00722B36" w:rsidRPr="00C63849" w14:paraId="39A35E8F" w14:textId="77777777" w:rsidTr="003B5921">
        <w:trPr>
          <w:trHeight w:val="57"/>
        </w:trPr>
        <w:tc>
          <w:tcPr>
            <w:tcW w:w="5036" w:type="dxa"/>
            <w:shd w:val="clear" w:color="auto" w:fill="auto"/>
          </w:tcPr>
          <w:p w14:paraId="463F2A85" w14:textId="0A273993" w:rsidR="00722B36" w:rsidRPr="00783F28" w:rsidRDefault="00722B36" w:rsidP="00722B36">
            <w:pPr>
              <w:pStyle w:val="Standard"/>
              <w:spacing w:after="0" w:line="240" w:lineRule="auto"/>
              <w:rPr>
                <w:rFonts w:ascii="Times New Roman" w:hAnsi="Times New Roman" w:cs="Times New Roman"/>
                <w:b/>
                <w:bCs/>
                <w:sz w:val="18"/>
                <w:szCs w:val="18"/>
              </w:rPr>
            </w:pPr>
            <w:r w:rsidRPr="00783F28">
              <w:rPr>
                <w:rFonts w:ascii="Times New Roman" w:hAnsi="Times New Roman" w:cs="Times New Roman"/>
                <w:b/>
                <w:bCs/>
                <w:sz w:val="18"/>
                <w:szCs w:val="18"/>
              </w:rPr>
              <w:t>_________________________/Макаренко А.В./</w:t>
            </w:r>
          </w:p>
          <w:p w14:paraId="004F0357" w14:textId="17A61F7B" w:rsidR="00722B36" w:rsidRPr="00783F28" w:rsidRDefault="00722B36" w:rsidP="00722B36">
            <w:pPr>
              <w:pStyle w:val="Standard"/>
              <w:spacing w:after="0" w:line="240" w:lineRule="auto"/>
              <w:rPr>
                <w:rFonts w:ascii="Times New Roman" w:hAnsi="Times New Roman" w:cs="Times New Roman"/>
                <w:i/>
                <w:sz w:val="18"/>
                <w:szCs w:val="18"/>
              </w:rPr>
            </w:pPr>
            <w:r w:rsidRPr="00783F28">
              <w:rPr>
                <w:rFonts w:ascii="Times New Roman" w:hAnsi="Times New Roman" w:cs="Times New Roman"/>
                <w:i/>
                <w:sz w:val="18"/>
                <w:szCs w:val="18"/>
              </w:rPr>
              <w:t>(по доверенности от 19.11.2024 года,</w:t>
            </w:r>
            <w:r w:rsidRPr="00783F28">
              <w:rPr>
                <w:rFonts w:ascii="Times New Roman" w:hAnsi="Times New Roman" w:cs="Times New Roman"/>
                <w:i/>
                <w:sz w:val="18"/>
                <w:szCs w:val="18"/>
              </w:rPr>
              <w:br/>
              <w:t>зарегистрировано в реестре за № 39/114-н/39-2024-1-1678)</w:t>
            </w:r>
          </w:p>
          <w:p w14:paraId="723FDDF8" w14:textId="77777777" w:rsidR="00722B36" w:rsidRPr="00783F28" w:rsidRDefault="00722B36" w:rsidP="00722B36">
            <w:pPr>
              <w:pStyle w:val="Standard"/>
              <w:spacing w:after="0" w:line="240" w:lineRule="auto"/>
              <w:rPr>
                <w:rFonts w:ascii="Times New Roman" w:hAnsi="Times New Roman" w:cs="Times New Roman"/>
                <w:b/>
                <w:bCs/>
                <w:sz w:val="18"/>
                <w:szCs w:val="18"/>
                <w:shd w:val="clear" w:color="auto" w:fill="FFFFFF"/>
              </w:rPr>
            </w:pPr>
          </w:p>
        </w:tc>
        <w:tc>
          <w:tcPr>
            <w:tcW w:w="5029" w:type="dxa"/>
            <w:shd w:val="clear" w:color="auto" w:fill="auto"/>
          </w:tcPr>
          <w:p w14:paraId="37DC9284" w14:textId="77777777" w:rsidR="00722B36" w:rsidRPr="00783F28" w:rsidRDefault="00722B36" w:rsidP="00722B36">
            <w:pPr>
              <w:shd w:val="clear" w:color="auto" w:fill="FFFFFF"/>
              <w:tabs>
                <w:tab w:val="left" w:pos="9498"/>
              </w:tabs>
              <w:spacing w:after="0" w:line="240" w:lineRule="auto"/>
              <w:ind w:left="263" w:right="131"/>
              <w:rPr>
                <w:rFonts w:ascii="Times New Roman" w:eastAsia="Calibri" w:hAnsi="Times New Roman" w:cs="Times New Roman"/>
                <w:b/>
                <w:sz w:val="18"/>
                <w:szCs w:val="18"/>
              </w:rPr>
            </w:pPr>
          </w:p>
          <w:p w14:paraId="6DED09F1" w14:textId="77777777" w:rsidR="00722B36" w:rsidRPr="00783F28" w:rsidRDefault="00722B36" w:rsidP="00722B36">
            <w:pPr>
              <w:pStyle w:val="Standard"/>
              <w:spacing w:after="0" w:line="240" w:lineRule="auto"/>
              <w:ind w:left="162" w:right="126"/>
              <w:rPr>
                <w:rFonts w:ascii="Times New Roman" w:hAnsi="Times New Roman" w:cs="Times New Roman"/>
                <w:b/>
                <w:sz w:val="18"/>
                <w:szCs w:val="18"/>
              </w:rPr>
            </w:pPr>
          </w:p>
        </w:tc>
      </w:tr>
    </w:tbl>
    <w:p w14:paraId="4B6F5F1A" w14:textId="457553D5" w:rsidR="00274471" w:rsidRPr="00230CA3" w:rsidRDefault="00274471" w:rsidP="00274471">
      <w:pPr>
        <w:pStyle w:val="Standard"/>
        <w:pageBreakBefore/>
        <w:spacing w:after="0" w:line="240" w:lineRule="auto"/>
        <w:jc w:val="both"/>
        <w:rPr>
          <w:rFonts w:ascii="Times New Roman" w:hAnsi="Times New Roman" w:cs="Times New Roman"/>
          <w:bCs/>
          <w:sz w:val="18"/>
          <w:szCs w:val="18"/>
        </w:rPr>
      </w:pPr>
    </w:p>
    <w:tbl>
      <w:tblPr>
        <w:tblW w:w="6096" w:type="dxa"/>
        <w:tblInd w:w="3969" w:type="dxa"/>
        <w:tblLayout w:type="fixed"/>
        <w:tblLook w:val="0000" w:firstRow="0" w:lastRow="0" w:firstColumn="0" w:lastColumn="0" w:noHBand="0" w:noVBand="0"/>
      </w:tblPr>
      <w:tblGrid>
        <w:gridCol w:w="6096"/>
      </w:tblGrid>
      <w:tr w:rsidR="00274471" w:rsidRPr="00C63849" w14:paraId="58F7C2B3" w14:textId="77777777" w:rsidTr="00ED623B">
        <w:trPr>
          <w:trHeight w:val="932"/>
        </w:trPr>
        <w:tc>
          <w:tcPr>
            <w:tcW w:w="6096" w:type="dxa"/>
            <w:shd w:val="clear" w:color="auto" w:fill="auto"/>
          </w:tcPr>
          <w:p w14:paraId="0AA04968" w14:textId="77777777" w:rsidR="00274471" w:rsidRPr="00783F28" w:rsidRDefault="00274471" w:rsidP="00DF6C94">
            <w:pPr>
              <w:pStyle w:val="Standard"/>
              <w:spacing w:after="0" w:line="240" w:lineRule="auto"/>
              <w:jc w:val="right"/>
              <w:rPr>
                <w:rFonts w:ascii="Times New Roman" w:hAnsi="Times New Roman" w:cs="Times New Roman"/>
                <w:i/>
                <w:sz w:val="18"/>
                <w:szCs w:val="18"/>
              </w:rPr>
            </w:pPr>
            <w:r w:rsidRPr="00783F28">
              <w:rPr>
                <w:rFonts w:ascii="Times New Roman" w:hAnsi="Times New Roman" w:cs="Times New Roman"/>
                <w:bCs/>
                <w:i/>
                <w:sz w:val="18"/>
                <w:szCs w:val="18"/>
              </w:rPr>
              <w:t>Приложение № 1</w:t>
            </w:r>
          </w:p>
          <w:p w14:paraId="422CCFE8" w14:textId="77777777" w:rsidR="00274471" w:rsidRPr="00783F28" w:rsidRDefault="00274471" w:rsidP="00DF6C94">
            <w:pPr>
              <w:pStyle w:val="Standard"/>
              <w:spacing w:after="0" w:line="240" w:lineRule="auto"/>
              <w:jc w:val="right"/>
              <w:rPr>
                <w:rFonts w:ascii="Times New Roman" w:hAnsi="Times New Roman" w:cs="Times New Roman"/>
                <w:i/>
                <w:iCs/>
                <w:sz w:val="18"/>
                <w:szCs w:val="18"/>
              </w:rPr>
            </w:pPr>
            <w:r w:rsidRPr="00783F28">
              <w:rPr>
                <w:rFonts w:ascii="Times New Roman" w:hAnsi="Times New Roman" w:cs="Times New Roman"/>
                <w:i/>
                <w:sz w:val="18"/>
                <w:szCs w:val="18"/>
              </w:rPr>
              <w:t>к Договору участия в долевом строительстве</w:t>
            </w:r>
          </w:p>
          <w:p w14:paraId="4A7CFAF3" w14:textId="4CC36AD0" w:rsidR="00850B6B" w:rsidRPr="00C63849" w:rsidRDefault="00850B6B" w:rsidP="00850B6B">
            <w:pPr>
              <w:pStyle w:val="Standard"/>
              <w:spacing w:after="0" w:line="240" w:lineRule="auto"/>
              <w:jc w:val="right"/>
              <w:rPr>
                <w:rFonts w:ascii="Times New Roman" w:hAnsi="Times New Roman" w:cs="Times New Roman"/>
                <w:i/>
                <w:iCs/>
                <w:sz w:val="18"/>
                <w:szCs w:val="18"/>
              </w:rPr>
            </w:pPr>
            <w:r w:rsidRPr="00783F28">
              <w:rPr>
                <w:rFonts w:ascii="Times New Roman" w:hAnsi="Times New Roman" w:cs="Times New Roman"/>
                <w:i/>
                <w:iCs/>
                <w:sz w:val="18"/>
                <w:szCs w:val="18"/>
              </w:rPr>
              <w:t xml:space="preserve">№ </w:t>
            </w:r>
            <w:r w:rsidR="00835EFC">
              <w:rPr>
                <w:rFonts w:ascii="Times New Roman" w:hAnsi="Times New Roman" w:cs="Times New Roman"/>
                <w:i/>
                <w:iCs/>
                <w:sz w:val="18"/>
                <w:szCs w:val="18"/>
              </w:rPr>
              <w:t>___________</w:t>
            </w:r>
            <w:r w:rsidRPr="00783F28">
              <w:rPr>
                <w:rFonts w:ascii="Times New Roman" w:hAnsi="Times New Roman" w:cs="Times New Roman"/>
                <w:i/>
                <w:iCs/>
                <w:sz w:val="18"/>
                <w:szCs w:val="18"/>
              </w:rPr>
              <w:t xml:space="preserve">от </w:t>
            </w:r>
            <w:r w:rsidR="00835EFC">
              <w:rPr>
                <w:rFonts w:ascii="Times New Roman" w:hAnsi="Times New Roman" w:cs="Times New Roman"/>
                <w:i/>
                <w:iCs/>
                <w:sz w:val="18"/>
                <w:szCs w:val="18"/>
              </w:rPr>
              <w:t>___________</w:t>
            </w:r>
            <w:r w:rsidR="00B55A5B" w:rsidRPr="00783F28">
              <w:rPr>
                <w:rFonts w:ascii="Times New Roman" w:hAnsi="Times New Roman" w:cs="Times New Roman"/>
                <w:i/>
                <w:iCs/>
                <w:sz w:val="18"/>
                <w:szCs w:val="18"/>
              </w:rPr>
              <w:t>.</w:t>
            </w:r>
          </w:p>
          <w:p w14:paraId="0694524B" w14:textId="2F3CCC79" w:rsidR="00274471" w:rsidRPr="00C63849" w:rsidRDefault="00274471" w:rsidP="00B47382">
            <w:pPr>
              <w:pStyle w:val="Standard"/>
              <w:spacing w:after="0" w:line="240" w:lineRule="auto"/>
              <w:jc w:val="right"/>
              <w:rPr>
                <w:rFonts w:ascii="Times New Roman" w:hAnsi="Times New Roman" w:cs="Times New Roman"/>
                <w:i/>
                <w:iCs/>
                <w:sz w:val="18"/>
                <w:szCs w:val="18"/>
              </w:rPr>
            </w:pPr>
          </w:p>
          <w:p w14:paraId="0325B75B" w14:textId="77777777" w:rsidR="00274471" w:rsidRPr="00C63849" w:rsidRDefault="00274471" w:rsidP="00DF6C94">
            <w:pPr>
              <w:pStyle w:val="Standard"/>
              <w:spacing w:after="0" w:line="240" w:lineRule="auto"/>
              <w:rPr>
                <w:rFonts w:ascii="Times New Roman" w:hAnsi="Times New Roman" w:cs="Times New Roman"/>
                <w:bCs/>
                <w:i/>
                <w:sz w:val="18"/>
                <w:szCs w:val="18"/>
              </w:rPr>
            </w:pPr>
          </w:p>
        </w:tc>
      </w:tr>
    </w:tbl>
    <w:p w14:paraId="7EBEDA1B" w14:textId="77777777" w:rsidR="00ED623B" w:rsidRPr="00C63849" w:rsidRDefault="00ED623B" w:rsidP="00274471">
      <w:pPr>
        <w:pStyle w:val="Standard"/>
        <w:spacing w:after="0" w:line="240" w:lineRule="auto"/>
        <w:jc w:val="center"/>
        <w:rPr>
          <w:rFonts w:ascii="Times New Roman" w:hAnsi="Times New Roman" w:cs="Times New Roman"/>
          <w:b/>
          <w:bCs/>
          <w:sz w:val="18"/>
          <w:szCs w:val="18"/>
        </w:rPr>
      </w:pPr>
    </w:p>
    <w:p w14:paraId="450ECB6D" w14:textId="095AE2E3" w:rsidR="00274471" w:rsidRPr="00C63849" w:rsidRDefault="00274471" w:rsidP="00274471">
      <w:pPr>
        <w:pStyle w:val="Standard"/>
        <w:spacing w:after="0" w:line="240" w:lineRule="auto"/>
        <w:jc w:val="center"/>
        <w:rPr>
          <w:rFonts w:ascii="Times New Roman" w:hAnsi="Times New Roman" w:cs="Times New Roman"/>
          <w:b/>
          <w:bCs/>
          <w:sz w:val="18"/>
          <w:szCs w:val="18"/>
        </w:rPr>
      </w:pPr>
      <w:r w:rsidRPr="00C02619">
        <w:rPr>
          <w:rFonts w:ascii="Times New Roman" w:hAnsi="Times New Roman" w:cs="Times New Roman"/>
          <w:b/>
          <w:bCs/>
          <w:sz w:val="18"/>
          <w:szCs w:val="18"/>
        </w:rPr>
        <w:t xml:space="preserve">План </w:t>
      </w:r>
      <w:r w:rsidR="00F8176D" w:rsidRPr="00C02619">
        <w:rPr>
          <w:rFonts w:ascii="Times New Roman" w:hAnsi="Times New Roman" w:cs="Times New Roman"/>
          <w:b/>
          <w:bCs/>
          <w:sz w:val="18"/>
          <w:szCs w:val="18"/>
        </w:rPr>
        <w:t>этажа</w:t>
      </w:r>
    </w:p>
    <w:p w14:paraId="25F63BCB" w14:textId="77777777" w:rsidR="00693A2F" w:rsidRPr="00C63849" w:rsidRDefault="00693A2F" w:rsidP="00274471">
      <w:pPr>
        <w:pStyle w:val="Standard"/>
        <w:spacing w:after="0" w:line="240" w:lineRule="auto"/>
        <w:jc w:val="center"/>
        <w:rPr>
          <w:rFonts w:ascii="Times New Roman" w:hAnsi="Times New Roman" w:cs="Times New Roman"/>
          <w:b/>
          <w:bCs/>
          <w:sz w:val="18"/>
          <w:szCs w:val="18"/>
        </w:rPr>
      </w:pPr>
    </w:p>
    <w:p w14:paraId="639EE7EB" w14:textId="22C1F504" w:rsidR="00274471" w:rsidRDefault="00274471" w:rsidP="00274471">
      <w:pPr>
        <w:pStyle w:val="Standard"/>
        <w:spacing w:after="0" w:line="240" w:lineRule="auto"/>
        <w:jc w:val="center"/>
        <w:rPr>
          <w:rFonts w:ascii="Times New Roman" w:hAnsi="Times New Roman" w:cs="Times New Roman"/>
          <w:b/>
          <w:bCs/>
          <w:noProof/>
          <w:sz w:val="18"/>
          <w:szCs w:val="18"/>
          <w14:ligatures w14:val="standardContextual"/>
        </w:rPr>
      </w:pPr>
    </w:p>
    <w:p w14:paraId="05E15D5E" w14:textId="03083B06" w:rsidR="00230CA3" w:rsidRDefault="00230CA3" w:rsidP="00274471">
      <w:pPr>
        <w:pStyle w:val="Standard"/>
        <w:spacing w:after="0" w:line="240" w:lineRule="auto"/>
        <w:jc w:val="center"/>
        <w:rPr>
          <w:rFonts w:ascii="Times New Roman" w:hAnsi="Times New Roman" w:cs="Times New Roman"/>
          <w:b/>
          <w:bCs/>
          <w:noProof/>
          <w:sz w:val="18"/>
          <w:szCs w:val="18"/>
          <w14:ligatures w14:val="standardContextual"/>
        </w:rPr>
      </w:pPr>
    </w:p>
    <w:p w14:paraId="6DCCFE03" w14:textId="6C39B911" w:rsidR="00230CA3" w:rsidRDefault="00230CA3" w:rsidP="00274471">
      <w:pPr>
        <w:pStyle w:val="Standard"/>
        <w:spacing w:after="0" w:line="240" w:lineRule="auto"/>
        <w:jc w:val="center"/>
        <w:rPr>
          <w:rFonts w:ascii="Times New Roman" w:hAnsi="Times New Roman" w:cs="Times New Roman"/>
          <w:b/>
          <w:bCs/>
          <w:noProof/>
          <w:sz w:val="18"/>
          <w:szCs w:val="18"/>
          <w14:ligatures w14:val="standardContextual"/>
        </w:rPr>
      </w:pPr>
    </w:p>
    <w:p w14:paraId="7D7DBB61" w14:textId="5B8A8254" w:rsidR="00230CA3" w:rsidRDefault="00230CA3" w:rsidP="00274471">
      <w:pPr>
        <w:pStyle w:val="Standard"/>
        <w:spacing w:after="0" w:line="240" w:lineRule="auto"/>
        <w:jc w:val="center"/>
        <w:rPr>
          <w:rFonts w:ascii="Times New Roman" w:hAnsi="Times New Roman" w:cs="Times New Roman"/>
          <w:b/>
          <w:bCs/>
          <w:noProof/>
          <w:sz w:val="18"/>
          <w:szCs w:val="18"/>
          <w14:ligatures w14:val="standardContextual"/>
        </w:rPr>
      </w:pPr>
    </w:p>
    <w:p w14:paraId="6BB6C7B9" w14:textId="5E190408" w:rsidR="00230CA3" w:rsidRDefault="00230CA3" w:rsidP="00274471">
      <w:pPr>
        <w:pStyle w:val="Standard"/>
        <w:spacing w:after="0" w:line="240" w:lineRule="auto"/>
        <w:jc w:val="center"/>
        <w:rPr>
          <w:rFonts w:ascii="Times New Roman" w:hAnsi="Times New Roman" w:cs="Times New Roman"/>
          <w:b/>
          <w:bCs/>
          <w:noProof/>
          <w:sz w:val="18"/>
          <w:szCs w:val="18"/>
          <w14:ligatures w14:val="standardContextual"/>
        </w:rPr>
      </w:pPr>
    </w:p>
    <w:p w14:paraId="00BCA29E" w14:textId="5FB7369A" w:rsidR="00230CA3" w:rsidRDefault="00230CA3" w:rsidP="00274471">
      <w:pPr>
        <w:pStyle w:val="Standard"/>
        <w:spacing w:after="0" w:line="240" w:lineRule="auto"/>
        <w:jc w:val="center"/>
        <w:rPr>
          <w:rFonts w:ascii="Times New Roman" w:hAnsi="Times New Roman" w:cs="Times New Roman"/>
          <w:b/>
          <w:bCs/>
          <w:noProof/>
          <w:sz w:val="18"/>
          <w:szCs w:val="18"/>
          <w14:ligatures w14:val="standardContextual"/>
        </w:rPr>
      </w:pPr>
    </w:p>
    <w:p w14:paraId="12B69C6C" w14:textId="029B9E73" w:rsidR="00230CA3" w:rsidRDefault="00230CA3" w:rsidP="00274471">
      <w:pPr>
        <w:pStyle w:val="Standard"/>
        <w:spacing w:after="0" w:line="240" w:lineRule="auto"/>
        <w:jc w:val="center"/>
        <w:rPr>
          <w:rFonts w:ascii="Times New Roman" w:hAnsi="Times New Roman" w:cs="Times New Roman"/>
          <w:b/>
          <w:bCs/>
          <w:noProof/>
          <w:sz w:val="18"/>
          <w:szCs w:val="18"/>
          <w14:ligatures w14:val="standardContextual"/>
        </w:rPr>
      </w:pPr>
    </w:p>
    <w:p w14:paraId="271A52A2" w14:textId="37E0D4D1" w:rsidR="00230CA3" w:rsidRDefault="00230CA3" w:rsidP="00274471">
      <w:pPr>
        <w:pStyle w:val="Standard"/>
        <w:spacing w:after="0" w:line="240" w:lineRule="auto"/>
        <w:jc w:val="center"/>
        <w:rPr>
          <w:rFonts w:ascii="Times New Roman" w:hAnsi="Times New Roman" w:cs="Times New Roman"/>
          <w:b/>
          <w:bCs/>
          <w:noProof/>
          <w:sz w:val="18"/>
          <w:szCs w:val="18"/>
          <w14:ligatures w14:val="standardContextual"/>
        </w:rPr>
      </w:pPr>
    </w:p>
    <w:p w14:paraId="475116BD" w14:textId="0CE22F13" w:rsidR="00230CA3" w:rsidRDefault="00230CA3" w:rsidP="00274471">
      <w:pPr>
        <w:pStyle w:val="Standard"/>
        <w:spacing w:after="0" w:line="240" w:lineRule="auto"/>
        <w:jc w:val="center"/>
        <w:rPr>
          <w:rFonts w:ascii="Times New Roman" w:hAnsi="Times New Roman" w:cs="Times New Roman"/>
          <w:b/>
          <w:bCs/>
          <w:noProof/>
          <w:sz w:val="18"/>
          <w:szCs w:val="18"/>
          <w14:ligatures w14:val="standardContextual"/>
        </w:rPr>
      </w:pPr>
    </w:p>
    <w:p w14:paraId="5C349A48" w14:textId="690FA6B4" w:rsidR="00230CA3" w:rsidRDefault="00230CA3" w:rsidP="00274471">
      <w:pPr>
        <w:pStyle w:val="Standard"/>
        <w:spacing w:after="0" w:line="240" w:lineRule="auto"/>
        <w:jc w:val="center"/>
        <w:rPr>
          <w:rFonts w:ascii="Times New Roman" w:hAnsi="Times New Roman" w:cs="Times New Roman"/>
          <w:b/>
          <w:bCs/>
          <w:noProof/>
          <w:sz w:val="18"/>
          <w:szCs w:val="18"/>
          <w14:ligatures w14:val="standardContextual"/>
        </w:rPr>
      </w:pPr>
    </w:p>
    <w:p w14:paraId="187B2C79" w14:textId="4865D2B5" w:rsidR="00230CA3" w:rsidRDefault="00230CA3" w:rsidP="00274471">
      <w:pPr>
        <w:pStyle w:val="Standard"/>
        <w:spacing w:after="0" w:line="240" w:lineRule="auto"/>
        <w:jc w:val="center"/>
        <w:rPr>
          <w:rFonts w:ascii="Times New Roman" w:hAnsi="Times New Roman" w:cs="Times New Roman"/>
          <w:b/>
          <w:bCs/>
          <w:noProof/>
          <w:sz w:val="18"/>
          <w:szCs w:val="18"/>
          <w14:ligatures w14:val="standardContextual"/>
        </w:rPr>
      </w:pPr>
    </w:p>
    <w:p w14:paraId="05513ECD" w14:textId="18E2F82C" w:rsidR="00230CA3" w:rsidRDefault="00230CA3" w:rsidP="00274471">
      <w:pPr>
        <w:pStyle w:val="Standard"/>
        <w:spacing w:after="0" w:line="240" w:lineRule="auto"/>
        <w:jc w:val="center"/>
        <w:rPr>
          <w:rFonts w:ascii="Times New Roman" w:hAnsi="Times New Roman" w:cs="Times New Roman"/>
          <w:b/>
          <w:bCs/>
          <w:noProof/>
          <w:sz w:val="18"/>
          <w:szCs w:val="18"/>
          <w14:ligatures w14:val="standardContextual"/>
        </w:rPr>
      </w:pPr>
    </w:p>
    <w:p w14:paraId="56575E37" w14:textId="70C64097" w:rsidR="00230CA3" w:rsidRDefault="00230CA3" w:rsidP="00274471">
      <w:pPr>
        <w:pStyle w:val="Standard"/>
        <w:spacing w:after="0" w:line="240" w:lineRule="auto"/>
        <w:jc w:val="center"/>
        <w:rPr>
          <w:rFonts w:ascii="Times New Roman" w:hAnsi="Times New Roman" w:cs="Times New Roman"/>
          <w:b/>
          <w:bCs/>
          <w:noProof/>
          <w:sz w:val="18"/>
          <w:szCs w:val="18"/>
          <w14:ligatures w14:val="standardContextual"/>
        </w:rPr>
      </w:pPr>
    </w:p>
    <w:p w14:paraId="00A8CE2E" w14:textId="66FA6EC9" w:rsidR="00230CA3" w:rsidRDefault="00230CA3" w:rsidP="00274471">
      <w:pPr>
        <w:pStyle w:val="Standard"/>
        <w:spacing w:after="0" w:line="240" w:lineRule="auto"/>
        <w:jc w:val="center"/>
        <w:rPr>
          <w:rFonts w:ascii="Times New Roman" w:hAnsi="Times New Roman" w:cs="Times New Roman"/>
          <w:b/>
          <w:bCs/>
          <w:noProof/>
          <w:sz w:val="18"/>
          <w:szCs w:val="18"/>
          <w14:ligatures w14:val="standardContextual"/>
        </w:rPr>
      </w:pPr>
    </w:p>
    <w:p w14:paraId="3078F814" w14:textId="2BD1DB27" w:rsidR="00230CA3" w:rsidRDefault="00230CA3" w:rsidP="00274471">
      <w:pPr>
        <w:pStyle w:val="Standard"/>
        <w:spacing w:after="0" w:line="240" w:lineRule="auto"/>
        <w:jc w:val="center"/>
        <w:rPr>
          <w:rFonts w:ascii="Times New Roman" w:hAnsi="Times New Roman" w:cs="Times New Roman"/>
          <w:b/>
          <w:bCs/>
          <w:noProof/>
          <w:sz w:val="18"/>
          <w:szCs w:val="18"/>
          <w14:ligatures w14:val="standardContextual"/>
        </w:rPr>
      </w:pPr>
    </w:p>
    <w:p w14:paraId="2CD13060" w14:textId="7039981B" w:rsidR="00230CA3" w:rsidRDefault="00230CA3" w:rsidP="00274471">
      <w:pPr>
        <w:pStyle w:val="Standard"/>
        <w:spacing w:after="0" w:line="240" w:lineRule="auto"/>
        <w:jc w:val="center"/>
        <w:rPr>
          <w:rFonts w:ascii="Times New Roman" w:hAnsi="Times New Roman" w:cs="Times New Roman"/>
          <w:b/>
          <w:bCs/>
          <w:noProof/>
          <w:sz w:val="18"/>
          <w:szCs w:val="18"/>
          <w14:ligatures w14:val="standardContextual"/>
        </w:rPr>
      </w:pPr>
    </w:p>
    <w:p w14:paraId="6C8D3DB7" w14:textId="018583B4" w:rsidR="00230CA3" w:rsidRDefault="00230CA3" w:rsidP="00274471">
      <w:pPr>
        <w:pStyle w:val="Standard"/>
        <w:spacing w:after="0" w:line="240" w:lineRule="auto"/>
        <w:jc w:val="center"/>
        <w:rPr>
          <w:rFonts w:ascii="Times New Roman" w:hAnsi="Times New Roman" w:cs="Times New Roman"/>
          <w:b/>
          <w:bCs/>
          <w:noProof/>
          <w:sz w:val="18"/>
          <w:szCs w:val="18"/>
          <w14:ligatures w14:val="standardContextual"/>
        </w:rPr>
      </w:pPr>
    </w:p>
    <w:p w14:paraId="7A1A4B5B" w14:textId="5DC9E063" w:rsidR="00230CA3" w:rsidRDefault="00230CA3" w:rsidP="00274471">
      <w:pPr>
        <w:pStyle w:val="Standard"/>
        <w:spacing w:after="0" w:line="240" w:lineRule="auto"/>
        <w:jc w:val="center"/>
        <w:rPr>
          <w:rFonts w:ascii="Times New Roman" w:hAnsi="Times New Roman" w:cs="Times New Roman"/>
          <w:b/>
          <w:bCs/>
          <w:noProof/>
          <w:sz w:val="18"/>
          <w:szCs w:val="18"/>
          <w14:ligatures w14:val="standardContextual"/>
        </w:rPr>
      </w:pPr>
    </w:p>
    <w:p w14:paraId="24B224C9" w14:textId="6139FF4B" w:rsidR="00230CA3" w:rsidRDefault="00230CA3" w:rsidP="00274471">
      <w:pPr>
        <w:pStyle w:val="Standard"/>
        <w:spacing w:after="0" w:line="240" w:lineRule="auto"/>
        <w:jc w:val="center"/>
        <w:rPr>
          <w:rFonts w:ascii="Times New Roman" w:hAnsi="Times New Roman" w:cs="Times New Roman"/>
          <w:b/>
          <w:bCs/>
          <w:noProof/>
          <w:sz w:val="18"/>
          <w:szCs w:val="18"/>
          <w14:ligatures w14:val="standardContextual"/>
        </w:rPr>
      </w:pPr>
    </w:p>
    <w:p w14:paraId="0903DD01" w14:textId="74423365" w:rsidR="00230CA3" w:rsidRDefault="00230CA3" w:rsidP="00274471">
      <w:pPr>
        <w:pStyle w:val="Standard"/>
        <w:spacing w:after="0" w:line="240" w:lineRule="auto"/>
        <w:jc w:val="center"/>
        <w:rPr>
          <w:rFonts w:ascii="Times New Roman" w:hAnsi="Times New Roman" w:cs="Times New Roman"/>
          <w:b/>
          <w:bCs/>
          <w:noProof/>
          <w:sz w:val="18"/>
          <w:szCs w:val="18"/>
          <w14:ligatures w14:val="standardContextual"/>
        </w:rPr>
      </w:pPr>
    </w:p>
    <w:p w14:paraId="2ABAA733" w14:textId="55AD0C98" w:rsidR="00230CA3" w:rsidRDefault="00230CA3" w:rsidP="00274471">
      <w:pPr>
        <w:pStyle w:val="Standard"/>
        <w:spacing w:after="0" w:line="240" w:lineRule="auto"/>
        <w:jc w:val="center"/>
        <w:rPr>
          <w:rFonts w:ascii="Times New Roman" w:hAnsi="Times New Roman" w:cs="Times New Roman"/>
          <w:b/>
          <w:bCs/>
          <w:noProof/>
          <w:sz w:val="18"/>
          <w:szCs w:val="18"/>
          <w14:ligatures w14:val="standardContextual"/>
        </w:rPr>
      </w:pPr>
    </w:p>
    <w:p w14:paraId="6AC8FE7B" w14:textId="3BD797AA" w:rsidR="00230CA3" w:rsidRDefault="00230CA3" w:rsidP="00274471">
      <w:pPr>
        <w:pStyle w:val="Standard"/>
        <w:spacing w:after="0" w:line="240" w:lineRule="auto"/>
        <w:jc w:val="center"/>
        <w:rPr>
          <w:rFonts w:ascii="Times New Roman" w:hAnsi="Times New Roman" w:cs="Times New Roman"/>
          <w:b/>
          <w:bCs/>
          <w:noProof/>
          <w:sz w:val="18"/>
          <w:szCs w:val="18"/>
          <w14:ligatures w14:val="standardContextual"/>
        </w:rPr>
      </w:pPr>
    </w:p>
    <w:p w14:paraId="58E22CA6" w14:textId="77D7B89D" w:rsidR="00230CA3" w:rsidRDefault="00230CA3" w:rsidP="00274471">
      <w:pPr>
        <w:pStyle w:val="Standard"/>
        <w:spacing w:after="0" w:line="240" w:lineRule="auto"/>
        <w:jc w:val="center"/>
        <w:rPr>
          <w:rFonts w:ascii="Times New Roman" w:hAnsi="Times New Roman" w:cs="Times New Roman"/>
          <w:b/>
          <w:bCs/>
          <w:noProof/>
          <w:sz w:val="18"/>
          <w:szCs w:val="18"/>
          <w14:ligatures w14:val="standardContextual"/>
        </w:rPr>
      </w:pPr>
    </w:p>
    <w:p w14:paraId="29D256D9" w14:textId="055A8765" w:rsidR="00230CA3" w:rsidRDefault="00230CA3" w:rsidP="00274471">
      <w:pPr>
        <w:pStyle w:val="Standard"/>
        <w:spacing w:after="0" w:line="240" w:lineRule="auto"/>
        <w:jc w:val="center"/>
        <w:rPr>
          <w:rFonts w:ascii="Times New Roman" w:hAnsi="Times New Roman" w:cs="Times New Roman"/>
          <w:b/>
          <w:bCs/>
          <w:noProof/>
          <w:sz w:val="18"/>
          <w:szCs w:val="18"/>
          <w14:ligatures w14:val="standardContextual"/>
        </w:rPr>
      </w:pPr>
    </w:p>
    <w:p w14:paraId="7D08E8E2" w14:textId="59DB12F9" w:rsidR="00230CA3" w:rsidRDefault="00230CA3" w:rsidP="00274471">
      <w:pPr>
        <w:pStyle w:val="Standard"/>
        <w:spacing w:after="0" w:line="240" w:lineRule="auto"/>
        <w:jc w:val="center"/>
        <w:rPr>
          <w:rFonts w:ascii="Times New Roman" w:hAnsi="Times New Roman" w:cs="Times New Roman"/>
          <w:b/>
          <w:bCs/>
          <w:noProof/>
          <w:sz w:val="18"/>
          <w:szCs w:val="18"/>
          <w14:ligatures w14:val="standardContextual"/>
        </w:rPr>
      </w:pPr>
    </w:p>
    <w:p w14:paraId="4473B173" w14:textId="256B5E33" w:rsidR="00230CA3" w:rsidRDefault="00230CA3" w:rsidP="00274471">
      <w:pPr>
        <w:pStyle w:val="Standard"/>
        <w:spacing w:after="0" w:line="240" w:lineRule="auto"/>
        <w:jc w:val="center"/>
        <w:rPr>
          <w:rFonts w:ascii="Times New Roman" w:hAnsi="Times New Roman" w:cs="Times New Roman"/>
          <w:b/>
          <w:bCs/>
          <w:noProof/>
          <w:sz w:val="18"/>
          <w:szCs w:val="18"/>
          <w14:ligatures w14:val="standardContextual"/>
        </w:rPr>
      </w:pPr>
    </w:p>
    <w:p w14:paraId="230980B4" w14:textId="3E9B3961" w:rsidR="00230CA3" w:rsidRDefault="00230CA3" w:rsidP="00274471">
      <w:pPr>
        <w:pStyle w:val="Standard"/>
        <w:spacing w:after="0" w:line="240" w:lineRule="auto"/>
        <w:jc w:val="center"/>
        <w:rPr>
          <w:rFonts w:ascii="Times New Roman" w:hAnsi="Times New Roman" w:cs="Times New Roman"/>
          <w:b/>
          <w:bCs/>
          <w:noProof/>
          <w:sz w:val="18"/>
          <w:szCs w:val="18"/>
          <w14:ligatures w14:val="standardContextual"/>
        </w:rPr>
      </w:pPr>
    </w:p>
    <w:p w14:paraId="63F51CB9" w14:textId="4D5BC0EB" w:rsidR="00230CA3" w:rsidRDefault="00230CA3" w:rsidP="00274471">
      <w:pPr>
        <w:pStyle w:val="Standard"/>
        <w:spacing w:after="0" w:line="240" w:lineRule="auto"/>
        <w:jc w:val="center"/>
        <w:rPr>
          <w:rFonts w:ascii="Times New Roman" w:hAnsi="Times New Roman" w:cs="Times New Roman"/>
          <w:b/>
          <w:bCs/>
          <w:noProof/>
          <w:sz w:val="18"/>
          <w:szCs w:val="18"/>
          <w14:ligatures w14:val="standardContextual"/>
        </w:rPr>
      </w:pPr>
    </w:p>
    <w:p w14:paraId="5404DDCC" w14:textId="59BDC090" w:rsidR="00230CA3" w:rsidRDefault="00230CA3" w:rsidP="00274471">
      <w:pPr>
        <w:pStyle w:val="Standard"/>
        <w:spacing w:after="0" w:line="240" w:lineRule="auto"/>
        <w:jc w:val="center"/>
        <w:rPr>
          <w:rFonts w:ascii="Times New Roman" w:hAnsi="Times New Roman" w:cs="Times New Roman"/>
          <w:b/>
          <w:bCs/>
          <w:noProof/>
          <w:sz w:val="18"/>
          <w:szCs w:val="18"/>
          <w14:ligatures w14:val="standardContextual"/>
        </w:rPr>
      </w:pPr>
    </w:p>
    <w:p w14:paraId="5F912BE7" w14:textId="5F4E23B8" w:rsidR="00230CA3" w:rsidRDefault="00230CA3" w:rsidP="00274471">
      <w:pPr>
        <w:pStyle w:val="Standard"/>
        <w:spacing w:after="0" w:line="240" w:lineRule="auto"/>
        <w:jc w:val="center"/>
        <w:rPr>
          <w:rFonts w:ascii="Times New Roman" w:hAnsi="Times New Roman" w:cs="Times New Roman"/>
          <w:b/>
          <w:bCs/>
          <w:noProof/>
          <w:sz w:val="18"/>
          <w:szCs w:val="18"/>
          <w14:ligatures w14:val="standardContextual"/>
        </w:rPr>
      </w:pPr>
    </w:p>
    <w:p w14:paraId="53BD2BC6" w14:textId="1B453448" w:rsidR="00230CA3" w:rsidRDefault="00230CA3" w:rsidP="00274471">
      <w:pPr>
        <w:pStyle w:val="Standard"/>
        <w:spacing w:after="0" w:line="240" w:lineRule="auto"/>
        <w:jc w:val="center"/>
        <w:rPr>
          <w:rFonts w:ascii="Times New Roman" w:hAnsi="Times New Roman" w:cs="Times New Roman"/>
          <w:b/>
          <w:bCs/>
          <w:noProof/>
          <w:sz w:val="18"/>
          <w:szCs w:val="18"/>
          <w14:ligatures w14:val="standardContextual"/>
        </w:rPr>
      </w:pPr>
    </w:p>
    <w:p w14:paraId="48F37078" w14:textId="3E2E7BEB" w:rsidR="00230CA3" w:rsidRDefault="00230CA3" w:rsidP="00274471">
      <w:pPr>
        <w:pStyle w:val="Standard"/>
        <w:spacing w:after="0" w:line="240" w:lineRule="auto"/>
        <w:jc w:val="center"/>
        <w:rPr>
          <w:rFonts w:ascii="Times New Roman" w:hAnsi="Times New Roman" w:cs="Times New Roman"/>
          <w:b/>
          <w:bCs/>
          <w:noProof/>
          <w:sz w:val="18"/>
          <w:szCs w:val="18"/>
          <w14:ligatures w14:val="standardContextual"/>
        </w:rPr>
      </w:pPr>
    </w:p>
    <w:p w14:paraId="1854B56C" w14:textId="04C0BBEA" w:rsidR="00230CA3" w:rsidRDefault="00230CA3" w:rsidP="00274471">
      <w:pPr>
        <w:pStyle w:val="Standard"/>
        <w:spacing w:after="0" w:line="240" w:lineRule="auto"/>
        <w:jc w:val="center"/>
        <w:rPr>
          <w:rFonts w:ascii="Times New Roman" w:hAnsi="Times New Roman" w:cs="Times New Roman"/>
          <w:b/>
          <w:bCs/>
          <w:noProof/>
          <w:sz w:val="18"/>
          <w:szCs w:val="18"/>
          <w14:ligatures w14:val="standardContextual"/>
        </w:rPr>
      </w:pPr>
    </w:p>
    <w:p w14:paraId="70F5C504" w14:textId="1F940F75" w:rsidR="00230CA3" w:rsidRDefault="00230CA3" w:rsidP="00274471">
      <w:pPr>
        <w:pStyle w:val="Standard"/>
        <w:spacing w:after="0" w:line="240" w:lineRule="auto"/>
        <w:jc w:val="center"/>
        <w:rPr>
          <w:rFonts w:ascii="Times New Roman" w:hAnsi="Times New Roman" w:cs="Times New Roman"/>
          <w:b/>
          <w:bCs/>
          <w:noProof/>
          <w:sz w:val="18"/>
          <w:szCs w:val="18"/>
          <w14:ligatures w14:val="standardContextual"/>
        </w:rPr>
      </w:pPr>
    </w:p>
    <w:p w14:paraId="0E21CFA7" w14:textId="4227EC78" w:rsidR="00230CA3" w:rsidRDefault="00230CA3" w:rsidP="00274471">
      <w:pPr>
        <w:pStyle w:val="Standard"/>
        <w:spacing w:after="0" w:line="240" w:lineRule="auto"/>
        <w:jc w:val="center"/>
        <w:rPr>
          <w:rFonts w:ascii="Times New Roman" w:hAnsi="Times New Roman" w:cs="Times New Roman"/>
          <w:b/>
          <w:bCs/>
          <w:noProof/>
          <w:sz w:val="18"/>
          <w:szCs w:val="18"/>
          <w14:ligatures w14:val="standardContextual"/>
        </w:rPr>
      </w:pPr>
    </w:p>
    <w:p w14:paraId="10A79748" w14:textId="086356EA" w:rsidR="00230CA3" w:rsidRDefault="00230CA3" w:rsidP="00274471">
      <w:pPr>
        <w:pStyle w:val="Standard"/>
        <w:spacing w:after="0" w:line="240" w:lineRule="auto"/>
        <w:jc w:val="center"/>
        <w:rPr>
          <w:rFonts w:ascii="Times New Roman" w:hAnsi="Times New Roman" w:cs="Times New Roman"/>
          <w:b/>
          <w:bCs/>
          <w:noProof/>
          <w:sz w:val="18"/>
          <w:szCs w:val="18"/>
          <w14:ligatures w14:val="standardContextual"/>
        </w:rPr>
      </w:pPr>
    </w:p>
    <w:p w14:paraId="6609F37F" w14:textId="26CF3A96" w:rsidR="00230CA3" w:rsidRDefault="00230CA3" w:rsidP="00274471">
      <w:pPr>
        <w:pStyle w:val="Standard"/>
        <w:spacing w:after="0" w:line="240" w:lineRule="auto"/>
        <w:jc w:val="center"/>
        <w:rPr>
          <w:rFonts w:ascii="Times New Roman" w:hAnsi="Times New Roman" w:cs="Times New Roman"/>
          <w:b/>
          <w:bCs/>
          <w:noProof/>
          <w:sz w:val="18"/>
          <w:szCs w:val="18"/>
          <w14:ligatures w14:val="standardContextual"/>
        </w:rPr>
      </w:pPr>
    </w:p>
    <w:p w14:paraId="77075219" w14:textId="6EE57F77" w:rsidR="00230CA3" w:rsidRDefault="00230CA3" w:rsidP="00274471">
      <w:pPr>
        <w:pStyle w:val="Standard"/>
        <w:spacing w:after="0" w:line="240" w:lineRule="auto"/>
        <w:jc w:val="center"/>
        <w:rPr>
          <w:rFonts w:ascii="Times New Roman" w:hAnsi="Times New Roman" w:cs="Times New Roman"/>
          <w:b/>
          <w:bCs/>
          <w:noProof/>
          <w:sz w:val="18"/>
          <w:szCs w:val="18"/>
          <w14:ligatures w14:val="standardContextual"/>
        </w:rPr>
      </w:pPr>
    </w:p>
    <w:p w14:paraId="7557F821" w14:textId="4AD70C97" w:rsidR="00230CA3" w:rsidRDefault="00230CA3" w:rsidP="00274471">
      <w:pPr>
        <w:pStyle w:val="Standard"/>
        <w:spacing w:after="0" w:line="240" w:lineRule="auto"/>
        <w:jc w:val="center"/>
        <w:rPr>
          <w:rFonts w:ascii="Times New Roman" w:hAnsi="Times New Roman" w:cs="Times New Roman"/>
          <w:b/>
          <w:bCs/>
          <w:noProof/>
          <w:sz w:val="18"/>
          <w:szCs w:val="18"/>
          <w14:ligatures w14:val="standardContextual"/>
        </w:rPr>
      </w:pPr>
    </w:p>
    <w:p w14:paraId="370AC769" w14:textId="3390D6B8" w:rsidR="00230CA3" w:rsidRDefault="00230CA3" w:rsidP="00274471">
      <w:pPr>
        <w:pStyle w:val="Standard"/>
        <w:spacing w:after="0" w:line="240" w:lineRule="auto"/>
        <w:jc w:val="center"/>
        <w:rPr>
          <w:rFonts w:ascii="Times New Roman" w:hAnsi="Times New Roman" w:cs="Times New Roman"/>
          <w:b/>
          <w:bCs/>
          <w:noProof/>
          <w:sz w:val="18"/>
          <w:szCs w:val="18"/>
          <w14:ligatures w14:val="standardContextual"/>
        </w:rPr>
      </w:pPr>
    </w:p>
    <w:p w14:paraId="568A26EF" w14:textId="0D0493B7" w:rsidR="00230CA3" w:rsidRDefault="00230CA3" w:rsidP="00274471">
      <w:pPr>
        <w:pStyle w:val="Standard"/>
        <w:spacing w:after="0" w:line="240" w:lineRule="auto"/>
        <w:jc w:val="center"/>
        <w:rPr>
          <w:rFonts w:ascii="Times New Roman" w:hAnsi="Times New Roman" w:cs="Times New Roman"/>
          <w:b/>
          <w:bCs/>
          <w:noProof/>
          <w:sz w:val="18"/>
          <w:szCs w:val="18"/>
          <w14:ligatures w14:val="standardContextual"/>
        </w:rPr>
      </w:pPr>
    </w:p>
    <w:p w14:paraId="03A394BF" w14:textId="358E1EE1" w:rsidR="00230CA3" w:rsidRDefault="00230CA3" w:rsidP="00274471">
      <w:pPr>
        <w:pStyle w:val="Standard"/>
        <w:spacing w:after="0" w:line="240" w:lineRule="auto"/>
        <w:jc w:val="center"/>
        <w:rPr>
          <w:rFonts w:ascii="Times New Roman" w:hAnsi="Times New Roman" w:cs="Times New Roman"/>
          <w:b/>
          <w:bCs/>
          <w:noProof/>
          <w:sz w:val="18"/>
          <w:szCs w:val="18"/>
          <w14:ligatures w14:val="standardContextual"/>
        </w:rPr>
      </w:pPr>
    </w:p>
    <w:p w14:paraId="2843801F" w14:textId="4096EBB2" w:rsidR="00230CA3" w:rsidRDefault="00230CA3" w:rsidP="00274471">
      <w:pPr>
        <w:pStyle w:val="Standard"/>
        <w:spacing w:after="0" w:line="240" w:lineRule="auto"/>
        <w:jc w:val="center"/>
        <w:rPr>
          <w:rFonts w:ascii="Times New Roman" w:hAnsi="Times New Roman" w:cs="Times New Roman"/>
          <w:b/>
          <w:bCs/>
          <w:noProof/>
          <w:sz w:val="18"/>
          <w:szCs w:val="18"/>
          <w14:ligatures w14:val="standardContextual"/>
        </w:rPr>
      </w:pPr>
    </w:p>
    <w:p w14:paraId="78DCDB9C" w14:textId="4BE1E89B" w:rsidR="00230CA3" w:rsidRDefault="00230CA3" w:rsidP="00274471">
      <w:pPr>
        <w:pStyle w:val="Standard"/>
        <w:spacing w:after="0" w:line="240" w:lineRule="auto"/>
        <w:jc w:val="center"/>
        <w:rPr>
          <w:rFonts w:ascii="Times New Roman" w:hAnsi="Times New Roman" w:cs="Times New Roman"/>
          <w:b/>
          <w:bCs/>
          <w:noProof/>
          <w:sz w:val="18"/>
          <w:szCs w:val="18"/>
          <w14:ligatures w14:val="standardContextual"/>
        </w:rPr>
      </w:pPr>
    </w:p>
    <w:p w14:paraId="34A562BE" w14:textId="47C9E418" w:rsidR="00230CA3" w:rsidRDefault="00230CA3" w:rsidP="00274471">
      <w:pPr>
        <w:pStyle w:val="Standard"/>
        <w:spacing w:after="0" w:line="240" w:lineRule="auto"/>
        <w:jc w:val="center"/>
        <w:rPr>
          <w:rFonts w:ascii="Times New Roman" w:hAnsi="Times New Roman" w:cs="Times New Roman"/>
          <w:b/>
          <w:bCs/>
          <w:noProof/>
          <w:sz w:val="18"/>
          <w:szCs w:val="18"/>
          <w14:ligatures w14:val="standardContextual"/>
        </w:rPr>
      </w:pPr>
    </w:p>
    <w:p w14:paraId="27405B17" w14:textId="6AF34A2F" w:rsidR="00230CA3" w:rsidRDefault="00230CA3" w:rsidP="00274471">
      <w:pPr>
        <w:pStyle w:val="Standard"/>
        <w:spacing w:after="0" w:line="240" w:lineRule="auto"/>
        <w:jc w:val="center"/>
        <w:rPr>
          <w:rFonts w:ascii="Times New Roman" w:hAnsi="Times New Roman" w:cs="Times New Roman"/>
          <w:b/>
          <w:bCs/>
          <w:noProof/>
          <w:sz w:val="18"/>
          <w:szCs w:val="18"/>
          <w14:ligatures w14:val="standardContextual"/>
        </w:rPr>
      </w:pPr>
    </w:p>
    <w:p w14:paraId="1271DC32" w14:textId="35192C07" w:rsidR="00230CA3" w:rsidRDefault="00230CA3" w:rsidP="00274471">
      <w:pPr>
        <w:pStyle w:val="Standard"/>
        <w:spacing w:after="0" w:line="240" w:lineRule="auto"/>
        <w:jc w:val="center"/>
        <w:rPr>
          <w:rFonts w:ascii="Times New Roman" w:hAnsi="Times New Roman" w:cs="Times New Roman"/>
          <w:b/>
          <w:bCs/>
          <w:noProof/>
          <w:sz w:val="18"/>
          <w:szCs w:val="18"/>
          <w14:ligatures w14:val="standardContextual"/>
        </w:rPr>
      </w:pPr>
    </w:p>
    <w:p w14:paraId="21BAD56C" w14:textId="179A51A6" w:rsidR="00230CA3" w:rsidRDefault="00230CA3" w:rsidP="00274471">
      <w:pPr>
        <w:pStyle w:val="Standard"/>
        <w:spacing w:after="0" w:line="240" w:lineRule="auto"/>
        <w:jc w:val="center"/>
        <w:rPr>
          <w:rFonts w:ascii="Times New Roman" w:hAnsi="Times New Roman" w:cs="Times New Roman"/>
          <w:b/>
          <w:bCs/>
          <w:noProof/>
          <w:sz w:val="18"/>
          <w:szCs w:val="18"/>
          <w14:ligatures w14:val="standardContextual"/>
        </w:rPr>
      </w:pPr>
    </w:p>
    <w:p w14:paraId="163B16BD" w14:textId="73E4046F" w:rsidR="00230CA3" w:rsidRDefault="00230CA3" w:rsidP="00274471">
      <w:pPr>
        <w:pStyle w:val="Standard"/>
        <w:spacing w:after="0" w:line="240" w:lineRule="auto"/>
        <w:jc w:val="center"/>
        <w:rPr>
          <w:rFonts w:ascii="Times New Roman" w:hAnsi="Times New Roman" w:cs="Times New Roman"/>
          <w:b/>
          <w:bCs/>
          <w:noProof/>
          <w:sz w:val="18"/>
          <w:szCs w:val="18"/>
          <w14:ligatures w14:val="standardContextual"/>
        </w:rPr>
      </w:pPr>
    </w:p>
    <w:p w14:paraId="0D8B03DF" w14:textId="29204B12" w:rsidR="00230CA3" w:rsidRDefault="00230CA3" w:rsidP="00274471">
      <w:pPr>
        <w:pStyle w:val="Standard"/>
        <w:spacing w:after="0" w:line="240" w:lineRule="auto"/>
        <w:jc w:val="center"/>
        <w:rPr>
          <w:rFonts w:ascii="Times New Roman" w:hAnsi="Times New Roman" w:cs="Times New Roman"/>
          <w:b/>
          <w:bCs/>
          <w:noProof/>
          <w:sz w:val="18"/>
          <w:szCs w:val="18"/>
          <w14:ligatures w14:val="standardContextual"/>
        </w:rPr>
      </w:pPr>
    </w:p>
    <w:p w14:paraId="56ECA8D6" w14:textId="5015F587" w:rsidR="00230CA3" w:rsidRDefault="00230CA3" w:rsidP="00274471">
      <w:pPr>
        <w:pStyle w:val="Standard"/>
        <w:spacing w:after="0" w:line="240" w:lineRule="auto"/>
        <w:jc w:val="center"/>
        <w:rPr>
          <w:rFonts w:ascii="Times New Roman" w:hAnsi="Times New Roman" w:cs="Times New Roman"/>
          <w:b/>
          <w:bCs/>
          <w:noProof/>
          <w:sz w:val="18"/>
          <w:szCs w:val="18"/>
          <w14:ligatures w14:val="standardContextual"/>
        </w:rPr>
      </w:pPr>
    </w:p>
    <w:p w14:paraId="7579296F" w14:textId="77777777" w:rsidR="00230CA3" w:rsidRPr="00C63849" w:rsidRDefault="00230CA3" w:rsidP="00274471">
      <w:pPr>
        <w:pStyle w:val="Standard"/>
        <w:spacing w:after="0" w:line="240" w:lineRule="auto"/>
        <w:jc w:val="center"/>
        <w:rPr>
          <w:rFonts w:ascii="Times New Roman" w:hAnsi="Times New Roman" w:cs="Times New Roman"/>
          <w:b/>
          <w:bCs/>
          <w:sz w:val="18"/>
          <w:szCs w:val="18"/>
        </w:rPr>
      </w:pPr>
    </w:p>
    <w:p w14:paraId="7F487652" w14:textId="77777777" w:rsidR="00274471" w:rsidRPr="00C63849" w:rsidRDefault="00274471" w:rsidP="00274471">
      <w:pPr>
        <w:pStyle w:val="Standard"/>
        <w:spacing w:after="0" w:line="240" w:lineRule="auto"/>
        <w:jc w:val="center"/>
        <w:rPr>
          <w:rFonts w:ascii="Times New Roman" w:hAnsi="Times New Roman" w:cs="Times New Roman"/>
          <w:b/>
          <w:bCs/>
          <w:sz w:val="18"/>
          <w:szCs w:val="18"/>
        </w:rPr>
      </w:pPr>
    </w:p>
    <w:p w14:paraId="19F02226" w14:textId="5EA7A782" w:rsidR="00274471" w:rsidRPr="00C63849" w:rsidRDefault="00274471" w:rsidP="00274471">
      <w:pPr>
        <w:pStyle w:val="Standard"/>
        <w:spacing w:after="0"/>
        <w:jc w:val="both"/>
        <w:rPr>
          <w:rFonts w:ascii="Times New Roman" w:hAnsi="Times New Roman" w:cs="Times New Roman"/>
          <w:bCs/>
          <w:sz w:val="18"/>
          <w:szCs w:val="18"/>
        </w:rPr>
      </w:pPr>
      <w:r w:rsidRPr="00C63849">
        <w:rPr>
          <w:rFonts w:ascii="Times New Roman" w:hAnsi="Times New Roman" w:cs="Times New Roman"/>
          <w:b/>
          <w:sz w:val="18"/>
          <w:szCs w:val="18"/>
        </w:rPr>
        <w:t>ПРИМЕЧАНИЕ</w:t>
      </w:r>
      <w:r w:rsidRPr="00C63849">
        <w:rPr>
          <w:rFonts w:ascii="Times New Roman" w:hAnsi="Times New Roman" w:cs="Times New Roman"/>
          <w:sz w:val="18"/>
          <w:szCs w:val="18"/>
        </w:rPr>
        <w:t>: квартира № __________, расположенная на __________ этаже в __________ подъезде, «</w:t>
      </w:r>
      <w:r w:rsidR="001B1800" w:rsidRPr="001B1800">
        <w:rPr>
          <w:rFonts w:ascii="Times New Roman" w:hAnsi="Times New Roman" w:cs="Times New Roman"/>
          <w:sz w:val="18"/>
          <w:szCs w:val="18"/>
        </w:rPr>
        <w:t>Многоквартирного дома</w:t>
      </w:r>
      <w:r w:rsidRPr="00C63849">
        <w:rPr>
          <w:rFonts w:ascii="Times New Roman" w:hAnsi="Times New Roman" w:cs="Times New Roman"/>
          <w:sz w:val="18"/>
          <w:szCs w:val="18"/>
        </w:rPr>
        <w:t xml:space="preserve">», расположенного по адресу: </w:t>
      </w:r>
      <w:r w:rsidR="004910B7" w:rsidRPr="00C63849">
        <w:rPr>
          <w:rFonts w:ascii="Times New Roman" w:hAnsi="Times New Roman" w:cs="Times New Roman"/>
          <w:sz w:val="18"/>
          <w:szCs w:val="18"/>
        </w:rPr>
        <w:t xml:space="preserve">Российская Федерация, Калининградская область, Гурьевский муниципальный округ, г. Гурьевск, ул. Героя России Катериничева, з/у </w:t>
      </w:r>
      <w:r w:rsidR="008718B9">
        <w:rPr>
          <w:rFonts w:ascii="Times New Roman" w:hAnsi="Times New Roman" w:cs="Times New Roman"/>
          <w:sz w:val="18"/>
          <w:szCs w:val="18"/>
        </w:rPr>
        <w:t>9</w:t>
      </w:r>
      <w:r w:rsidRPr="00C63849">
        <w:rPr>
          <w:rFonts w:ascii="Times New Roman" w:hAnsi="Times New Roman" w:cs="Times New Roman"/>
          <w:sz w:val="18"/>
          <w:szCs w:val="18"/>
        </w:rPr>
        <w:t>.</w:t>
      </w:r>
    </w:p>
    <w:p w14:paraId="2C5AD71C" w14:textId="77777777" w:rsidR="00274471" w:rsidRPr="00C63849" w:rsidRDefault="00274471" w:rsidP="00274471">
      <w:pPr>
        <w:pStyle w:val="Standard"/>
        <w:spacing w:after="0" w:line="240" w:lineRule="auto"/>
        <w:jc w:val="both"/>
        <w:rPr>
          <w:rFonts w:ascii="Times New Roman" w:hAnsi="Times New Roman" w:cs="Times New Roman"/>
          <w:bCs/>
          <w:sz w:val="18"/>
          <w:szCs w:val="18"/>
        </w:rPr>
      </w:pPr>
      <w:r w:rsidRPr="00C63849">
        <w:rPr>
          <w:rFonts w:ascii="Times New Roman" w:hAnsi="Times New Roman" w:cs="Times New Roman"/>
          <w:bCs/>
          <w:sz w:val="18"/>
          <w:szCs w:val="18"/>
        </w:rPr>
        <w:br w:type="page"/>
      </w:r>
    </w:p>
    <w:tbl>
      <w:tblPr>
        <w:tblW w:w="5954" w:type="dxa"/>
        <w:jc w:val="right"/>
        <w:tblLayout w:type="fixed"/>
        <w:tblLook w:val="0000" w:firstRow="0" w:lastRow="0" w:firstColumn="0" w:lastColumn="0" w:noHBand="0" w:noVBand="0"/>
      </w:tblPr>
      <w:tblGrid>
        <w:gridCol w:w="5954"/>
      </w:tblGrid>
      <w:tr w:rsidR="00274471" w:rsidRPr="00783F28" w14:paraId="6048E764" w14:textId="77777777" w:rsidTr="00ED623B">
        <w:trPr>
          <w:trHeight w:val="844"/>
          <w:jc w:val="right"/>
        </w:trPr>
        <w:tc>
          <w:tcPr>
            <w:tcW w:w="5954" w:type="dxa"/>
            <w:shd w:val="clear" w:color="auto" w:fill="auto"/>
          </w:tcPr>
          <w:p w14:paraId="33FB15B4" w14:textId="77777777" w:rsidR="00274471" w:rsidRPr="00783F28" w:rsidRDefault="00274471" w:rsidP="00DF6C94">
            <w:pPr>
              <w:pStyle w:val="Standard"/>
              <w:spacing w:after="0" w:line="240" w:lineRule="auto"/>
              <w:jc w:val="right"/>
              <w:rPr>
                <w:rFonts w:ascii="Times New Roman" w:hAnsi="Times New Roman" w:cs="Times New Roman"/>
                <w:i/>
                <w:sz w:val="18"/>
                <w:szCs w:val="18"/>
              </w:rPr>
            </w:pPr>
            <w:bookmarkStart w:id="7" w:name="_Hlk161225799"/>
            <w:r w:rsidRPr="00783F28">
              <w:rPr>
                <w:rFonts w:ascii="Times New Roman" w:hAnsi="Times New Roman" w:cs="Times New Roman"/>
                <w:bCs/>
                <w:i/>
                <w:sz w:val="18"/>
                <w:szCs w:val="18"/>
              </w:rPr>
              <w:lastRenderedPageBreak/>
              <w:t>Приложение № 2</w:t>
            </w:r>
          </w:p>
          <w:p w14:paraId="427C6DA3" w14:textId="77777777" w:rsidR="00274471" w:rsidRPr="00783F28" w:rsidRDefault="00274471" w:rsidP="00DF6C94">
            <w:pPr>
              <w:pStyle w:val="Standard"/>
              <w:spacing w:after="0" w:line="240" w:lineRule="auto"/>
              <w:jc w:val="right"/>
              <w:rPr>
                <w:rFonts w:ascii="Times New Roman" w:hAnsi="Times New Roman" w:cs="Times New Roman"/>
                <w:i/>
                <w:sz w:val="18"/>
                <w:szCs w:val="18"/>
              </w:rPr>
            </w:pPr>
            <w:r w:rsidRPr="00783F28">
              <w:rPr>
                <w:rFonts w:ascii="Times New Roman" w:hAnsi="Times New Roman" w:cs="Times New Roman"/>
                <w:i/>
                <w:sz w:val="18"/>
                <w:szCs w:val="18"/>
              </w:rPr>
              <w:t>к Договору участия в долевом строительстве</w:t>
            </w:r>
          </w:p>
          <w:p w14:paraId="6629E4A5" w14:textId="534658A4" w:rsidR="00B47382" w:rsidRPr="00783F28" w:rsidRDefault="00B47382" w:rsidP="00B47382">
            <w:pPr>
              <w:pStyle w:val="Standard"/>
              <w:spacing w:after="0" w:line="240" w:lineRule="auto"/>
              <w:jc w:val="right"/>
              <w:rPr>
                <w:rFonts w:ascii="Times New Roman" w:hAnsi="Times New Roman" w:cs="Times New Roman"/>
                <w:i/>
                <w:iCs/>
                <w:sz w:val="18"/>
                <w:szCs w:val="18"/>
              </w:rPr>
            </w:pPr>
            <w:r w:rsidRPr="00783F28">
              <w:rPr>
                <w:rFonts w:ascii="Times New Roman" w:hAnsi="Times New Roman" w:cs="Times New Roman"/>
                <w:i/>
                <w:iCs/>
                <w:sz w:val="18"/>
                <w:szCs w:val="18"/>
              </w:rPr>
              <w:t xml:space="preserve">№ </w:t>
            </w:r>
            <w:r w:rsidR="00835EFC">
              <w:rPr>
                <w:rFonts w:ascii="Times New Roman" w:hAnsi="Times New Roman" w:cs="Times New Roman"/>
                <w:i/>
                <w:iCs/>
                <w:sz w:val="18"/>
                <w:szCs w:val="18"/>
              </w:rPr>
              <w:t>________</w:t>
            </w:r>
            <w:r w:rsidRPr="00783F28">
              <w:rPr>
                <w:rFonts w:ascii="Times New Roman" w:hAnsi="Times New Roman" w:cs="Times New Roman"/>
                <w:i/>
                <w:iCs/>
                <w:sz w:val="18"/>
                <w:szCs w:val="18"/>
              </w:rPr>
              <w:t xml:space="preserve"> от </w:t>
            </w:r>
            <w:r w:rsidR="00835EFC">
              <w:rPr>
                <w:rFonts w:ascii="Times New Roman" w:hAnsi="Times New Roman" w:cs="Times New Roman"/>
                <w:i/>
                <w:iCs/>
                <w:sz w:val="18"/>
                <w:szCs w:val="18"/>
              </w:rPr>
              <w:t>_________</w:t>
            </w:r>
            <w:r w:rsidR="00B55A5B" w:rsidRPr="00783F28">
              <w:rPr>
                <w:rFonts w:ascii="Times New Roman" w:hAnsi="Times New Roman" w:cs="Times New Roman"/>
                <w:i/>
                <w:iCs/>
                <w:sz w:val="18"/>
                <w:szCs w:val="18"/>
              </w:rPr>
              <w:t>.</w:t>
            </w:r>
          </w:p>
          <w:p w14:paraId="4BCF06E9" w14:textId="77777777" w:rsidR="00274471" w:rsidRPr="00783F28" w:rsidRDefault="00274471" w:rsidP="00DF6C94">
            <w:pPr>
              <w:pStyle w:val="Standard"/>
              <w:spacing w:after="0" w:line="240" w:lineRule="auto"/>
              <w:ind w:hanging="682"/>
              <w:jc w:val="right"/>
              <w:rPr>
                <w:rFonts w:ascii="Times New Roman" w:hAnsi="Times New Roman" w:cs="Times New Roman"/>
                <w:sz w:val="18"/>
                <w:szCs w:val="18"/>
              </w:rPr>
            </w:pPr>
          </w:p>
        </w:tc>
      </w:tr>
      <w:bookmarkEnd w:id="7"/>
    </w:tbl>
    <w:p w14:paraId="4E17C57D" w14:textId="77777777" w:rsidR="00ED623B" w:rsidRPr="00C63849" w:rsidRDefault="00ED623B" w:rsidP="00274471">
      <w:pPr>
        <w:pStyle w:val="Standard"/>
        <w:spacing w:after="120" w:line="240" w:lineRule="auto"/>
        <w:jc w:val="center"/>
        <w:rPr>
          <w:rFonts w:ascii="Times New Roman" w:eastAsia="Times New Roman" w:hAnsi="Times New Roman" w:cs="Times New Roman"/>
          <w:b/>
          <w:bCs/>
          <w:i/>
          <w:spacing w:val="20"/>
          <w:sz w:val="18"/>
          <w:szCs w:val="18"/>
        </w:rPr>
      </w:pPr>
    </w:p>
    <w:p w14:paraId="79207A02" w14:textId="0D032E66" w:rsidR="00274471" w:rsidRPr="00C63849" w:rsidRDefault="00274471" w:rsidP="00274471">
      <w:pPr>
        <w:pStyle w:val="Standard"/>
        <w:spacing w:after="120" w:line="240" w:lineRule="auto"/>
        <w:jc w:val="center"/>
        <w:rPr>
          <w:rFonts w:ascii="Times New Roman" w:eastAsia="Times New Roman" w:hAnsi="Times New Roman" w:cs="Times New Roman"/>
          <w:b/>
          <w:i/>
          <w:spacing w:val="20"/>
          <w:sz w:val="18"/>
          <w:szCs w:val="18"/>
        </w:rPr>
      </w:pPr>
      <w:r w:rsidRPr="00C63849">
        <w:rPr>
          <w:rFonts w:ascii="Times New Roman" w:eastAsia="Times New Roman" w:hAnsi="Times New Roman" w:cs="Times New Roman"/>
          <w:b/>
          <w:bCs/>
          <w:i/>
          <w:spacing w:val="20"/>
          <w:sz w:val="18"/>
          <w:szCs w:val="18"/>
        </w:rPr>
        <w:t>Техническое описание Объекта долевого строительства</w:t>
      </w:r>
    </w:p>
    <w:tbl>
      <w:tblPr>
        <w:tblW w:w="5000" w:type="pct"/>
        <w:tblCellMar>
          <w:left w:w="0" w:type="dxa"/>
          <w:right w:w="0" w:type="dxa"/>
        </w:tblCellMar>
        <w:tblLook w:val="0000" w:firstRow="0" w:lastRow="0" w:firstColumn="0" w:lastColumn="0" w:noHBand="0" w:noVBand="0"/>
      </w:tblPr>
      <w:tblGrid>
        <w:gridCol w:w="3324"/>
        <w:gridCol w:w="6729"/>
      </w:tblGrid>
      <w:tr w:rsidR="00C63849" w:rsidRPr="00C63849" w14:paraId="0420D3BA" w14:textId="77777777" w:rsidTr="00015719">
        <w:trPr>
          <w:trHeight w:val="450"/>
        </w:trPr>
        <w:tc>
          <w:tcPr>
            <w:tcW w:w="500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DF5A752" w14:textId="52B12327" w:rsidR="00274471" w:rsidRPr="00C63849" w:rsidRDefault="00274471" w:rsidP="00015719">
            <w:pPr>
              <w:spacing w:after="0" w:line="240" w:lineRule="auto"/>
              <w:jc w:val="center"/>
              <w:rPr>
                <w:rFonts w:ascii="Times New Roman" w:hAnsi="Times New Roman" w:cs="Times New Roman"/>
                <w:sz w:val="18"/>
                <w:szCs w:val="18"/>
              </w:rPr>
            </w:pPr>
            <w:r w:rsidRPr="00C63849">
              <w:rPr>
                <w:rFonts w:ascii="Times New Roman" w:eastAsia="Times New Roman" w:hAnsi="Times New Roman" w:cs="Times New Roman"/>
                <w:b/>
                <w:i/>
                <w:spacing w:val="20"/>
                <w:sz w:val="18"/>
                <w:szCs w:val="18"/>
              </w:rPr>
              <w:t xml:space="preserve">Технические характеристики </w:t>
            </w:r>
            <w:r w:rsidR="001B1800" w:rsidRPr="001B1800">
              <w:rPr>
                <w:rFonts w:ascii="Times New Roman" w:eastAsia="Times New Roman" w:hAnsi="Times New Roman" w:cs="Times New Roman"/>
                <w:b/>
                <w:i/>
                <w:spacing w:val="20"/>
                <w:sz w:val="18"/>
                <w:szCs w:val="18"/>
              </w:rPr>
              <w:t>«Многоквартирного дома»</w:t>
            </w:r>
            <w:r w:rsidRPr="00C63849">
              <w:rPr>
                <w:rFonts w:ascii="Times New Roman" w:eastAsia="Times New Roman" w:hAnsi="Times New Roman" w:cs="Times New Roman"/>
                <w:b/>
                <w:i/>
                <w:spacing w:val="20"/>
                <w:sz w:val="18"/>
                <w:szCs w:val="18"/>
              </w:rPr>
              <w:t>:</w:t>
            </w:r>
          </w:p>
        </w:tc>
      </w:tr>
      <w:tr w:rsidR="00C63849" w:rsidRPr="00C63849" w14:paraId="357DC493" w14:textId="77777777" w:rsidTr="00015719">
        <w:trPr>
          <w:trHeight w:val="302"/>
        </w:trPr>
        <w:tc>
          <w:tcPr>
            <w:tcW w:w="1653" w:type="pct"/>
            <w:tcBorders>
              <w:top w:val="single" w:sz="4" w:space="0" w:color="000000"/>
              <w:left w:val="single" w:sz="4" w:space="0" w:color="000000"/>
              <w:bottom w:val="single" w:sz="4" w:space="0" w:color="000000"/>
              <w:right w:val="single" w:sz="4" w:space="0" w:color="auto"/>
            </w:tcBorders>
            <w:shd w:val="clear" w:color="auto" w:fill="auto"/>
            <w:vAlign w:val="center"/>
          </w:tcPr>
          <w:p w14:paraId="7A673F70" w14:textId="77777777" w:rsidR="00274471" w:rsidRPr="00C63849" w:rsidRDefault="00274471" w:rsidP="00015719">
            <w:pPr>
              <w:spacing w:after="0" w:line="240" w:lineRule="auto"/>
              <w:jc w:val="center"/>
              <w:rPr>
                <w:rFonts w:ascii="Times New Roman" w:eastAsia="Calibri" w:hAnsi="Times New Roman" w:cs="Times New Roman"/>
                <w:sz w:val="18"/>
                <w:szCs w:val="18"/>
              </w:rPr>
            </w:pPr>
            <w:r w:rsidRPr="00C63849">
              <w:rPr>
                <w:rFonts w:ascii="Times New Roman" w:eastAsia="Times New Roman" w:hAnsi="Times New Roman" w:cs="Times New Roman"/>
                <w:sz w:val="18"/>
                <w:szCs w:val="18"/>
              </w:rPr>
              <w:t>Конструктив:</w:t>
            </w:r>
          </w:p>
        </w:tc>
        <w:tc>
          <w:tcPr>
            <w:tcW w:w="3347" w:type="pct"/>
            <w:tcBorders>
              <w:top w:val="single" w:sz="4" w:space="0" w:color="auto"/>
              <w:left w:val="single" w:sz="4" w:space="0" w:color="auto"/>
              <w:bottom w:val="single" w:sz="4" w:space="0" w:color="auto"/>
              <w:right w:val="single" w:sz="4" w:space="0" w:color="auto"/>
            </w:tcBorders>
            <w:shd w:val="clear" w:color="auto" w:fill="auto"/>
            <w:vAlign w:val="center"/>
          </w:tcPr>
          <w:p w14:paraId="65F9A6B8" w14:textId="76663AD8" w:rsidR="00274471" w:rsidRPr="00783F28" w:rsidRDefault="00274471" w:rsidP="00015719">
            <w:pPr>
              <w:tabs>
                <w:tab w:val="left" w:pos="1740"/>
              </w:tabs>
              <w:spacing w:after="0" w:line="240" w:lineRule="auto"/>
              <w:ind w:left="137"/>
              <w:jc w:val="center"/>
              <w:rPr>
                <w:rFonts w:ascii="Times New Roman" w:eastAsia="Times New Roman" w:hAnsi="Times New Roman" w:cs="Times New Roman"/>
                <w:sz w:val="18"/>
                <w:szCs w:val="18"/>
              </w:rPr>
            </w:pPr>
            <w:r w:rsidRPr="00783F28">
              <w:rPr>
                <w:rFonts w:ascii="Times New Roman" w:eastAsia="Times New Roman" w:hAnsi="Times New Roman" w:cs="Times New Roman"/>
                <w:sz w:val="18"/>
                <w:szCs w:val="18"/>
              </w:rPr>
              <w:t>Монолитный железобетонный каркас из колонн, стен и плит перекрытия.</w:t>
            </w:r>
            <w:r w:rsidRPr="00783F28">
              <w:rPr>
                <w:rFonts w:ascii="Times New Roman" w:eastAsia="Times New Roman" w:hAnsi="Times New Roman" w:cs="Times New Roman"/>
                <w:sz w:val="18"/>
                <w:szCs w:val="18"/>
              </w:rPr>
              <w:br/>
              <w:t>Отделка фасадов:</w:t>
            </w:r>
            <w:r w:rsidRPr="00783F28">
              <w:rPr>
                <w:rFonts w:ascii="Times New Roman" w:eastAsia="Times New Roman" w:hAnsi="Times New Roman" w:cs="Times New Roman"/>
                <w:sz w:val="18"/>
                <w:szCs w:val="18"/>
              </w:rPr>
              <w:br/>
              <w:t>-колерованная фасадная штукатурка по утеплителю по сетке;</w:t>
            </w:r>
            <w:r w:rsidRPr="00783F28">
              <w:rPr>
                <w:rFonts w:ascii="Times New Roman" w:eastAsia="Times New Roman" w:hAnsi="Times New Roman" w:cs="Times New Roman"/>
                <w:sz w:val="18"/>
                <w:szCs w:val="18"/>
              </w:rPr>
              <w:br/>
              <w:t>- клинкерная плитка.</w:t>
            </w:r>
            <w:r w:rsidRPr="00783F28">
              <w:rPr>
                <w:rFonts w:ascii="Times New Roman" w:eastAsia="Times New Roman" w:hAnsi="Times New Roman" w:cs="Times New Roman"/>
                <w:sz w:val="18"/>
                <w:szCs w:val="18"/>
              </w:rPr>
              <w:br/>
              <w:t>Внутренние стены и перегородки:</w:t>
            </w:r>
            <w:r w:rsidRPr="00783F28">
              <w:rPr>
                <w:rFonts w:ascii="Times New Roman" w:eastAsia="Times New Roman" w:hAnsi="Times New Roman" w:cs="Times New Roman"/>
                <w:sz w:val="18"/>
                <w:szCs w:val="18"/>
              </w:rPr>
              <w:br/>
              <w:t>- монолитные железобетонные;</w:t>
            </w:r>
            <w:r w:rsidRPr="00783F28">
              <w:rPr>
                <w:rFonts w:ascii="Times New Roman" w:eastAsia="Times New Roman" w:hAnsi="Times New Roman" w:cs="Times New Roman"/>
                <w:sz w:val="18"/>
                <w:szCs w:val="18"/>
              </w:rPr>
              <w:br/>
              <w:t>- газосиликатные блоки.</w:t>
            </w:r>
            <w:r w:rsidRPr="00783F28">
              <w:rPr>
                <w:rFonts w:ascii="Times New Roman" w:eastAsia="Times New Roman" w:hAnsi="Times New Roman" w:cs="Times New Roman"/>
                <w:sz w:val="18"/>
                <w:szCs w:val="18"/>
              </w:rPr>
              <w:br/>
              <w:t>Кровля жилого дома – плоская наплавляемая.</w:t>
            </w:r>
            <w:r w:rsidRPr="00783F28">
              <w:rPr>
                <w:rFonts w:ascii="Times New Roman" w:eastAsia="Times New Roman" w:hAnsi="Times New Roman" w:cs="Times New Roman"/>
                <w:sz w:val="18"/>
                <w:szCs w:val="18"/>
              </w:rPr>
              <w:br/>
              <w:t>Энергоэффективность: нормальный, С+</w:t>
            </w:r>
            <w:r w:rsidRPr="00783F28">
              <w:rPr>
                <w:rFonts w:ascii="Times New Roman" w:eastAsia="Times New Roman" w:hAnsi="Times New Roman" w:cs="Times New Roman"/>
                <w:sz w:val="18"/>
                <w:szCs w:val="18"/>
              </w:rPr>
              <w:br/>
              <w:t>Сейсмостойкость в соответствии с нормативами по Калининградской области</w:t>
            </w:r>
            <w:r w:rsidRPr="00783F28">
              <w:rPr>
                <w:rFonts w:ascii="Times New Roman" w:eastAsia="Times New Roman" w:hAnsi="Times New Roman" w:cs="Times New Roman"/>
                <w:sz w:val="18"/>
                <w:szCs w:val="18"/>
              </w:rPr>
              <w:br/>
              <w:t xml:space="preserve">Общая площадь дома – </w:t>
            </w:r>
            <w:r w:rsidR="004369B8" w:rsidRPr="004369B8">
              <w:rPr>
                <w:rFonts w:ascii="Times New Roman" w:hAnsi="Times New Roman" w:cs="Times New Roman"/>
                <w:b/>
                <w:bCs/>
                <w:color w:val="000000"/>
                <w:sz w:val="18"/>
                <w:szCs w:val="18"/>
              </w:rPr>
              <w:t xml:space="preserve">29107,44 </w:t>
            </w:r>
            <w:r w:rsidRPr="00783F28">
              <w:rPr>
                <w:rFonts w:ascii="Times New Roman" w:eastAsia="Times New Roman" w:hAnsi="Times New Roman" w:cs="Times New Roman"/>
                <w:sz w:val="18"/>
                <w:szCs w:val="18"/>
              </w:rPr>
              <w:t>кв. м.</w:t>
            </w:r>
          </w:p>
        </w:tc>
      </w:tr>
      <w:tr w:rsidR="00C63849" w:rsidRPr="00C63849" w14:paraId="383EECD8" w14:textId="77777777" w:rsidTr="00015719">
        <w:trPr>
          <w:trHeight w:val="333"/>
        </w:trPr>
        <w:tc>
          <w:tcPr>
            <w:tcW w:w="500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4EB0C2D" w14:textId="77777777" w:rsidR="00274471" w:rsidRPr="00783F28" w:rsidRDefault="00274471" w:rsidP="00015719">
            <w:pPr>
              <w:spacing w:after="0" w:line="240" w:lineRule="auto"/>
              <w:jc w:val="center"/>
              <w:rPr>
                <w:rFonts w:ascii="Times New Roman" w:hAnsi="Times New Roman" w:cs="Times New Roman"/>
                <w:sz w:val="18"/>
                <w:szCs w:val="18"/>
              </w:rPr>
            </w:pPr>
            <w:r w:rsidRPr="00783F28">
              <w:rPr>
                <w:rFonts w:ascii="Times New Roman" w:eastAsia="Times New Roman" w:hAnsi="Times New Roman" w:cs="Times New Roman"/>
                <w:b/>
                <w:i/>
                <w:spacing w:val="20"/>
                <w:sz w:val="18"/>
                <w:szCs w:val="18"/>
              </w:rPr>
              <w:t>Технические характеристики квартиры:</w:t>
            </w:r>
          </w:p>
        </w:tc>
      </w:tr>
      <w:tr w:rsidR="00C63849" w:rsidRPr="00C63849" w14:paraId="5E86CCAA" w14:textId="77777777" w:rsidTr="00015719">
        <w:trPr>
          <w:trHeight w:val="195"/>
        </w:trPr>
        <w:tc>
          <w:tcPr>
            <w:tcW w:w="1653" w:type="pct"/>
            <w:tcBorders>
              <w:top w:val="single" w:sz="4" w:space="0" w:color="000000"/>
              <w:left w:val="single" w:sz="4" w:space="0" w:color="000000"/>
              <w:bottom w:val="single" w:sz="4" w:space="0" w:color="000000"/>
              <w:right w:val="single" w:sz="4" w:space="0" w:color="auto"/>
            </w:tcBorders>
            <w:shd w:val="clear" w:color="auto" w:fill="auto"/>
            <w:vAlign w:val="center"/>
          </w:tcPr>
          <w:p w14:paraId="6110F3C8" w14:textId="77777777" w:rsidR="00274471" w:rsidRPr="00C63849" w:rsidRDefault="00274471" w:rsidP="00015719">
            <w:pPr>
              <w:spacing w:after="0" w:line="240" w:lineRule="auto"/>
              <w:jc w:val="center"/>
              <w:rPr>
                <w:rFonts w:ascii="Times New Roman" w:eastAsia="Times New Roman" w:hAnsi="Times New Roman" w:cs="Times New Roman"/>
                <w:sz w:val="18"/>
                <w:szCs w:val="18"/>
              </w:rPr>
            </w:pPr>
            <w:r w:rsidRPr="00C63849">
              <w:rPr>
                <w:rFonts w:ascii="Times New Roman" w:eastAsia="Times New Roman" w:hAnsi="Times New Roman" w:cs="Times New Roman"/>
                <w:sz w:val="18"/>
                <w:szCs w:val="18"/>
              </w:rPr>
              <w:t>Этаж:</w:t>
            </w:r>
          </w:p>
        </w:tc>
        <w:tc>
          <w:tcPr>
            <w:tcW w:w="3347" w:type="pct"/>
            <w:tcBorders>
              <w:top w:val="single" w:sz="4" w:space="0" w:color="auto"/>
              <w:left w:val="single" w:sz="4" w:space="0" w:color="auto"/>
              <w:bottom w:val="single" w:sz="4" w:space="0" w:color="auto"/>
              <w:right w:val="single" w:sz="4" w:space="0" w:color="auto"/>
            </w:tcBorders>
            <w:shd w:val="clear" w:color="auto" w:fill="auto"/>
            <w:vAlign w:val="center"/>
          </w:tcPr>
          <w:p w14:paraId="62652D46" w14:textId="4015190C" w:rsidR="00274471" w:rsidRPr="00783F28" w:rsidRDefault="00274471" w:rsidP="00015719">
            <w:pPr>
              <w:spacing w:after="0" w:line="240" w:lineRule="auto"/>
              <w:jc w:val="center"/>
              <w:rPr>
                <w:rFonts w:ascii="Times New Roman" w:eastAsia="Times New Roman" w:hAnsi="Times New Roman" w:cs="Times New Roman"/>
                <w:sz w:val="18"/>
                <w:szCs w:val="18"/>
              </w:rPr>
            </w:pPr>
          </w:p>
        </w:tc>
      </w:tr>
      <w:tr w:rsidR="00C63849" w:rsidRPr="00C63849" w14:paraId="4F5E51CC" w14:textId="77777777" w:rsidTr="00015719">
        <w:trPr>
          <w:trHeight w:val="195"/>
        </w:trPr>
        <w:tc>
          <w:tcPr>
            <w:tcW w:w="1653" w:type="pct"/>
            <w:tcBorders>
              <w:top w:val="single" w:sz="4" w:space="0" w:color="000000"/>
              <w:left w:val="single" w:sz="4" w:space="0" w:color="000000"/>
              <w:bottom w:val="single" w:sz="4" w:space="0" w:color="000000"/>
              <w:right w:val="single" w:sz="4" w:space="0" w:color="auto"/>
            </w:tcBorders>
            <w:shd w:val="clear" w:color="auto" w:fill="auto"/>
            <w:vAlign w:val="center"/>
          </w:tcPr>
          <w:p w14:paraId="746687B9" w14:textId="77777777" w:rsidR="00274471" w:rsidRPr="00C63849" w:rsidRDefault="00274471" w:rsidP="00015719">
            <w:pPr>
              <w:spacing w:after="0" w:line="240" w:lineRule="auto"/>
              <w:jc w:val="center"/>
              <w:rPr>
                <w:rFonts w:ascii="Times New Roman" w:eastAsia="Times New Roman" w:hAnsi="Times New Roman" w:cs="Times New Roman"/>
                <w:sz w:val="18"/>
                <w:szCs w:val="18"/>
              </w:rPr>
            </w:pPr>
            <w:r w:rsidRPr="00C63849">
              <w:rPr>
                <w:rFonts w:ascii="Times New Roman" w:eastAsia="Times New Roman" w:hAnsi="Times New Roman" w:cs="Times New Roman"/>
                <w:sz w:val="18"/>
                <w:szCs w:val="18"/>
              </w:rPr>
              <w:t>Этажность</w:t>
            </w:r>
          </w:p>
        </w:tc>
        <w:tc>
          <w:tcPr>
            <w:tcW w:w="3347" w:type="pct"/>
            <w:tcBorders>
              <w:top w:val="single" w:sz="4" w:space="0" w:color="auto"/>
              <w:left w:val="single" w:sz="4" w:space="0" w:color="auto"/>
              <w:bottom w:val="single" w:sz="4" w:space="0" w:color="auto"/>
              <w:right w:val="single" w:sz="4" w:space="0" w:color="auto"/>
            </w:tcBorders>
            <w:shd w:val="clear" w:color="auto" w:fill="auto"/>
            <w:vAlign w:val="center"/>
          </w:tcPr>
          <w:p w14:paraId="1C71A89D" w14:textId="046EC372" w:rsidR="00274471" w:rsidRPr="00783F28" w:rsidRDefault="00274471" w:rsidP="00015719">
            <w:pPr>
              <w:spacing w:after="0" w:line="240" w:lineRule="auto"/>
              <w:jc w:val="center"/>
              <w:rPr>
                <w:rFonts w:ascii="Times New Roman" w:eastAsia="Times New Roman" w:hAnsi="Times New Roman" w:cs="Times New Roman"/>
                <w:sz w:val="18"/>
                <w:szCs w:val="18"/>
              </w:rPr>
            </w:pPr>
          </w:p>
        </w:tc>
      </w:tr>
      <w:tr w:rsidR="00C63849" w:rsidRPr="00C63849" w14:paraId="1DC3C99A" w14:textId="77777777" w:rsidTr="00015719">
        <w:trPr>
          <w:trHeight w:val="257"/>
        </w:trPr>
        <w:tc>
          <w:tcPr>
            <w:tcW w:w="1653" w:type="pct"/>
            <w:tcBorders>
              <w:top w:val="single" w:sz="4" w:space="0" w:color="000000"/>
              <w:left w:val="single" w:sz="4" w:space="0" w:color="000000"/>
              <w:bottom w:val="single" w:sz="4" w:space="0" w:color="000000"/>
              <w:right w:val="single" w:sz="4" w:space="0" w:color="auto"/>
            </w:tcBorders>
            <w:shd w:val="clear" w:color="auto" w:fill="auto"/>
            <w:vAlign w:val="center"/>
          </w:tcPr>
          <w:p w14:paraId="7074D2E0" w14:textId="77777777" w:rsidR="00274471" w:rsidRPr="00C63849" w:rsidRDefault="00274471" w:rsidP="00015719">
            <w:pPr>
              <w:spacing w:after="0" w:line="240" w:lineRule="auto"/>
              <w:jc w:val="center"/>
              <w:rPr>
                <w:rFonts w:ascii="Times New Roman" w:eastAsia="Times New Roman" w:hAnsi="Times New Roman" w:cs="Times New Roman"/>
                <w:sz w:val="18"/>
                <w:szCs w:val="18"/>
              </w:rPr>
            </w:pPr>
            <w:r w:rsidRPr="00C63849">
              <w:rPr>
                <w:rFonts w:ascii="Times New Roman" w:eastAsia="Times New Roman" w:hAnsi="Times New Roman" w:cs="Times New Roman"/>
                <w:sz w:val="18"/>
                <w:szCs w:val="18"/>
              </w:rPr>
              <w:t>Количество этажей</w:t>
            </w:r>
          </w:p>
        </w:tc>
        <w:tc>
          <w:tcPr>
            <w:tcW w:w="3347" w:type="pct"/>
            <w:tcBorders>
              <w:top w:val="single" w:sz="4" w:space="0" w:color="auto"/>
              <w:left w:val="single" w:sz="4" w:space="0" w:color="auto"/>
              <w:bottom w:val="single" w:sz="4" w:space="0" w:color="auto"/>
              <w:right w:val="single" w:sz="4" w:space="0" w:color="auto"/>
            </w:tcBorders>
            <w:shd w:val="clear" w:color="auto" w:fill="auto"/>
            <w:vAlign w:val="center"/>
          </w:tcPr>
          <w:p w14:paraId="4CCADE6D" w14:textId="284C96FA" w:rsidR="00274471" w:rsidRPr="00783F28" w:rsidRDefault="00274471" w:rsidP="00015719">
            <w:pPr>
              <w:spacing w:after="0" w:line="240" w:lineRule="auto"/>
              <w:jc w:val="center"/>
              <w:rPr>
                <w:rFonts w:ascii="Times New Roman" w:eastAsia="Times New Roman" w:hAnsi="Times New Roman" w:cs="Times New Roman"/>
                <w:sz w:val="18"/>
                <w:szCs w:val="18"/>
              </w:rPr>
            </w:pPr>
          </w:p>
        </w:tc>
      </w:tr>
      <w:tr w:rsidR="00C63849" w:rsidRPr="00C63849" w14:paraId="0BF666D4" w14:textId="77777777" w:rsidTr="00015719">
        <w:trPr>
          <w:trHeight w:val="257"/>
        </w:trPr>
        <w:tc>
          <w:tcPr>
            <w:tcW w:w="1653" w:type="pct"/>
            <w:tcBorders>
              <w:top w:val="single" w:sz="4" w:space="0" w:color="000000"/>
              <w:left w:val="single" w:sz="4" w:space="0" w:color="000000"/>
              <w:bottom w:val="single" w:sz="4" w:space="0" w:color="000000"/>
              <w:right w:val="single" w:sz="4" w:space="0" w:color="auto"/>
            </w:tcBorders>
            <w:shd w:val="clear" w:color="auto" w:fill="auto"/>
            <w:vAlign w:val="center"/>
          </w:tcPr>
          <w:p w14:paraId="7B19CFCA" w14:textId="77777777" w:rsidR="00274471" w:rsidRPr="0032142A" w:rsidRDefault="00274471" w:rsidP="00015719">
            <w:pPr>
              <w:spacing w:after="0" w:line="240" w:lineRule="auto"/>
              <w:jc w:val="center"/>
              <w:rPr>
                <w:rFonts w:ascii="Times New Roman" w:eastAsia="Times New Roman" w:hAnsi="Times New Roman" w:cs="Times New Roman"/>
                <w:sz w:val="18"/>
                <w:szCs w:val="18"/>
              </w:rPr>
            </w:pPr>
            <w:r w:rsidRPr="0032142A">
              <w:rPr>
                <w:rFonts w:ascii="Times New Roman" w:eastAsia="Times New Roman" w:hAnsi="Times New Roman" w:cs="Times New Roman"/>
                <w:sz w:val="18"/>
                <w:szCs w:val="18"/>
              </w:rPr>
              <w:t>Подъезд</w:t>
            </w:r>
          </w:p>
        </w:tc>
        <w:tc>
          <w:tcPr>
            <w:tcW w:w="3347" w:type="pct"/>
            <w:tcBorders>
              <w:top w:val="single" w:sz="4" w:space="0" w:color="auto"/>
              <w:left w:val="single" w:sz="4" w:space="0" w:color="auto"/>
              <w:bottom w:val="single" w:sz="4" w:space="0" w:color="auto"/>
              <w:right w:val="single" w:sz="4" w:space="0" w:color="auto"/>
            </w:tcBorders>
            <w:shd w:val="clear" w:color="auto" w:fill="auto"/>
            <w:vAlign w:val="center"/>
          </w:tcPr>
          <w:p w14:paraId="28457717" w14:textId="1D48AEE4" w:rsidR="00274471" w:rsidRPr="00783F28" w:rsidRDefault="00274471" w:rsidP="00015719">
            <w:pPr>
              <w:spacing w:after="0" w:line="240" w:lineRule="auto"/>
              <w:jc w:val="center"/>
              <w:rPr>
                <w:rFonts w:ascii="Times New Roman" w:eastAsia="Times New Roman" w:hAnsi="Times New Roman" w:cs="Times New Roman"/>
                <w:sz w:val="18"/>
                <w:szCs w:val="18"/>
              </w:rPr>
            </w:pPr>
          </w:p>
        </w:tc>
      </w:tr>
      <w:tr w:rsidR="00777DFB" w:rsidRPr="00C63849" w14:paraId="55D1426D" w14:textId="77777777" w:rsidTr="00015719">
        <w:trPr>
          <w:trHeight w:val="312"/>
        </w:trPr>
        <w:tc>
          <w:tcPr>
            <w:tcW w:w="1653" w:type="pct"/>
            <w:tcBorders>
              <w:top w:val="single" w:sz="4" w:space="0" w:color="000000"/>
              <w:left w:val="single" w:sz="4" w:space="0" w:color="000000"/>
              <w:bottom w:val="single" w:sz="4" w:space="0" w:color="000000"/>
              <w:right w:val="single" w:sz="4" w:space="0" w:color="auto"/>
            </w:tcBorders>
            <w:shd w:val="clear" w:color="auto" w:fill="auto"/>
            <w:vAlign w:val="center"/>
          </w:tcPr>
          <w:p w14:paraId="6B6929AF" w14:textId="3C28CCA2" w:rsidR="00777DFB" w:rsidRPr="0032142A" w:rsidRDefault="00777DFB" w:rsidP="00015719">
            <w:pPr>
              <w:spacing w:after="0" w:line="240" w:lineRule="auto"/>
              <w:jc w:val="center"/>
              <w:rPr>
                <w:rFonts w:ascii="Times New Roman" w:eastAsia="Times New Roman" w:hAnsi="Times New Roman" w:cs="Times New Roman"/>
                <w:sz w:val="18"/>
                <w:szCs w:val="18"/>
              </w:rPr>
            </w:pPr>
            <w:r w:rsidRPr="0032142A">
              <w:rPr>
                <w:rFonts w:ascii="Times New Roman" w:hAnsi="Times New Roman" w:cs="Times New Roman"/>
                <w:sz w:val="18"/>
                <w:szCs w:val="18"/>
              </w:rPr>
              <w:t>Проектная площадь квартиры с учетом балконов и лоджий, кв.м. без пониж. коэф</w:t>
            </w:r>
          </w:p>
        </w:tc>
        <w:tc>
          <w:tcPr>
            <w:tcW w:w="3347" w:type="pct"/>
            <w:tcBorders>
              <w:top w:val="single" w:sz="4" w:space="0" w:color="auto"/>
              <w:left w:val="single" w:sz="4" w:space="0" w:color="auto"/>
              <w:bottom w:val="single" w:sz="4" w:space="0" w:color="auto"/>
              <w:right w:val="single" w:sz="4" w:space="0" w:color="auto"/>
            </w:tcBorders>
            <w:shd w:val="clear" w:color="auto" w:fill="auto"/>
            <w:vAlign w:val="center"/>
          </w:tcPr>
          <w:p w14:paraId="6BC6431A" w14:textId="086A31E7" w:rsidR="00DF1E09" w:rsidRPr="00783F28" w:rsidRDefault="00974135" w:rsidP="00DF1E09">
            <w:pPr>
              <w:spacing w:after="0" w:line="240" w:lineRule="auto"/>
              <w:jc w:val="center"/>
              <w:rPr>
                <w:rFonts w:ascii="Times New Roman" w:eastAsia="Times New Roman" w:hAnsi="Times New Roman" w:cs="Times New Roman"/>
                <w:sz w:val="18"/>
                <w:szCs w:val="18"/>
              </w:rPr>
            </w:pPr>
          </w:p>
        </w:tc>
      </w:tr>
      <w:tr w:rsidR="00C63849" w:rsidRPr="00C63849" w14:paraId="14D25D1D" w14:textId="77777777" w:rsidTr="00015719">
        <w:trPr>
          <w:trHeight w:val="312"/>
        </w:trPr>
        <w:tc>
          <w:tcPr>
            <w:tcW w:w="1653" w:type="pct"/>
            <w:tcBorders>
              <w:top w:val="single" w:sz="4" w:space="0" w:color="000000"/>
              <w:left w:val="single" w:sz="4" w:space="0" w:color="000000"/>
              <w:bottom w:val="single" w:sz="4" w:space="0" w:color="000000"/>
              <w:right w:val="single" w:sz="4" w:space="0" w:color="auto"/>
            </w:tcBorders>
            <w:shd w:val="clear" w:color="auto" w:fill="auto"/>
            <w:vAlign w:val="center"/>
          </w:tcPr>
          <w:p w14:paraId="06D392B5" w14:textId="77777777" w:rsidR="00274471" w:rsidRPr="0032142A" w:rsidRDefault="00274471" w:rsidP="00015719">
            <w:pPr>
              <w:spacing w:after="0" w:line="240" w:lineRule="auto"/>
              <w:jc w:val="center"/>
              <w:rPr>
                <w:rFonts w:ascii="Times New Roman" w:eastAsia="Times New Roman" w:hAnsi="Times New Roman" w:cs="Times New Roman"/>
                <w:sz w:val="18"/>
                <w:szCs w:val="18"/>
              </w:rPr>
            </w:pPr>
            <w:r w:rsidRPr="0032142A">
              <w:rPr>
                <w:rFonts w:ascii="Times New Roman" w:eastAsia="Times New Roman" w:hAnsi="Times New Roman" w:cs="Times New Roman"/>
                <w:sz w:val="18"/>
                <w:szCs w:val="18"/>
              </w:rPr>
              <w:t>Проектная площадь квартиры</w:t>
            </w:r>
          </w:p>
          <w:p w14:paraId="7DAFEC5D" w14:textId="10091EFF" w:rsidR="00274471" w:rsidRPr="0032142A" w:rsidRDefault="00274471" w:rsidP="00015719">
            <w:pPr>
              <w:spacing w:after="0" w:line="240" w:lineRule="auto"/>
              <w:jc w:val="center"/>
              <w:rPr>
                <w:rFonts w:ascii="Times New Roman" w:eastAsia="Times New Roman" w:hAnsi="Times New Roman" w:cs="Times New Roman"/>
                <w:sz w:val="18"/>
                <w:szCs w:val="18"/>
              </w:rPr>
            </w:pPr>
            <w:r w:rsidRPr="0032142A">
              <w:rPr>
                <w:rFonts w:ascii="Times New Roman" w:eastAsia="Times New Roman" w:hAnsi="Times New Roman" w:cs="Times New Roman"/>
                <w:sz w:val="18"/>
                <w:szCs w:val="18"/>
              </w:rPr>
              <w:t>с учетом балконов и лоджий, кв.м.</w:t>
            </w:r>
            <w:r w:rsidR="001016A1" w:rsidRPr="0032142A">
              <w:rPr>
                <w:rFonts w:ascii="Times New Roman" w:eastAsia="Times New Roman" w:hAnsi="Times New Roman" w:cs="Times New Roman"/>
                <w:sz w:val="18"/>
                <w:szCs w:val="18"/>
              </w:rPr>
              <w:t xml:space="preserve"> с коэф.</w:t>
            </w:r>
          </w:p>
        </w:tc>
        <w:tc>
          <w:tcPr>
            <w:tcW w:w="3347" w:type="pct"/>
            <w:tcBorders>
              <w:top w:val="single" w:sz="4" w:space="0" w:color="auto"/>
              <w:left w:val="single" w:sz="4" w:space="0" w:color="auto"/>
              <w:bottom w:val="single" w:sz="4" w:space="0" w:color="auto"/>
              <w:right w:val="single" w:sz="4" w:space="0" w:color="auto"/>
            </w:tcBorders>
            <w:shd w:val="clear" w:color="auto" w:fill="auto"/>
            <w:vAlign w:val="center"/>
          </w:tcPr>
          <w:p w14:paraId="610B97FB" w14:textId="6D0932EC" w:rsidR="00274471" w:rsidRPr="00783F28" w:rsidRDefault="00274471" w:rsidP="00015719">
            <w:pPr>
              <w:spacing w:after="0" w:line="240" w:lineRule="auto"/>
              <w:jc w:val="center"/>
              <w:rPr>
                <w:rFonts w:ascii="Times New Roman" w:eastAsia="Times New Roman" w:hAnsi="Times New Roman" w:cs="Times New Roman"/>
                <w:sz w:val="18"/>
                <w:szCs w:val="18"/>
              </w:rPr>
            </w:pPr>
          </w:p>
        </w:tc>
      </w:tr>
      <w:tr w:rsidR="00C63849" w:rsidRPr="00C63849" w14:paraId="67C63235" w14:textId="77777777" w:rsidTr="00015719">
        <w:trPr>
          <w:trHeight w:val="312"/>
        </w:trPr>
        <w:tc>
          <w:tcPr>
            <w:tcW w:w="1653" w:type="pct"/>
            <w:tcBorders>
              <w:top w:val="single" w:sz="4" w:space="0" w:color="000000"/>
              <w:left w:val="single" w:sz="4" w:space="0" w:color="000000"/>
              <w:bottom w:val="single" w:sz="4" w:space="0" w:color="000000"/>
              <w:right w:val="single" w:sz="4" w:space="0" w:color="auto"/>
            </w:tcBorders>
            <w:shd w:val="clear" w:color="auto" w:fill="auto"/>
            <w:vAlign w:val="center"/>
          </w:tcPr>
          <w:p w14:paraId="654AEEB6" w14:textId="77777777" w:rsidR="00274471" w:rsidRPr="0032142A" w:rsidRDefault="00274471" w:rsidP="00015719">
            <w:pPr>
              <w:spacing w:after="0" w:line="240" w:lineRule="auto"/>
              <w:jc w:val="center"/>
              <w:rPr>
                <w:rFonts w:ascii="Times New Roman" w:eastAsia="Times New Roman" w:hAnsi="Times New Roman" w:cs="Times New Roman"/>
                <w:sz w:val="18"/>
                <w:szCs w:val="18"/>
              </w:rPr>
            </w:pPr>
            <w:r w:rsidRPr="0032142A">
              <w:rPr>
                <w:rFonts w:ascii="Times New Roman" w:eastAsia="Times New Roman" w:hAnsi="Times New Roman" w:cs="Times New Roman"/>
                <w:sz w:val="18"/>
                <w:szCs w:val="18"/>
              </w:rPr>
              <w:t>Общая площадь квартиры,</w:t>
            </w:r>
          </w:p>
          <w:p w14:paraId="06B49968" w14:textId="77777777" w:rsidR="00274471" w:rsidRPr="0032142A" w:rsidRDefault="00274471" w:rsidP="00015719">
            <w:pPr>
              <w:spacing w:after="0" w:line="240" w:lineRule="auto"/>
              <w:jc w:val="center"/>
              <w:rPr>
                <w:rFonts w:ascii="Times New Roman" w:eastAsia="Times New Roman" w:hAnsi="Times New Roman" w:cs="Times New Roman"/>
                <w:sz w:val="18"/>
                <w:szCs w:val="18"/>
              </w:rPr>
            </w:pPr>
            <w:r w:rsidRPr="0032142A">
              <w:rPr>
                <w:rFonts w:ascii="Times New Roman" w:eastAsia="Times New Roman" w:hAnsi="Times New Roman" w:cs="Times New Roman"/>
                <w:sz w:val="18"/>
                <w:szCs w:val="18"/>
              </w:rPr>
              <w:t>без учета балконов и лоджий, кв.м.</w:t>
            </w:r>
          </w:p>
        </w:tc>
        <w:tc>
          <w:tcPr>
            <w:tcW w:w="3347" w:type="pct"/>
            <w:tcBorders>
              <w:top w:val="single" w:sz="4" w:space="0" w:color="auto"/>
              <w:left w:val="single" w:sz="4" w:space="0" w:color="auto"/>
              <w:bottom w:val="single" w:sz="4" w:space="0" w:color="auto"/>
              <w:right w:val="single" w:sz="4" w:space="0" w:color="auto"/>
            </w:tcBorders>
            <w:shd w:val="clear" w:color="auto" w:fill="auto"/>
            <w:vAlign w:val="center"/>
          </w:tcPr>
          <w:p w14:paraId="596DE3BA" w14:textId="14F376EE" w:rsidR="00274471" w:rsidRPr="00783F28" w:rsidRDefault="00274471" w:rsidP="00015719">
            <w:pPr>
              <w:spacing w:after="0" w:line="240" w:lineRule="auto"/>
              <w:jc w:val="center"/>
              <w:rPr>
                <w:rFonts w:ascii="Times New Roman" w:eastAsia="Times New Roman" w:hAnsi="Times New Roman" w:cs="Times New Roman"/>
                <w:sz w:val="18"/>
                <w:szCs w:val="18"/>
              </w:rPr>
            </w:pPr>
          </w:p>
        </w:tc>
      </w:tr>
      <w:tr w:rsidR="00C63849" w:rsidRPr="00C63849" w14:paraId="5490BA84" w14:textId="77777777" w:rsidTr="00015719">
        <w:trPr>
          <w:trHeight w:val="312"/>
        </w:trPr>
        <w:tc>
          <w:tcPr>
            <w:tcW w:w="1653" w:type="pct"/>
            <w:tcBorders>
              <w:top w:val="single" w:sz="4" w:space="0" w:color="000000"/>
              <w:left w:val="single" w:sz="4" w:space="0" w:color="000000"/>
              <w:bottom w:val="single" w:sz="4" w:space="0" w:color="000000"/>
              <w:right w:val="single" w:sz="4" w:space="0" w:color="auto"/>
            </w:tcBorders>
            <w:shd w:val="clear" w:color="auto" w:fill="auto"/>
            <w:vAlign w:val="center"/>
          </w:tcPr>
          <w:p w14:paraId="3980FAB7" w14:textId="77777777" w:rsidR="00274471" w:rsidRPr="0032142A" w:rsidRDefault="00274471" w:rsidP="00015719">
            <w:pPr>
              <w:spacing w:after="0" w:line="240" w:lineRule="auto"/>
              <w:jc w:val="center"/>
              <w:rPr>
                <w:rFonts w:ascii="Times New Roman" w:eastAsia="Times New Roman" w:hAnsi="Times New Roman" w:cs="Times New Roman"/>
                <w:sz w:val="18"/>
                <w:szCs w:val="18"/>
              </w:rPr>
            </w:pPr>
            <w:r w:rsidRPr="0032142A">
              <w:rPr>
                <w:rFonts w:ascii="Times New Roman" w:eastAsia="Times New Roman" w:hAnsi="Times New Roman" w:cs="Times New Roman"/>
                <w:sz w:val="18"/>
                <w:szCs w:val="18"/>
              </w:rPr>
              <w:t>Жилая площадь квартиры, кв.м.</w:t>
            </w:r>
          </w:p>
        </w:tc>
        <w:tc>
          <w:tcPr>
            <w:tcW w:w="3347" w:type="pct"/>
            <w:tcBorders>
              <w:top w:val="single" w:sz="4" w:space="0" w:color="auto"/>
              <w:left w:val="single" w:sz="4" w:space="0" w:color="auto"/>
              <w:bottom w:val="single" w:sz="4" w:space="0" w:color="auto"/>
              <w:right w:val="single" w:sz="4" w:space="0" w:color="auto"/>
            </w:tcBorders>
            <w:shd w:val="clear" w:color="auto" w:fill="auto"/>
            <w:vAlign w:val="center"/>
          </w:tcPr>
          <w:p w14:paraId="241F01B1" w14:textId="5B265137" w:rsidR="00274471" w:rsidRPr="00783F28" w:rsidRDefault="00274471" w:rsidP="00015719">
            <w:pPr>
              <w:spacing w:after="0" w:line="240" w:lineRule="auto"/>
              <w:jc w:val="center"/>
              <w:rPr>
                <w:rFonts w:ascii="Times New Roman" w:eastAsia="Times New Roman" w:hAnsi="Times New Roman" w:cs="Times New Roman"/>
                <w:sz w:val="18"/>
                <w:szCs w:val="18"/>
              </w:rPr>
            </w:pPr>
          </w:p>
        </w:tc>
      </w:tr>
      <w:tr w:rsidR="00C63849" w:rsidRPr="00C63849" w14:paraId="32021635" w14:textId="77777777" w:rsidTr="00015719">
        <w:trPr>
          <w:trHeight w:val="348"/>
        </w:trPr>
        <w:tc>
          <w:tcPr>
            <w:tcW w:w="1653" w:type="pct"/>
            <w:tcBorders>
              <w:top w:val="single" w:sz="4" w:space="0" w:color="000000"/>
              <w:left w:val="single" w:sz="4" w:space="0" w:color="000000"/>
              <w:bottom w:val="single" w:sz="4" w:space="0" w:color="000000"/>
              <w:right w:val="single" w:sz="4" w:space="0" w:color="auto"/>
            </w:tcBorders>
            <w:shd w:val="clear" w:color="auto" w:fill="auto"/>
            <w:vAlign w:val="center"/>
          </w:tcPr>
          <w:p w14:paraId="4F504447" w14:textId="77777777" w:rsidR="00274471" w:rsidRPr="0032142A" w:rsidRDefault="00274471" w:rsidP="00015719">
            <w:pPr>
              <w:spacing w:after="0" w:line="240" w:lineRule="auto"/>
              <w:jc w:val="center"/>
              <w:rPr>
                <w:rFonts w:ascii="Times New Roman" w:eastAsia="Times New Roman" w:hAnsi="Times New Roman" w:cs="Times New Roman"/>
                <w:sz w:val="18"/>
                <w:szCs w:val="18"/>
              </w:rPr>
            </w:pPr>
            <w:r w:rsidRPr="0032142A">
              <w:rPr>
                <w:rFonts w:ascii="Times New Roman" w:eastAsia="Times New Roman" w:hAnsi="Times New Roman" w:cs="Times New Roman"/>
                <w:sz w:val="18"/>
                <w:szCs w:val="18"/>
              </w:rPr>
              <w:t>Количество жилых комнат:</w:t>
            </w:r>
          </w:p>
        </w:tc>
        <w:tc>
          <w:tcPr>
            <w:tcW w:w="3347" w:type="pct"/>
            <w:tcBorders>
              <w:top w:val="single" w:sz="4" w:space="0" w:color="auto"/>
              <w:left w:val="single" w:sz="4" w:space="0" w:color="auto"/>
              <w:bottom w:val="single" w:sz="4" w:space="0" w:color="auto"/>
              <w:right w:val="single" w:sz="4" w:space="0" w:color="auto"/>
            </w:tcBorders>
            <w:shd w:val="clear" w:color="auto" w:fill="auto"/>
            <w:vAlign w:val="center"/>
          </w:tcPr>
          <w:p w14:paraId="555827F7" w14:textId="68069321" w:rsidR="00274471" w:rsidRPr="00783F28" w:rsidRDefault="00274471" w:rsidP="00015719">
            <w:pPr>
              <w:spacing w:after="0" w:line="240" w:lineRule="auto"/>
              <w:jc w:val="center"/>
              <w:rPr>
                <w:rFonts w:ascii="Times New Roman" w:eastAsia="Times New Roman" w:hAnsi="Times New Roman" w:cs="Times New Roman"/>
                <w:sz w:val="18"/>
                <w:szCs w:val="18"/>
              </w:rPr>
            </w:pPr>
          </w:p>
        </w:tc>
      </w:tr>
      <w:tr w:rsidR="00C63849" w:rsidRPr="00C63849" w14:paraId="27807B5B" w14:textId="77777777" w:rsidTr="00015719">
        <w:tc>
          <w:tcPr>
            <w:tcW w:w="1653" w:type="pct"/>
            <w:tcBorders>
              <w:top w:val="single" w:sz="4" w:space="0" w:color="000000"/>
              <w:left w:val="single" w:sz="4" w:space="0" w:color="000000"/>
              <w:bottom w:val="single" w:sz="4" w:space="0" w:color="000000"/>
              <w:right w:val="single" w:sz="4" w:space="0" w:color="auto"/>
            </w:tcBorders>
            <w:shd w:val="clear" w:color="auto" w:fill="auto"/>
            <w:vAlign w:val="center"/>
          </w:tcPr>
          <w:p w14:paraId="151AC32D" w14:textId="77777777" w:rsidR="00274471" w:rsidRPr="00C63849" w:rsidRDefault="00274471" w:rsidP="00015719">
            <w:pPr>
              <w:spacing w:after="0" w:line="240" w:lineRule="auto"/>
              <w:jc w:val="center"/>
              <w:rPr>
                <w:rFonts w:ascii="Times New Roman" w:eastAsia="Times New Roman" w:hAnsi="Times New Roman" w:cs="Times New Roman"/>
                <w:sz w:val="18"/>
                <w:szCs w:val="18"/>
              </w:rPr>
            </w:pPr>
            <w:r w:rsidRPr="00C63849">
              <w:rPr>
                <w:rFonts w:ascii="Times New Roman" w:eastAsia="Times New Roman" w:hAnsi="Times New Roman" w:cs="Times New Roman"/>
                <w:sz w:val="18"/>
                <w:szCs w:val="18"/>
              </w:rPr>
              <w:t>Назначение</w:t>
            </w:r>
          </w:p>
        </w:tc>
        <w:tc>
          <w:tcPr>
            <w:tcW w:w="3347" w:type="pct"/>
            <w:tcBorders>
              <w:top w:val="single" w:sz="4" w:space="0" w:color="auto"/>
              <w:left w:val="single" w:sz="4" w:space="0" w:color="auto"/>
              <w:bottom w:val="single" w:sz="4" w:space="0" w:color="auto"/>
              <w:right w:val="single" w:sz="4" w:space="0" w:color="auto"/>
            </w:tcBorders>
            <w:shd w:val="clear" w:color="auto" w:fill="auto"/>
            <w:vAlign w:val="center"/>
          </w:tcPr>
          <w:p w14:paraId="3EBE599C" w14:textId="77777777" w:rsidR="00274471" w:rsidRPr="00783F28" w:rsidRDefault="00274471" w:rsidP="00015719">
            <w:pPr>
              <w:spacing w:after="0" w:line="240" w:lineRule="auto"/>
              <w:jc w:val="center"/>
              <w:rPr>
                <w:rFonts w:ascii="Times New Roman" w:eastAsia="Times New Roman" w:hAnsi="Times New Roman" w:cs="Times New Roman"/>
                <w:sz w:val="18"/>
                <w:szCs w:val="18"/>
              </w:rPr>
            </w:pPr>
            <w:r w:rsidRPr="00783F28">
              <w:rPr>
                <w:rFonts w:ascii="Times New Roman" w:eastAsia="Times New Roman" w:hAnsi="Times New Roman" w:cs="Times New Roman"/>
                <w:sz w:val="18"/>
                <w:szCs w:val="18"/>
              </w:rPr>
              <w:t>жилое</w:t>
            </w:r>
          </w:p>
        </w:tc>
      </w:tr>
      <w:tr w:rsidR="00C63849" w:rsidRPr="00C63849" w14:paraId="01971A9E" w14:textId="77777777" w:rsidTr="00015719">
        <w:tc>
          <w:tcPr>
            <w:tcW w:w="1653" w:type="pct"/>
            <w:tcBorders>
              <w:top w:val="single" w:sz="4" w:space="0" w:color="000000"/>
              <w:left w:val="single" w:sz="4" w:space="0" w:color="000000"/>
              <w:bottom w:val="single" w:sz="4" w:space="0" w:color="000000"/>
              <w:right w:val="single" w:sz="4" w:space="0" w:color="auto"/>
            </w:tcBorders>
            <w:shd w:val="clear" w:color="auto" w:fill="auto"/>
            <w:vAlign w:val="center"/>
          </w:tcPr>
          <w:p w14:paraId="0709290E" w14:textId="77777777" w:rsidR="00274471" w:rsidRPr="00C63849" w:rsidRDefault="00274471" w:rsidP="00015719">
            <w:pPr>
              <w:spacing w:after="0" w:line="240" w:lineRule="auto"/>
              <w:jc w:val="center"/>
              <w:rPr>
                <w:rFonts w:ascii="Times New Roman" w:eastAsia="Times New Roman" w:hAnsi="Times New Roman" w:cs="Times New Roman"/>
                <w:sz w:val="18"/>
                <w:szCs w:val="18"/>
              </w:rPr>
            </w:pPr>
            <w:r w:rsidRPr="00C63849">
              <w:rPr>
                <w:rFonts w:ascii="Times New Roman" w:eastAsia="Times New Roman" w:hAnsi="Times New Roman" w:cs="Times New Roman"/>
                <w:sz w:val="18"/>
                <w:szCs w:val="18"/>
              </w:rPr>
              <w:t>Лоджия/балкон:</w:t>
            </w:r>
          </w:p>
        </w:tc>
        <w:tc>
          <w:tcPr>
            <w:tcW w:w="3347" w:type="pct"/>
            <w:tcBorders>
              <w:top w:val="single" w:sz="4" w:space="0" w:color="auto"/>
              <w:left w:val="single" w:sz="4" w:space="0" w:color="auto"/>
              <w:bottom w:val="single" w:sz="4" w:space="0" w:color="auto"/>
              <w:right w:val="single" w:sz="4" w:space="0" w:color="auto"/>
            </w:tcBorders>
            <w:shd w:val="clear" w:color="auto" w:fill="auto"/>
            <w:vAlign w:val="center"/>
          </w:tcPr>
          <w:p w14:paraId="0578AD25" w14:textId="77777777" w:rsidR="00274471" w:rsidRPr="00783F28" w:rsidRDefault="00274471" w:rsidP="00015719">
            <w:pPr>
              <w:spacing w:after="0" w:line="240" w:lineRule="auto"/>
              <w:jc w:val="center"/>
              <w:rPr>
                <w:rFonts w:ascii="Times New Roman" w:eastAsia="Times New Roman" w:hAnsi="Times New Roman" w:cs="Times New Roman"/>
                <w:sz w:val="18"/>
                <w:szCs w:val="18"/>
              </w:rPr>
            </w:pPr>
            <w:r w:rsidRPr="00783F28">
              <w:rPr>
                <w:rFonts w:ascii="Times New Roman" w:eastAsia="Times New Roman" w:hAnsi="Times New Roman" w:cs="Times New Roman"/>
                <w:sz w:val="18"/>
                <w:szCs w:val="18"/>
              </w:rPr>
              <w:t>С остеклением/ Без остекления</w:t>
            </w:r>
          </w:p>
        </w:tc>
      </w:tr>
      <w:tr w:rsidR="00C63849" w:rsidRPr="00C63849" w14:paraId="1A3C9DFE" w14:textId="77777777" w:rsidTr="00015719">
        <w:tc>
          <w:tcPr>
            <w:tcW w:w="1653" w:type="pct"/>
            <w:tcBorders>
              <w:top w:val="single" w:sz="4" w:space="0" w:color="000000"/>
              <w:left w:val="single" w:sz="4" w:space="0" w:color="000000"/>
              <w:bottom w:val="single" w:sz="4" w:space="0" w:color="000000"/>
              <w:right w:val="single" w:sz="4" w:space="0" w:color="auto"/>
            </w:tcBorders>
            <w:shd w:val="clear" w:color="auto" w:fill="auto"/>
            <w:vAlign w:val="center"/>
          </w:tcPr>
          <w:p w14:paraId="1CE4DF64" w14:textId="77777777" w:rsidR="00274471" w:rsidRPr="00C63849" w:rsidRDefault="00274471" w:rsidP="00015719">
            <w:pPr>
              <w:spacing w:after="0" w:line="240" w:lineRule="auto"/>
              <w:jc w:val="center"/>
              <w:rPr>
                <w:rFonts w:ascii="Times New Roman" w:eastAsia="Times New Roman" w:hAnsi="Times New Roman" w:cs="Times New Roman"/>
                <w:sz w:val="18"/>
                <w:szCs w:val="18"/>
              </w:rPr>
            </w:pPr>
            <w:r w:rsidRPr="00C63849">
              <w:rPr>
                <w:rFonts w:ascii="Times New Roman" w:eastAsia="Times New Roman" w:hAnsi="Times New Roman" w:cs="Times New Roman"/>
                <w:sz w:val="18"/>
                <w:szCs w:val="18"/>
              </w:rPr>
              <w:t>Внутриквартирная отделка:</w:t>
            </w:r>
          </w:p>
        </w:tc>
        <w:tc>
          <w:tcPr>
            <w:tcW w:w="3347" w:type="pct"/>
            <w:tcBorders>
              <w:top w:val="single" w:sz="4" w:space="0" w:color="auto"/>
              <w:left w:val="single" w:sz="4" w:space="0" w:color="auto"/>
              <w:bottom w:val="single" w:sz="4" w:space="0" w:color="auto"/>
              <w:right w:val="single" w:sz="4" w:space="0" w:color="auto"/>
            </w:tcBorders>
            <w:shd w:val="clear" w:color="auto" w:fill="auto"/>
            <w:vAlign w:val="center"/>
          </w:tcPr>
          <w:p w14:paraId="135AB774" w14:textId="138BFC23" w:rsidR="00274471" w:rsidRPr="00783F28" w:rsidRDefault="00274471" w:rsidP="00015719">
            <w:pPr>
              <w:spacing w:after="0" w:line="240" w:lineRule="auto"/>
              <w:jc w:val="center"/>
              <w:rPr>
                <w:rFonts w:ascii="Times New Roman" w:eastAsia="Times New Roman" w:hAnsi="Times New Roman" w:cs="Times New Roman"/>
                <w:sz w:val="18"/>
                <w:szCs w:val="18"/>
              </w:rPr>
            </w:pPr>
            <w:r w:rsidRPr="00783F28">
              <w:rPr>
                <w:rFonts w:ascii="Times New Roman" w:eastAsia="Times New Roman" w:hAnsi="Times New Roman" w:cs="Times New Roman"/>
                <w:sz w:val="18"/>
                <w:szCs w:val="18"/>
              </w:rPr>
              <w:t>Штукатурка стен</w:t>
            </w:r>
            <w:r w:rsidR="00835EFC">
              <w:rPr>
                <w:rFonts w:ascii="Times New Roman" w:eastAsia="Times New Roman" w:hAnsi="Times New Roman" w:cs="Times New Roman"/>
                <w:sz w:val="18"/>
                <w:szCs w:val="18"/>
              </w:rPr>
              <w:t xml:space="preserve"> (кроме санузлов)</w:t>
            </w:r>
            <w:r w:rsidRPr="00783F28">
              <w:rPr>
                <w:rFonts w:ascii="Times New Roman" w:eastAsia="Times New Roman" w:hAnsi="Times New Roman" w:cs="Times New Roman"/>
                <w:sz w:val="18"/>
                <w:szCs w:val="18"/>
              </w:rPr>
              <w:t>, без чистового покрытия</w:t>
            </w:r>
          </w:p>
        </w:tc>
      </w:tr>
      <w:tr w:rsidR="00C63849" w:rsidRPr="00C63849" w14:paraId="51476AE1" w14:textId="77777777" w:rsidTr="00015719">
        <w:tc>
          <w:tcPr>
            <w:tcW w:w="1653" w:type="pct"/>
            <w:tcBorders>
              <w:top w:val="single" w:sz="4" w:space="0" w:color="000000"/>
              <w:left w:val="single" w:sz="4" w:space="0" w:color="000000"/>
              <w:bottom w:val="single" w:sz="4" w:space="0" w:color="000000"/>
              <w:right w:val="single" w:sz="4" w:space="0" w:color="auto"/>
            </w:tcBorders>
            <w:shd w:val="clear" w:color="auto" w:fill="auto"/>
            <w:vAlign w:val="center"/>
          </w:tcPr>
          <w:p w14:paraId="2285E7FD" w14:textId="77777777" w:rsidR="00274471" w:rsidRPr="00C63849" w:rsidRDefault="00274471" w:rsidP="00015719">
            <w:pPr>
              <w:spacing w:after="0" w:line="240" w:lineRule="auto"/>
              <w:jc w:val="center"/>
              <w:rPr>
                <w:rFonts w:ascii="Times New Roman" w:eastAsia="Times New Roman" w:hAnsi="Times New Roman" w:cs="Times New Roman"/>
                <w:sz w:val="18"/>
                <w:szCs w:val="18"/>
              </w:rPr>
            </w:pPr>
            <w:r w:rsidRPr="00C63849">
              <w:rPr>
                <w:rFonts w:ascii="Times New Roman" w:eastAsia="Times New Roman" w:hAnsi="Times New Roman" w:cs="Times New Roman"/>
                <w:sz w:val="18"/>
                <w:szCs w:val="18"/>
              </w:rPr>
              <w:t>Полы:</w:t>
            </w:r>
          </w:p>
        </w:tc>
        <w:tc>
          <w:tcPr>
            <w:tcW w:w="3347" w:type="pct"/>
            <w:tcBorders>
              <w:top w:val="single" w:sz="4" w:space="0" w:color="auto"/>
              <w:left w:val="single" w:sz="4" w:space="0" w:color="auto"/>
              <w:bottom w:val="single" w:sz="4" w:space="0" w:color="auto"/>
              <w:right w:val="single" w:sz="4" w:space="0" w:color="auto"/>
            </w:tcBorders>
            <w:shd w:val="clear" w:color="auto" w:fill="auto"/>
            <w:vAlign w:val="center"/>
          </w:tcPr>
          <w:p w14:paraId="0621946A" w14:textId="77777777" w:rsidR="00274471" w:rsidRPr="00783F28" w:rsidRDefault="00274471" w:rsidP="00015719">
            <w:pPr>
              <w:spacing w:after="0" w:line="240" w:lineRule="auto"/>
              <w:jc w:val="center"/>
              <w:rPr>
                <w:rFonts w:ascii="Times New Roman" w:eastAsia="Times New Roman" w:hAnsi="Times New Roman" w:cs="Times New Roman"/>
                <w:sz w:val="18"/>
                <w:szCs w:val="18"/>
              </w:rPr>
            </w:pPr>
            <w:r w:rsidRPr="00783F28">
              <w:rPr>
                <w:rFonts w:ascii="Times New Roman" w:eastAsia="Times New Roman" w:hAnsi="Times New Roman" w:cs="Times New Roman"/>
                <w:sz w:val="18"/>
                <w:szCs w:val="18"/>
              </w:rPr>
              <w:t>Черновые полы – выравнивающая стяжка</w:t>
            </w:r>
          </w:p>
        </w:tc>
      </w:tr>
      <w:tr w:rsidR="00C63849" w:rsidRPr="00C63849" w14:paraId="4D4A134F" w14:textId="77777777" w:rsidTr="00015719">
        <w:tc>
          <w:tcPr>
            <w:tcW w:w="1653" w:type="pct"/>
            <w:tcBorders>
              <w:top w:val="single" w:sz="4" w:space="0" w:color="000000"/>
              <w:left w:val="single" w:sz="4" w:space="0" w:color="000000"/>
              <w:bottom w:val="single" w:sz="4" w:space="0" w:color="000000"/>
              <w:right w:val="single" w:sz="4" w:space="0" w:color="auto"/>
            </w:tcBorders>
            <w:shd w:val="clear" w:color="auto" w:fill="auto"/>
            <w:vAlign w:val="center"/>
          </w:tcPr>
          <w:p w14:paraId="3BDC1D0E" w14:textId="77777777" w:rsidR="00274471" w:rsidRPr="00C63849" w:rsidRDefault="00274471" w:rsidP="00015719">
            <w:pPr>
              <w:spacing w:after="0" w:line="240" w:lineRule="auto"/>
              <w:jc w:val="center"/>
              <w:rPr>
                <w:rFonts w:ascii="Times New Roman" w:eastAsia="Calibri" w:hAnsi="Times New Roman" w:cs="Times New Roman"/>
                <w:sz w:val="18"/>
                <w:szCs w:val="18"/>
              </w:rPr>
            </w:pPr>
            <w:r w:rsidRPr="00C63849">
              <w:rPr>
                <w:rFonts w:ascii="Times New Roman" w:eastAsia="Times New Roman" w:hAnsi="Times New Roman" w:cs="Times New Roman"/>
                <w:sz w:val="18"/>
                <w:szCs w:val="18"/>
              </w:rPr>
              <w:t>Окна и балконные двери:</w:t>
            </w:r>
          </w:p>
        </w:tc>
        <w:tc>
          <w:tcPr>
            <w:tcW w:w="3347" w:type="pct"/>
            <w:tcBorders>
              <w:top w:val="single" w:sz="4" w:space="0" w:color="auto"/>
              <w:left w:val="single" w:sz="4" w:space="0" w:color="auto"/>
              <w:bottom w:val="single" w:sz="4" w:space="0" w:color="auto"/>
              <w:right w:val="single" w:sz="4" w:space="0" w:color="auto"/>
            </w:tcBorders>
            <w:shd w:val="clear" w:color="auto" w:fill="auto"/>
            <w:vAlign w:val="center"/>
          </w:tcPr>
          <w:p w14:paraId="0653860B" w14:textId="77777777" w:rsidR="00274471" w:rsidRPr="00783F28" w:rsidRDefault="00274471" w:rsidP="00015719">
            <w:pPr>
              <w:spacing w:after="0" w:line="240" w:lineRule="auto"/>
              <w:jc w:val="center"/>
              <w:rPr>
                <w:rFonts w:ascii="Times New Roman" w:eastAsia="Times New Roman" w:hAnsi="Times New Roman" w:cs="Times New Roman"/>
                <w:sz w:val="18"/>
                <w:szCs w:val="18"/>
              </w:rPr>
            </w:pPr>
            <w:r w:rsidRPr="00783F28">
              <w:rPr>
                <w:rFonts w:ascii="Times New Roman" w:eastAsia="Times New Roman" w:hAnsi="Times New Roman" w:cs="Times New Roman"/>
                <w:sz w:val="18"/>
                <w:szCs w:val="18"/>
              </w:rPr>
              <w:t>Металлопластиковые (в соответствии с проектом)</w:t>
            </w:r>
          </w:p>
        </w:tc>
      </w:tr>
      <w:tr w:rsidR="00C63849" w:rsidRPr="00C63849" w14:paraId="0C4A6901" w14:textId="77777777" w:rsidTr="00015719">
        <w:tc>
          <w:tcPr>
            <w:tcW w:w="1653" w:type="pct"/>
            <w:tcBorders>
              <w:top w:val="single" w:sz="4" w:space="0" w:color="000000"/>
              <w:left w:val="single" w:sz="4" w:space="0" w:color="000000"/>
              <w:bottom w:val="single" w:sz="4" w:space="0" w:color="000000"/>
              <w:right w:val="single" w:sz="4" w:space="0" w:color="auto"/>
            </w:tcBorders>
            <w:shd w:val="clear" w:color="auto" w:fill="auto"/>
            <w:vAlign w:val="center"/>
          </w:tcPr>
          <w:p w14:paraId="2DD3AA32" w14:textId="77777777" w:rsidR="00274471" w:rsidRPr="00C63849" w:rsidRDefault="00274471" w:rsidP="00015719">
            <w:pPr>
              <w:spacing w:after="0" w:line="240" w:lineRule="auto"/>
              <w:jc w:val="center"/>
              <w:rPr>
                <w:rFonts w:ascii="Times New Roman" w:eastAsia="Times New Roman" w:hAnsi="Times New Roman" w:cs="Times New Roman"/>
                <w:sz w:val="18"/>
                <w:szCs w:val="18"/>
              </w:rPr>
            </w:pPr>
            <w:r w:rsidRPr="00C63849">
              <w:rPr>
                <w:rFonts w:ascii="Times New Roman" w:eastAsia="Times New Roman" w:hAnsi="Times New Roman" w:cs="Times New Roman"/>
                <w:sz w:val="18"/>
                <w:szCs w:val="18"/>
              </w:rPr>
              <w:t>Входная дверь:</w:t>
            </w:r>
          </w:p>
        </w:tc>
        <w:tc>
          <w:tcPr>
            <w:tcW w:w="3347" w:type="pct"/>
            <w:tcBorders>
              <w:top w:val="single" w:sz="4" w:space="0" w:color="auto"/>
              <w:left w:val="single" w:sz="4" w:space="0" w:color="auto"/>
              <w:bottom w:val="single" w:sz="4" w:space="0" w:color="auto"/>
              <w:right w:val="single" w:sz="4" w:space="0" w:color="auto"/>
            </w:tcBorders>
            <w:shd w:val="clear" w:color="auto" w:fill="auto"/>
            <w:vAlign w:val="center"/>
          </w:tcPr>
          <w:p w14:paraId="2C351A9B" w14:textId="77777777" w:rsidR="00274471" w:rsidRPr="00783F28" w:rsidRDefault="00274471" w:rsidP="00015719">
            <w:pPr>
              <w:spacing w:after="0" w:line="240" w:lineRule="auto"/>
              <w:jc w:val="center"/>
              <w:rPr>
                <w:rFonts w:ascii="Times New Roman" w:eastAsia="Times New Roman" w:hAnsi="Times New Roman" w:cs="Times New Roman"/>
                <w:sz w:val="18"/>
                <w:szCs w:val="18"/>
              </w:rPr>
            </w:pPr>
            <w:r w:rsidRPr="00783F28">
              <w:rPr>
                <w:rFonts w:ascii="Times New Roman" w:eastAsia="Times New Roman" w:hAnsi="Times New Roman" w:cs="Times New Roman"/>
                <w:sz w:val="18"/>
                <w:szCs w:val="18"/>
              </w:rPr>
              <w:t>Металлическая</w:t>
            </w:r>
          </w:p>
        </w:tc>
      </w:tr>
      <w:tr w:rsidR="00C63849" w:rsidRPr="00C63849" w14:paraId="22CBAB78" w14:textId="77777777" w:rsidTr="00015719">
        <w:tc>
          <w:tcPr>
            <w:tcW w:w="1653" w:type="pct"/>
            <w:tcBorders>
              <w:top w:val="single" w:sz="4" w:space="0" w:color="000000"/>
              <w:left w:val="single" w:sz="4" w:space="0" w:color="000000"/>
              <w:bottom w:val="single" w:sz="4" w:space="0" w:color="000000"/>
              <w:right w:val="single" w:sz="4" w:space="0" w:color="auto"/>
            </w:tcBorders>
            <w:shd w:val="clear" w:color="auto" w:fill="auto"/>
            <w:vAlign w:val="center"/>
          </w:tcPr>
          <w:p w14:paraId="1DAB03C9" w14:textId="77777777" w:rsidR="00274471" w:rsidRPr="00C63849" w:rsidRDefault="00274471" w:rsidP="00015719">
            <w:pPr>
              <w:spacing w:after="0" w:line="240" w:lineRule="auto"/>
              <w:jc w:val="center"/>
              <w:rPr>
                <w:rFonts w:ascii="Times New Roman" w:eastAsia="Calibri" w:hAnsi="Times New Roman" w:cs="Times New Roman"/>
                <w:sz w:val="18"/>
                <w:szCs w:val="18"/>
              </w:rPr>
            </w:pPr>
            <w:r w:rsidRPr="00C63849">
              <w:rPr>
                <w:rFonts w:ascii="Times New Roman" w:eastAsia="Times New Roman" w:hAnsi="Times New Roman" w:cs="Times New Roman"/>
                <w:sz w:val="18"/>
                <w:szCs w:val="18"/>
              </w:rPr>
              <w:t>Канализация:</w:t>
            </w:r>
          </w:p>
        </w:tc>
        <w:tc>
          <w:tcPr>
            <w:tcW w:w="3347" w:type="pct"/>
            <w:tcBorders>
              <w:top w:val="single" w:sz="4" w:space="0" w:color="auto"/>
              <w:left w:val="single" w:sz="4" w:space="0" w:color="auto"/>
              <w:bottom w:val="single" w:sz="4" w:space="0" w:color="auto"/>
              <w:right w:val="single" w:sz="4" w:space="0" w:color="auto"/>
            </w:tcBorders>
            <w:shd w:val="clear" w:color="auto" w:fill="auto"/>
            <w:vAlign w:val="center"/>
          </w:tcPr>
          <w:p w14:paraId="44BD073E" w14:textId="77777777" w:rsidR="00274471" w:rsidRPr="00783F28" w:rsidRDefault="00274471" w:rsidP="00015719">
            <w:pPr>
              <w:spacing w:after="0" w:line="240" w:lineRule="auto"/>
              <w:jc w:val="center"/>
              <w:rPr>
                <w:rFonts w:ascii="Times New Roman" w:eastAsia="Times New Roman" w:hAnsi="Times New Roman" w:cs="Times New Roman"/>
                <w:sz w:val="18"/>
                <w:szCs w:val="18"/>
              </w:rPr>
            </w:pPr>
            <w:r w:rsidRPr="00783F28">
              <w:rPr>
                <w:rFonts w:ascii="Times New Roman" w:eastAsia="Times New Roman" w:hAnsi="Times New Roman" w:cs="Times New Roman"/>
                <w:sz w:val="18"/>
                <w:szCs w:val="18"/>
              </w:rPr>
              <w:t>Стояки из полипропиленовых труб с заглушками</w:t>
            </w:r>
          </w:p>
        </w:tc>
      </w:tr>
      <w:tr w:rsidR="00C63849" w:rsidRPr="00C63849" w14:paraId="5F4F05F2" w14:textId="77777777" w:rsidTr="00015719">
        <w:tc>
          <w:tcPr>
            <w:tcW w:w="1653" w:type="pct"/>
            <w:tcBorders>
              <w:top w:val="single" w:sz="4" w:space="0" w:color="000000"/>
              <w:left w:val="single" w:sz="4" w:space="0" w:color="000000"/>
              <w:bottom w:val="single" w:sz="4" w:space="0" w:color="000000"/>
              <w:right w:val="single" w:sz="4" w:space="0" w:color="auto"/>
            </w:tcBorders>
            <w:shd w:val="clear" w:color="auto" w:fill="auto"/>
            <w:vAlign w:val="center"/>
          </w:tcPr>
          <w:p w14:paraId="7A7DDB2E" w14:textId="77777777" w:rsidR="00274471" w:rsidRPr="00C63849" w:rsidRDefault="00274471" w:rsidP="00015719">
            <w:pPr>
              <w:spacing w:after="0" w:line="240" w:lineRule="auto"/>
              <w:jc w:val="center"/>
              <w:rPr>
                <w:rFonts w:ascii="Times New Roman" w:eastAsia="Times New Roman" w:hAnsi="Times New Roman" w:cs="Times New Roman"/>
                <w:sz w:val="18"/>
                <w:szCs w:val="18"/>
              </w:rPr>
            </w:pPr>
            <w:r w:rsidRPr="00C63849">
              <w:rPr>
                <w:rFonts w:ascii="Times New Roman" w:eastAsia="Times New Roman" w:hAnsi="Times New Roman" w:cs="Times New Roman"/>
                <w:sz w:val="18"/>
                <w:szCs w:val="18"/>
              </w:rPr>
              <w:t>Водоснабжение:</w:t>
            </w:r>
          </w:p>
        </w:tc>
        <w:tc>
          <w:tcPr>
            <w:tcW w:w="3347" w:type="pct"/>
            <w:tcBorders>
              <w:top w:val="single" w:sz="4" w:space="0" w:color="auto"/>
              <w:left w:val="single" w:sz="4" w:space="0" w:color="auto"/>
              <w:bottom w:val="single" w:sz="4" w:space="0" w:color="auto"/>
              <w:right w:val="single" w:sz="4" w:space="0" w:color="auto"/>
            </w:tcBorders>
            <w:shd w:val="clear" w:color="auto" w:fill="auto"/>
            <w:vAlign w:val="center"/>
          </w:tcPr>
          <w:p w14:paraId="494E6394" w14:textId="77777777" w:rsidR="00274471" w:rsidRPr="00783F28" w:rsidRDefault="00274471" w:rsidP="00015719">
            <w:pPr>
              <w:spacing w:after="0" w:line="240" w:lineRule="auto"/>
              <w:jc w:val="center"/>
              <w:rPr>
                <w:rFonts w:ascii="Times New Roman" w:eastAsia="Times New Roman" w:hAnsi="Times New Roman" w:cs="Times New Roman"/>
                <w:sz w:val="18"/>
                <w:szCs w:val="18"/>
              </w:rPr>
            </w:pPr>
            <w:r w:rsidRPr="00783F28">
              <w:rPr>
                <w:rFonts w:ascii="Times New Roman" w:eastAsia="Times New Roman" w:hAnsi="Times New Roman" w:cs="Times New Roman"/>
                <w:sz w:val="18"/>
                <w:szCs w:val="18"/>
              </w:rPr>
              <w:t>Горизонтальная поквартирная разводка (в стяжке) с установкой приборов</w:t>
            </w:r>
            <w:r w:rsidRPr="00783F28">
              <w:rPr>
                <w:rFonts w:ascii="Times New Roman" w:eastAsia="Times New Roman" w:hAnsi="Times New Roman" w:cs="Times New Roman"/>
                <w:sz w:val="18"/>
                <w:szCs w:val="18"/>
              </w:rPr>
              <w:br/>
              <w:t>учета холодной воды. Без установки сантехнических приборов (ванны, умывальника, смесителей, унитаза, мойки)</w:t>
            </w:r>
          </w:p>
        </w:tc>
      </w:tr>
      <w:tr w:rsidR="00C63849" w:rsidRPr="00C63849" w14:paraId="4A990093" w14:textId="77777777" w:rsidTr="00015719">
        <w:tc>
          <w:tcPr>
            <w:tcW w:w="1653" w:type="pct"/>
            <w:tcBorders>
              <w:top w:val="single" w:sz="4" w:space="0" w:color="000000"/>
              <w:left w:val="single" w:sz="4" w:space="0" w:color="000000"/>
              <w:bottom w:val="single" w:sz="4" w:space="0" w:color="000000"/>
              <w:right w:val="single" w:sz="4" w:space="0" w:color="auto"/>
            </w:tcBorders>
            <w:shd w:val="clear" w:color="auto" w:fill="auto"/>
            <w:vAlign w:val="center"/>
          </w:tcPr>
          <w:p w14:paraId="75A4054E" w14:textId="77777777" w:rsidR="00274471" w:rsidRPr="00C63849" w:rsidRDefault="00274471" w:rsidP="00015719">
            <w:pPr>
              <w:spacing w:after="0" w:line="240" w:lineRule="auto"/>
              <w:jc w:val="center"/>
              <w:rPr>
                <w:rFonts w:ascii="Times New Roman" w:eastAsia="Calibri" w:hAnsi="Times New Roman" w:cs="Times New Roman"/>
                <w:sz w:val="18"/>
                <w:szCs w:val="18"/>
              </w:rPr>
            </w:pPr>
            <w:r w:rsidRPr="00C63849">
              <w:rPr>
                <w:rFonts w:ascii="Times New Roman" w:eastAsia="Times New Roman" w:hAnsi="Times New Roman" w:cs="Times New Roman"/>
                <w:sz w:val="18"/>
                <w:szCs w:val="18"/>
              </w:rPr>
              <w:t>Электроснабжение:</w:t>
            </w:r>
          </w:p>
        </w:tc>
        <w:tc>
          <w:tcPr>
            <w:tcW w:w="3347" w:type="pct"/>
            <w:tcBorders>
              <w:top w:val="single" w:sz="4" w:space="0" w:color="auto"/>
              <w:left w:val="single" w:sz="4" w:space="0" w:color="auto"/>
              <w:bottom w:val="single" w:sz="4" w:space="0" w:color="auto"/>
              <w:right w:val="single" w:sz="4" w:space="0" w:color="auto"/>
            </w:tcBorders>
            <w:shd w:val="clear" w:color="auto" w:fill="auto"/>
            <w:vAlign w:val="center"/>
          </w:tcPr>
          <w:p w14:paraId="306C6CDC" w14:textId="77777777" w:rsidR="00274471" w:rsidRPr="00783F28" w:rsidRDefault="00274471" w:rsidP="00015719">
            <w:pPr>
              <w:spacing w:after="0" w:line="240" w:lineRule="auto"/>
              <w:jc w:val="center"/>
              <w:rPr>
                <w:rFonts w:ascii="Times New Roman" w:eastAsia="Times New Roman" w:hAnsi="Times New Roman" w:cs="Times New Roman"/>
                <w:sz w:val="18"/>
                <w:szCs w:val="18"/>
              </w:rPr>
            </w:pPr>
            <w:r w:rsidRPr="00783F28">
              <w:rPr>
                <w:rFonts w:ascii="Times New Roman" w:eastAsia="Times New Roman" w:hAnsi="Times New Roman" w:cs="Times New Roman"/>
                <w:sz w:val="18"/>
                <w:szCs w:val="18"/>
              </w:rPr>
              <w:t>Установка квартирного щитка, поквартирная разводка электроснабжения, без установки выключателей, розеток</w:t>
            </w:r>
          </w:p>
        </w:tc>
      </w:tr>
      <w:tr w:rsidR="00C63849" w:rsidRPr="00C63849" w14:paraId="152CB4BA" w14:textId="77777777" w:rsidTr="00015719">
        <w:tc>
          <w:tcPr>
            <w:tcW w:w="1653" w:type="pct"/>
            <w:tcBorders>
              <w:top w:val="single" w:sz="4" w:space="0" w:color="000000"/>
              <w:left w:val="single" w:sz="4" w:space="0" w:color="000000"/>
              <w:bottom w:val="single" w:sz="4" w:space="0" w:color="000000"/>
              <w:right w:val="single" w:sz="4" w:space="0" w:color="auto"/>
            </w:tcBorders>
            <w:shd w:val="clear" w:color="auto" w:fill="auto"/>
            <w:vAlign w:val="center"/>
          </w:tcPr>
          <w:p w14:paraId="6AB7DA45" w14:textId="77777777" w:rsidR="00274471" w:rsidRPr="00C63849" w:rsidRDefault="00274471" w:rsidP="00015719">
            <w:pPr>
              <w:spacing w:after="0" w:line="240" w:lineRule="auto"/>
              <w:jc w:val="center"/>
              <w:rPr>
                <w:rFonts w:ascii="Times New Roman" w:eastAsia="Calibri" w:hAnsi="Times New Roman" w:cs="Times New Roman"/>
                <w:sz w:val="18"/>
                <w:szCs w:val="18"/>
              </w:rPr>
            </w:pPr>
            <w:r w:rsidRPr="00C63849">
              <w:rPr>
                <w:rFonts w:ascii="Times New Roman" w:eastAsia="Times New Roman" w:hAnsi="Times New Roman" w:cs="Times New Roman"/>
                <w:sz w:val="18"/>
                <w:szCs w:val="18"/>
              </w:rPr>
              <w:t>Отопление:</w:t>
            </w:r>
          </w:p>
        </w:tc>
        <w:tc>
          <w:tcPr>
            <w:tcW w:w="3347" w:type="pct"/>
            <w:tcBorders>
              <w:top w:val="single" w:sz="4" w:space="0" w:color="auto"/>
              <w:left w:val="single" w:sz="4" w:space="0" w:color="auto"/>
              <w:bottom w:val="single" w:sz="4" w:space="0" w:color="auto"/>
              <w:right w:val="single" w:sz="4" w:space="0" w:color="auto"/>
            </w:tcBorders>
            <w:shd w:val="clear" w:color="auto" w:fill="auto"/>
            <w:vAlign w:val="center"/>
          </w:tcPr>
          <w:p w14:paraId="2A3D8539" w14:textId="77777777" w:rsidR="00274471" w:rsidRPr="00783F28" w:rsidRDefault="00274471" w:rsidP="00015719">
            <w:pPr>
              <w:spacing w:after="0" w:line="240" w:lineRule="auto"/>
              <w:jc w:val="center"/>
              <w:rPr>
                <w:rFonts w:ascii="Times New Roman" w:eastAsia="Times New Roman" w:hAnsi="Times New Roman" w:cs="Times New Roman"/>
                <w:sz w:val="18"/>
                <w:szCs w:val="18"/>
              </w:rPr>
            </w:pPr>
            <w:r w:rsidRPr="00783F28">
              <w:rPr>
                <w:rFonts w:ascii="Times New Roman" w:eastAsia="Times New Roman" w:hAnsi="Times New Roman" w:cs="Times New Roman"/>
                <w:sz w:val="18"/>
                <w:szCs w:val="18"/>
              </w:rPr>
              <w:t>Горизонтальная поквартирная разводка (в стяжке), установка радиаторов</w:t>
            </w:r>
          </w:p>
        </w:tc>
      </w:tr>
      <w:tr w:rsidR="00C63849" w:rsidRPr="00C63849" w14:paraId="3C974824" w14:textId="77777777" w:rsidTr="00015719">
        <w:tc>
          <w:tcPr>
            <w:tcW w:w="1653" w:type="pct"/>
            <w:tcBorders>
              <w:top w:val="single" w:sz="4" w:space="0" w:color="000000"/>
              <w:left w:val="single" w:sz="4" w:space="0" w:color="000000"/>
              <w:bottom w:val="single" w:sz="4" w:space="0" w:color="000000"/>
              <w:right w:val="single" w:sz="4" w:space="0" w:color="auto"/>
            </w:tcBorders>
            <w:shd w:val="clear" w:color="auto" w:fill="auto"/>
            <w:vAlign w:val="center"/>
          </w:tcPr>
          <w:p w14:paraId="47CDB869" w14:textId="1F457F48" w:rsidR="00DC21C1" w:rsidRPr="00C63849" w:rsidRDefault="00DC21C1" w:rsidP="00015719">
            <w:pPr>
              <w:spacing w:after="0" w:line="240" w:lineRule="auto"/>
              <w:jc w:val="center"/>
              <w:rPr>
                <w:rFonts w:ascii="Times New Roman" w:eastAsia="Times New Roman" w:hAnsi="Times New Roman" w:cs="Times New Roman"/>
                <w:sz w:val="18"/>
                <w:szCs w:val="18"/>
              </w:rPr>
            </w:pPr>
            <w:r w:rsidRPr="00C63849">
              <w:rPr>
                <w:rFonts w:ascii="Times New Roman" w:eastAsia="Times New Roman" w:hAnsi="Times New Roman" w:cs="Times New Roman"/>
                <w:sz w:val="18"/>
                <w:szCs w:val="18"/>
              </w:rPr>
              <w:t>Газоснабжение и горячее водоснабжение</w:t>
            </w:r>
          </w:p>
        </w:tc>
        <w:tc>
          <w:tcPr>
            <w:tcW w:w="3347" w:type="pct"/>
            <w:tcBorders>
              <w:top w:val="single" w:sz="4" w:space="0" w:color="auto"/>
              <w:left w:val="single" w:sz="4" w:space="0" w:color="auto"/>
              <w:bottom w:val="single" w:sz="4" w:space="0" w:color="auto"/>
              <w:right w:val="single" w:sz="4" w:space="0" w:color="auto"/>
            </w:tcBorders>
            <w:shd w:val="clear" w:color="auto" w:fill="auto"/>
            <w:vAlign w:val="center"/>
          </w:tcPr>
          <w:p w14:paraId="3A287182" w14:textId="4B175145" w:rsidR="00DC21C1" w:rsidRPr="00783F28" w:rsidRDefault="00DC21C1" w:rsidP="00015719">
            <w:pPr>
              <w:spacing w:after="0" w:line="240" w:lineRule="auto"/>
              <w:jc w:val="center"/>
              <w:rPr>
                <w:rFonts w:ascii="Times New Roman" w:eastAsia="Times New Roman" w:hAnsi="Times New Roman" w:cs="Times New Roman"/>
                <w:sz w:val="18"/>
                <w:szCs w:val="18"/>
              </w:rPr>
            </w:pPr>
            <w:r w:rsidRPr="00783F28">
              <w:rPr>
                <w:rFonts w:ascii="Times New Roman" w:eastAsia="Times New Roman" w:hAnsi="Times New Roman" w:cs="Times New Roman"/>
                <w:sz w:val="18"/>
                <w:szCs w:val="18"/>
              </w:rPr>
              <w:t>В объёме стояков с установкой газового котла и газового счетчика, без комплектации газовой плитой</w:t>
            </w:r>
          </w:p>
        </w:tc>
      </w:tr>
      <w:tr w:rsidR="00C63849" w:rsidRPr="00C63849" w14:paraId="3BFEB541" w14:textId="77777777" w:rsidTr="00015719">
        <w:tc>
          <w:tcPr>
            <w:tcW w:w="1653" w:type="pct"/>
            <w:tcBorders>
              <w:top w:val="single" w:sz="4" w:space="0" w:color="000000"/>
              <w:left w:val="single" w:sz="4" w:space="0" w:color="000000"/>
              <w:bottom w:val="single" w:sz="4" w:space="0" w:color="000000"/>
              <w:right w:val="single" w:sz="4" w:space="0" w:color="auto"/>
            </w:tcBorders>
            <w:shd w:val="clear" w:color="auto" w:fill="auto"/>
            <w:vAlign w:val="center"/>
          </w:tcPr>
          <w:p w14:paraId="6F1DEEF4" w14:textId="77777777" w:rsidR="00274471" w:rsidRPr="00C63849" w:rsidRDefault="00274471" w:rsidP="00015719">
            <w:pPr>
              <w:spacing w:after="0" w:line="240" w:lineRule="auto"/>
              <w:jc w:val="center"/>
              <w:rPr>
                <w:rFonts w:ascii="Times New Roman" w:eastAsia="Calibri" w:hAnsi="Times New Roman" w:cs="Times New Roman"/>
                <w:sz w:val="18"/>
                <w:szCs w:val="18"/>
              </w:rPr>
            </w:pPr>
            <w:r w:rsidRPr="00C63849">
              <w:rPr>
                <w:rFonts w:ascii="Times New Roman" w:eastAsia="Times New Roman" w:hAnsi="Times New Roman" w:cs="Times New Roman"/>
                <w:sz w:val="18"/>
                <w:szCs w:val="18"/>
              </w:rPr>
              <w:t>Потолки:</w:t>
            </w:r>
          </w:p>
        </w:tc>
        <w:tc>
          <w:tcPr>
            <w:tcW w:w="3347" w:type="pct"/>
            <w:tcBorders>
              <w:top w:val="single" w:sz="4" w:space="0" w:color="auto"/>
              <w:left w:val="single" w:sz="4" w:space="0" w:color="auto"/>
              <w:bottom w:val="single" w:sz="4" w:space="0" w:color="auto"/>
              <w:right w:val="single" w:sz="4" w:space="0" w:color="auto"/>
            </w:tcBorders>
            <w:shd w:val="clear" w:color="auto" w:fill="auto"/>
            <w:vAlign w:val="center"/>
          </w:tcPr>
          <w:p w14:paraId="6A64E6FF" w14:textId="77777777" w:rsidR="00274471" w:rsidRPr="00783F28" w:rsidRDefault="00274471" w:rsidP="00015719">
            <w:pPr>
              <w:spacing w:after="0" w:line="240" w:lineRule="auto"/>
              <w:jc w:val="center"/>
              <w:rPr>
                <w:rFonts w:ascii="Times New Roman" w:eastAsia="Times New Roman" w:hAnsi="Times New Roman" w:cs="Times New Roman"/>
                <w:sz w:val="18"/>
                <w:szCs w:val="18"/>
              </w:rPr>
            </w:pPr>
            <w:r w:rsidRPr="00783F28">
              <w:rPr>
                <w:rFonts w:ascii="Times New Roman" w:eastAsia="Times New Roman" w:hAnsi="Times New Roman" w:cs="Times New Roman"/>
                <w:sz w:val="18"/>
                <w:szCs w:val="18"/>
              </w:rPr>
              <w:t>Монолитные перекрытия, без отделки</w:t>
            </w:r>
          </w:p>
        </w:tc>
      </w:tr>
      <w:tr w:rsidR="00C63849" w:rsidRPr="00C63849" w14:paraId="2F22E1A0" w14:textId="77777777" w:rsidTr="00015719">
        <w:tc>
          <w:tcPr>
            <w:tcW w:w="1653" w:type="pct"/>
            <w:tcBorders>
              <w:top w:val="single" w:sz="4" w:space="0" w:color="000000"/>
              <w:left w:val="single" w:sz="4" w:space="0" w:color="000000"/>
              <w:bottom w:val="single" w:sz="4" w:space="0" w:color="000000"/>
              <w:right w:val="single" w:sz="4" w:space="0" w:color="auto"/>
            </w:tcBorders>
            <w:shd w:val="clear" w:color="auto" w:fill="auto"/>
            <w:vAlign w:val="center"/>
          </w:tcPr>
          <w:p w14:paraId="357C58AE" w14:textId="77777777" w:rsidR="00274471" w:rsidRPr="00C63849" w:rsidRDefault="00274471" w:rsidP="00015719">
            <w:pPr>
              <w:spacing w:after="0" w:line="240" w:lineRule="auto"/>
              <w:jc w:val="center"/>
              <w:rPr>
                <w:rFonts w:ascii="Times New Roman" w:eastAsia="Calibri" w:hAnsi="Times New Roman" w:cs="Times New Roman"/>
                <w:sz w:val="18"/>
                <w:szCs w:val="18"/>
              </w:rPr>
            </w:pPr>
            <w:r w:rsidRPr="00C63849">
              <w:rPr>
                <w:rFonts w:ascii="Times New Roman" w:eastAsia="Times New Roman" w:hAnsi="Times New Roman" w:cs="Times New Roman"/>
                <w:sz w:val="18"/>
                <w:szCs w:val="18"/>
              </w:rPr>
              <w:t>Внутриквартирные двери:</w:t>
            </w:r>
          </w:p>
        </w:tc>
        <w:tc>
          <w:tcPr>
            <w:tcW w:w="3347" w:type="pct"/>
            <w:tcBorders>
              <w:top w:val="single" w:sz="4" w:space="0" w:color="auto"/>
              <w:left w:val="single" w:sz="4" w:space="0" w:color="auto"/>
              <w:bottom w:val="single" w:sz="4" w:space="0" w:color="auto"/>
              <w:right w:val="single" w:sz="4" w:space="0" w:color="auto"/>
            </w:tcBorders>
            <w:shd w:val="clear" w:color="auto" w:fill="auto"/>
            <w:vAlign w:val="center"/>
          </w:tcPr>
          <w:p w14:paraId="7E62CB6C" w14:textId="77777777" w:rsidR="00274471" w:rsidRPr="00783F28" w:rsidRDefault="00274471" w:rsidP="00015719">
            <w:pPr>
              <w:spacing w:after="0" w:line="240" w:lineRule="auto"/>
              <w:jc w:val="center"/>
              <w:rPr>
                <w:rFonts w:ascii="Times New Roman" w:eastAsia="Times New Roman" w:hAnsi="Times New Roman" w:cs="Times New Roman"/>
                <w:sz w:val="18"/>
                <w:szCs w:val="18"/>
              </w:rPr>
            </w:pPr>
            <w:r w:rsidRPr="00783F28">
              <w:rPr>
                <w:rFonts w:ascii="Times New Roman" w:eastAsia="Times New Roman" w:hAnsi="Times New Roman" w:cs="Times New Roman"/>
                <w:sz w:val="18"/>
                <w:szCs w:val="18"/>
              </w:rPr>
              <w:t>Не устанавливаются</w:t>
            </w:r>
          </w:p>
        </w:tc>
      </w:tr>
      <w:tr w:rsidR="00274471" w:rsidRPr="00C63849" w14:paraId="1E79D11E" w14:textId="77777777" w:rsidTr="00015719">
        <w:tc>
          <w:tcPr>
            <w:tcW w:w="1653" w:type="pct"/>
            <w:tcBorders>
              <w:top w:val="single" w:sz="4" w:space="0" w:color="000000"/>
              <w:left w:val="single" w:sz="4" w:space="0" w:color="000000"/>
              <w:bottom w:val="single" w:sz="4" w:space="0" w:color="000000"/>
              <w:right w:val="single" w:sz="4" w:space="0" w:color="auto"/>
            </w:tcBorders>
            <w:shd w:val="clear" w:color="auto" w:fill="auto"/>
            <w:vAlign w:val="center"/>
          </w:tcPr>
          <w:p w14:paraId="68368679" w14:textId="77777777" w:rsidR="00274471" w:rsidRPr="00C63849" w:rsidRDefault="00274471" w:rsidP="00015719">
            <w:pPr>
              <w:spacing w:after="0" w:line="240" w:lineRule="auto"/>
              <w:jc w:val="center"/>
              <w:rPr>
                <w:rFonts w:ascii="Times New Roman" w:eastAsia="Times New Roman" w:hAnsi="Times New Roman" w:cs="Times New Roman"/>
                <w:sz w:val="18"/>
                <w:szCs w:val="18"/>
              </w:rPr>
            </w:pPr>
            <w:r w:rsidRPr="00C63849">
              <w:rPr>
                <w:rFonts w:ascii="Times New Roman" w:eastAsia="Times New Roman" w:hAnsi="Times New Roman" w:cs="Times New Roman"/>
                <w:sz w:val="18"/>
                <w:szCs w:val="18"/>
              </w:rPr>
              <w:t>Санитарные узлы:</w:t>
            </w:r>
          </w:p>
        </w:tc>
        <w:tc>
          <w:tcPr>
            <w:tcW w:w="3347" w:type="pct"/>
            <w:tcBorders>
              <w:top w:val="single" w:sz="4" w:space="0" w:color="auto"/>
              <w:left w:val="single" w:sz="4" w:space="0" w:color="auto"/>
              <w:bottom w:val="single" w:sz="4" w:space="0" w:color="auto"/>
              <w:right w:val="single" w:sz="4" w:space="0" w:color="auto"/>
            </w:tcBorders>
            <w:shd w:val="clear" w:color="auto" w:fill="auto"/>
            <w:vAlign w:val="center"/>
          </w:tcPr>
          <w:p w14:paraId="0ED1B783" w14:textId="77777777" w:rsidR="00274471" w:rsidRPr="00783F28" w:rsidRDefault="00274471" w:rsidP="00015719">
            <w:pPr>
              <w:spacing w:after="0" w:line="240" w:lineRule="auto"/>
              <w:jc w:val="center"/>
              <w:rPr>
                <w:rFonts w:ascii="Times New Roman" w:eastAsia="Times New Roman" w:hAnsi="Times New Roman" w:cs="Times New Roman"/>
                <w:sz w:val="18"/>
                <w:szCs w:val="18"/>
              </w:rPr>
            </w:pPr>
            <w:r w:rsidRPr="00783F28">
              <w:rPr>
                <w:rFonts w:ascii="Times New Roman" w:eastAsia="Times New Roman" w:hAnsi="Times New Roman" w:cs="Times New Roman"/>
                <w:sz w:val="18"/>
                <w:szCs w:val="18"/>
              </w:rPr>
              <w:t>Черновые полы в санузлах и ванных комнатах – стяжка пола</w:t>
            </w:r>
          </w:p>
        </w:tc>
      </w:tr>
    </w:tbl>
    <w:p w14:paraId="2F64775C" w14:textId="77777777" w:rsidR="00015719" w:rsidRPr="00C63849" w:rsidRDefault="00015719" w:rsidP="00274471">
      <w:pPr>
        <w:pStyle w:val="Standard"/>
        <w:spacing w:after="0"/>
        <w:jc w:val="both"/>
        <w:rPr>
          <w:rFonts w:ascii="Times New Roman" w:hAnsi="Times New Roman" w:cs="Times New Roman"/>
          <w:b/>
          <w:sz w:val="18"/>
          <w:szCs w:val="18"/>
        </w:rPr>
      </w:pPr>
    </w:p>
    <w:p w14:paraId="7EBDAC11" w14:textId="3F701D7B" w:rsidR="00274471" w:rsidRPr="00C63849" w:rsidRDefault="00274471" w:rsidP="00015719">
      <w:pPr>
        <w:pStyle w:val="Standard"/>
        <w:spacing w:after="0"/>
        <w:jc w:val="both"/>
        <w:rPr>
          <w:rFonts w:ascii="Times New Roman" w:hAnsi="Times New Roman" w:cs="Times New Roman"/>
          <w:bCs/>
          <w:sz w:val="18"/>
          <w:szCs w:val="18"/>
        </w:rPr>
      </w:pPr>
      <w:r w:rsidRPr="00C63849">
        <w:rPr>
          <w:rFonts w:ascii="Times New Roman" w:hAnsi="Times New Roman" w:cs="Times New Roman"/>
          <w:b/>
          <w:sz w:val="18"/>
          <w:szCs w:val="18"/>
        </w:rPr>
        <w:t>ПРИМЕЧАНИЕ</w:t>
      </w:r>
      <w:r w:rsidRPr="00C63849">
        <w:rPr>
          <w:rFonts w:ascii="Times New Roman" w:hAnsi="Times New Roman" w:cs="Times New Roman"/>
          <w:sz w:val="18"/>
          <w:szCs w:val="18"/>
        </w:rPr>
        <w:t xml:space="preserve">: Техническое описание Объекта долевого строительства на дату подписания настоящего </w:t>
      </w:r>
      <w:r w:rsidR="001B1800">
        <w:rPr>
          <w:rFonts w:ascii="Times New Roman" w:hAnsi="Times New Roman" w:cs="Times New Roman"/>
          <w:sz w:val="18"/>
          <w:szCs w:val="18"/>
        </w:rPr>
        <w:t>Д</w:t>
      </w:r>
      <w:r w:rsidRPr="00C63849">
        <w:rPr>
          <w:rFonts w:ascii="Times New Roman" w:hAnsi="Times New Roman" w:cs="Times New Roman"/>
          <w:sz w:val="18"/>
          <w:szCs w:val="18"/>
        </w:rPr>
        <w:t xml:space="preserve">оговора содержит в себе проектные технические характеристики </w:t>
      </w:r>
      <w:r w:rsidR="001B1800" w:rsidRPr="001B1800">
        <w:rPr>
          <w:rFonts w:ascii="Times New Roman" w:hAnsi="Times New Roman" w:cs="Times New Roman"/>
          <w:sz w:val="18"/>
          <w:szCs w:val="18"/>
        </w:rPr>
        <w:t>«Многоквартирного дома»</w:t>
      </w:r>
      <w:r w:rsidRPr="00C63849">
        <w:rPr>
          <w:rFonts w:ascii="Times New Roman" w:hAnsi="Times New Roman" w:cs="Times New Roman"/>
          <w:sz w:val="18"/>
          <w:szCs w:val="18"/>
        </w:rPr>
        <w:t xml:space="preserve"> и </w:t>
      </w:r>
      <w:r w:rsidR="001B1800">
        <w:rPr>
          <w:rFonts w:ascii="Times New Roman" w:hAnsi="Times New Roman" w:cs="Times New Roman"/>
          <w:sz w:val="18"/>
          <w:szCs w:val="18"/>
        </w:rPr>
        <w:t>«К</w:t>
      </w:r>
      <w:r w:rsidRPr="00C63849">
        <w:rPr>
          <w:rFonts w:ascii="Times New Roman" w:hAnsi="Times New Roman" w:cs="Times New Roman"/>
          <w:sz w:val="18"/>
          <w:szCs w:val="18"/>
        </w:rPr>
        <w:t>вартиры</w:t>
      </w:r>
      <w:r w:rsidR="001B1800">
        <w:rPr>
          <w:rFonts w:ascii="Times New Roman" w:hAnsi="Times New Roman" w:cs="Times New Roman"/>
          <w:sz w:val="18"/>
          <w:szCs w:val="18"/>
        </w:rPr>
        <w:t>»</w:t>
      </w:r>
      <w:r w:rsidRPr="00C63849">
        <w:rPr>
          <w:rFonts w:ascii="Times New Roman" w:hAnsi="Times New Roman" w:cs="Times New Roman"/>
          <w:sz w:val="18"/>
          <w:szCs w:val="18"/>
        </w:rPr>
        <w:t xml:space="preserve">, которые подлежат уточнению по итогу ввода </w:t>
      </w:r>
      <w:r w:rsidR="001B1800" w:rsidRPr="001B1800">
        <w:rPr>
          <w:rFonts w:ascii="Times New Roman" w:hAnsi="Times New Roman" w:cs="Times New Roman"/>
          <w:sz w:val="18"/>
          <w:szCs w:val="18"/>
        </w:rPr>
        <w:t>«Многоквартирного дома»</w:t>
      </w:r>
      <w:r w:rsidR="001B1800">
        <w:rPr>
          <w:rFonts w:ascii="Times New Roman" w:hAnsi="Times New Roman" w:cs="Times New Roman"/>
          <w:sz w:val="18"/>
          <w:szCs w:val="18"/>
        </w:rPr>
        <w:t xml:space="preserve"> </w:t>
      </w:r>
      <w:r w:rsidRPr="00C63849">
        <w:rPr>
          <w:rFonts w:ascii="Times New Roman" w:hAnsi="Times New Roman" w:cs="Times New Roman"/>
          <w:sz w:val="18"/>
          <w:szCs w:val="18"/>
        </w:rPr>
        <w:t xml:space="preserve">в эксплуатацию и получения результатов кадастровых работ (технической инвентаризации). </w:t>
      </w:r>
    </w:p>
    <w:p w14:paraId="4D7EF2B9" w14:textId="77777777" w:rsidR="00274471" w:rsidRPr="00C63849" w:rsidRDefault="00274471" w:rsidP="00274471">
      <w:pPr>
        <w:pStyle w:val="Standard"/>
        <w:spacing w:after="0" w:line="240" w:lineRule="auto"/>
        <w:jc w:val="center"/>
        <w:rPr>
          <w:rFonts w:ascii="Times New Roman" w:hAnsi="Times New Roman" w:cs="Times New Roman"/>
          <w:sz w:val="18"/>
          <w:szCs w:val="18"/>
          <w:lang w:eastAsia="en-US"/>
        </w:rPr>
      </w:pPr>
      <w:r w:rsidRPr="00C63849">
        <w:rPr>
          <w:rFonts w:ascii="Times New Roman" w:hAnsi="Times New Roman" w:cs="Times New Roman"/>
          <w:b/>
          <w:bCs/>
          <w:sz w:val="18"/>
          <w:szCs w:val="18"/>
        </w:rPr>
        <w:br w:type="page"/>
      </w:r>
    </w:p>
    <w:tbl>
      <w:tblPr>
        <w:tblW w:w="6238" w:type="dxa"/>
        <w:jc w:val="right"/>
        <w:tblLayout w:type="fixed"/>
        <w:tblLook w:val="0000" w:firstRow="0" w:lastRow="0" w:firstColumn="0" w:lastColumn="0" w:noHBand="0" w:noVBand="0"/>
      </w:tblPr>
      <w:tblGrid>
        <w:gridCol w:w="6238"/>
      </w:tblGrid>
      <w:tr w:rsidR="00274471" w:rsidRPr="00C63849" w14:paraId="38CE42E5" w14:textId="77777777" w:rsidTr="008F2650">
        <w:trPr>
          <w:trHeight w:val="851"/>
          <w:jc w:val="right"/>
        </w:trPr>
        <w:tc>
          <w:tcPr>
            <w:tcW w:w="6238" w:type="dxa"/>
            <w:shd w:val="clear" w:color="auto" w:fill="auto"/>
          </w:tcPr>
          <w:p w14:paraId="1A328870" w14:textId="77777777" w:rsidR="00274471" w:rsidRPr="00C63849" w:rsidRDefault="00274471" w:rsidP="00DF6C94">
            <w:pPr>
              <w:pStyle w:val="Standard"/>
              <w:spacing w:after="0" w:line="240" w:lineRule="auto"/>
              <w:jc w:val="right"/>
              <w:rPr>
                <w:rFonts w:ascii="Times New Roman" w:hAnsi="Times New Roman" w:cs="Times New Roman"/>
                <w:i/>
                <w:sz w:val="18"/>
                <w:szCs w:val="18"/>
              </w:rPr>
            </w:pPr>
            <w:r w:rsidRPr="00C63849">
              <w:rPr>
                <w:rFonts w:ascii="Times New Roman" w:hAnsi="Times New Roman" w:cs="Times New Roman"/>
                <w:bCs/>
                <w:i/>
                <w:sz w:val="18"/>
                <w:szCs w:val="18"/>
              </w:rPr>
              <w:lastRenderedPageBreak/>
              <w:t>Приложение № 3</w:t>
            </w:r>
          </w:p>
          <w:p w14:paraId="1FA8F360" w14:textId="77777777" w:rsidR="00274471" w:rsidRPr="00C63849" w:rsidRDefault="00274471" w:rsidP="00DF6C94">
            <w:pPr>
              <w:pStyle w:val="Standard"/>
              <w:spacing w:after="0" w:line="240" w:lineRule="auto"/>
              <w:jc w:val="right"/>
              <w:rPr>
                <w:rFonts w:ascii="Times New Roman" w:hAnsi="Times New Roman" w:cs="Times New Roman"/>
                <w:i/>
                <w:sz w:val="18"/>
                <w:szCs w:val="18"/>
              </w:rPr>
            </w:pPr>
            <w:r w:rsidRPr="00C63849">
              <w:rPr>
                <w:rFonts w:ascii="Times New Roman" w:hAnsi="Times New Roman" w:cs="Times New Roman"/>
                <w:i/>
                <w:sz w:val="18"/>
                <w:szCs w:val="18"/>
              </w:rPr>
              <w:t>к Договору участия в долевом строительстве</w:t>
            </w:r>
          </w:p>
          <w:p w14:paraId="3BE09C6A" w14:textId="3751AC28" w:rsidR="00850B6B" w:rsidRPr="00C63849" w:rsidRDefault="00850B6B" w:rsidP="00850B6B">
            <w:pPr>
              <w:pStyle w:val="Standard"/>
              <w:spacing w:after="0" w:line="240" w:lineRule="auto"/>
              <w:jc w:val="right"/>
              <w:rPr>
                <w:rFonts w:ascii="Times New Roman" w:hAnsi="Times New Roman" w:cs="Times New Roman"/>
                <w:i/>
                <w:iCs/>
                <w:sz w:val="18"/>
                <w:szCs w:val="18"/>
              </w:rPr>
            </w:pPr>
            <w:r w:rsidRPr="00783F28">
              <w:rPr>
                <w:rFonts w:ascii="Times New Roman" w:hAnsi="Times New Roman" w:cs="Times New Roman"/>
                <w:i/>
                <w:iCs/>
                <w:sz w:val="18"/>
                <w:szCs w:val="18"/>
              </w:rPr>
              <w:t xml:space="preserve">№ </w:t>
            </w:r>
            <w:r w:rsidR="00835EFC">
              <w:rPr>
                <w:rFonts w:ascii="Times New Roman" w:hAnsi="Times New Roman" w:cs="Times New Roman"/>
                <w:i/>
                <w:iCs/>
                <w:sz w:val="18"/>
                <w:szCs w:val="18"/>
              </w:rPr>
              <w:t>__________</w:t>
            </w:r>
            <w:r w:rsidRPr="00783F28">
              <w:rPr>
                <w:rFonts w:ascii="Times New Roman" w:hAnsi="Times New Roman" w:cs="Times New Roman"/>
                <w:i/>
                <w:iCs/>
                <w:sz w:val="18"/>
                <w:szCs w:val="18"/>
              </w:rPr>
              <w:t xml:space="preserve"> от </w:t>
            </w:r>
            <w:r w:rsidR="00835EFC">
              <w:rPr>
                <w:rFonts w:ascii="Times New Roman" w:hAnsi="Times New Roman" w:cs="Times New Roman"/>
                <w:i/>
                <w:iCs/>
                <w:sz w:val="18"/>
                <w:szCs w:val="18"/>
              </w:rPr>
              <w:t>_________</w:t>
            </w:r>
            <w:r w:rsidR="00B55A5B" w:rsidRPr="00783F28">
              <w:rPr>
                <w:rFonts w:ascii="Times New Roman" w:hAnsi="Times New Roman" w:cs="Times New Roman"/>
                <w:i/>
                <w:iCs/>
                <w:sz w:val="18"/>
                <w:szCs w:val="18"/>
              </w:rPr>
              <w:t>.</w:t>
            </w:r>
          </w:p>
          <w:p w14:paraId="0ADC1996" w14:textId="77777777" w:rsidR="00274471" w:rsidRPr="00C63849" w:rsidRDefault="00274471" w:rsidP="00DF6C94">
            <w:pPr>
              <w:pStyle w:val="Standard"/>
              <w:spacing w:after="0" w:line="240" w:lineRule="auto"/>
              <w:ind w:hanging="682"/>
              <w:jc w:val="right"/>
              <w:rPr>
                <w:rFonts w:ascii="Times New Roman" w:hAnsi="Times New Roman" w:cs="Times New Roman"/>
                <w:sz w:val="18"/>
                <w:szCs w:val="18"/>
              </w:rPr>
            </w:pPr>
          </w:p>
        </w:tc>
      </w:tr>
    </w:tbl>
    <w:p w14:paraId="3C87A650" w14:textId="77777777" w:rsidR="008F2650" w:rsidRPr="00C63849" w:rsidRDefault="008F2650" w:rsidP="00F8176D">
      <w:pPr>
        <w:pStyle w:val="Standard"/>
        <w:spacing w:after="120" w:line="240" w:lineRule="auto"/>
        <w:jc w:val="center"/>
        <w:rPr>
          <w:rFonts w:ascii="Times New Roman" w:hAnsi="Times New Roman" w:cs="Times New Roman"/>
          <w:b/>
          <w:sz w:val="18"/>
          <w:szCs w:val="18"/>
        </w:rPr>
      </w:pPr>
    </w:p>
    <w:p w14:paraId="5BE915E5" w14:textId="086C445F" w:rsidR="00274471" w:rsidRPr="00C63849" w:rsidRDefault="00274471" w:rsidP="00F8176D">
      <w:pPr>
        <w:pStyle w:val="Standard"/>
        <w:spacing w:after="120" w:line="240" w:lineRule="auto"/>
        <w:jc w:val="center"/>
        <w:rPr>
          <w:rFonts w:ascii="Times New Roman" w:hAnsi="Times New Roman" w:cs="Times New Roman"/>
          <w:b/>
          <w:sz w:val="18"/>
          <w:szCs w:val="18"/>
        </w:rPr>
      </w:pPr>
      <w:r w:rsidRPr="00C63849">
        <w:rPr>
          <w:rFonts w:ascii="Times New Roman" w:hAnsi="Times New Roman" w:cs="Times New Roman"/>
          <w:b/>
          <w:sz w:val="18"/>
          <w:szCs w:val="18"/>
        </w:rPr>
        <w:t>ГРАФИК ПЛАТЕЖЕЙ</w:t>
      </w:r>
    </w:p>
    <w:p w14:paraId="65A1FA3D" w14:textId="0D3EB2EA" w:rsidR="00274471" w:rsidRPr="00C63849" w:rsidRDefault="00274471" w:rsidP="00015719">
      <w:pPr>
        <w:spacing w:after="0" w:line="240" w:lineRule="auto"/>
        <w:ind w:firstLine="709"/>
        <w:jc w:val="both"/>
        <w:rPr>
          <w:rFonts w:ascii="Times New Roman" w:hAnsi="Times New Roman" w:cs="Times New Roman"/>
          <w:bCs/>
          <w:sz w:val="18"/>
          <w:szCs w:val="18"/>
        </w:rPr>
      </w:pPr>
      <w:r w:rsidRPr="00C63849">
        <w:rPr>
          <w:rFonts w:ascii="Times New Roman" w:hAnsi="Times New Roman" w:cs="Times New Roman"/>
          <w:sz w:val="18"/>
          <w:szCs w:val="18"/>
        </w:rPr>
        <w:t xml:space="preserve">Общая цена договора </w:t>
      </w:r>
      <w:r w:rsidR="00707838" w:rsidRPr="00C63849">
        <w:rPr>
          <w:rFonts w:ascii="Times New Roman" w:eastAsia="Times New Roman" w:hAnsi="Times New Roman" w:cs="Times New Roman"/>
          <w:b/>
          <w:bCs/>
          <w:sz w:val="18"/>
          <w:szCs w:val="18"/>
        </w:rPr>
        <w:t>________________ (________________) рублей 00 копеек</w:t>
      </w:r>
      <w:r w:rsidRPr="00C63849">
        <w:t>,</w:t>
      </w:r>
      <w:r w:rsidR="00015719" w:rsidRPr="00C63849">
        <w:rPr>
          <w:rFonts w:ascii="Times New Roman" w:eastAsia="Times New Roman" w:hAnsi="Times New Roman" w:cs="Times New Roman"/>
          <w:bCs/>
          <w:sz w:val="18"/>
          <w:szCs w:val="18"/>
        </w:rPr>
        <w:t xml:space="preserve"> с</w:t>
      </w:r>
      <w:r w:rsidR="00E63155" w:rsidRPr="00C63849">
        <w:t xml:space="preserve"> </w:t>
      </w:r>
      <w:r w:rsidRPr="00C63849">
        <w:rPr>
          <w:rFonts w:ascii="Times New Roman" w:eastAsia="Times New Roman" w:hAnsi="Times New Roman" w:cs="Times New Roman"/>
          <w:bCs/>
          <w:sz w:val="18"/>
          <w:szCs w:val="18"/>
        </w:rPr>
        <w:t xml:space="preserve">учетом балконов и лоджий, </w:t>
      </w:r>
      <w:r w:rsidRPr="00C63849">
        <w:rPr>
          <w:rFonts w:ascii="Times New Roman" w:eastAsia="Times New Roman" w:hAnsi="Times New Roman" w:cs="Times New Roman"/>
          <w:b/>
          <w:bCs/>
          <w:sz w:val="18"/>
          <w:szCs w:val="18"/>
        </w:rPr>
        <w:t>НДС не облагается.</w:t>
      </w:r>
    </w:p>
    <w:p w14:paraId="1209EBCD" w14:textId="12D2D09D" w:rsidR="00274471" w:rsidRPr="00C63849" w:rsidRDefault="00274471" w:rsidP="00015719">
      <w:pPr>
        <w:spacing w:after="0" w:line="240" w:lineRule="auto"/>
        <w:ind w:firstLine="709"/>
        <w:jc w:val="both"/>
        <w:rPr>
          <w:rFonts w:ascii="Times New Roman" w:hAnsi="Times New Roman" w:cs="Times New Roman"/>
          <w:sz w:val="18"/>
          <w:szCs w:val="18"/>
        </w:rPr>
      </w:pPr>
      <w:r w:rsidRPr="00C63849">
        <w:rPr>
          <w:rFonts w:ascii="Times New Roman" w:hAnsi="Times New Roman" w:cs="Times New Roman"/>
          <w:bCs/>
          <w:sz w:val="18"/>
          <w:szCs w:val="18"/>
        </w:rPr>
        <w:t xml:space="preserve">Указанная </w:t>
      </w:r>
      <w:r w:rsidRPr="00C63849">
        <w:rPr>
          <w:rFonts w:ascii="Times New Roman" w:hAnsi="Times New Roman" w:cs="Times New Roman"/>
          <w:sz w:val="18"/>
          <w:szCs w:val="18"/>
        </w:rPr>
        <w:t xml:space="preserve">цена должна быть оплачена </w:t>
      </w:r>
      <w:r w:rsidRPr="00C63849">
        <w:rPr>
          <w:rFonts w:ascii="Times New Roman" w:hAnsi="Times New Roman" w:cs="Times New Roman"/>
          <w:b/>
          <w:sz w:val="18"/>
          <w:szCs w:val="18"/>
        </w:rPr>
        <w:t>«Участником долевого строительства»</w:t>
      </w:r>
      <w:r w:rsidRPr="00C63849">
        <w:rPr>
          <w:rFonts w:ascii="Times New Roman" w:hAnsi="Times New Roman" w:cs="Times New Roman"/>
          <w:sz w:val="18"/>
          <w:szCs w:val="18"/>
        </w:rPr>
        <w:t xml:space="preserve"> в соответствии с </w:t>
      </w:r>
      <w:r w:rsidRPr="00C63849">
        <w:rPr>
          <w:rFonts w:ascii="Times New Roman" w:hAnsi="Times New Roman" w:cs="Times New Roman"/>
          <w:b/>
          <w:sz w:val="18"/>
          <w:szCs w:val="18"/>
        </w:rPr>
        <w:t xml:space="preserve">«Графиком платежей», </w:t>
      </w:r>
      <w:r w:rsidRPr="00C63849">
        <w:rPr>
          <w:rFonts w:ascii="Times New Roman" w:hAnsi="Times New Roman" w:cs="Times New Roman"/>
          <w:sz w:val="18"/>
          <w:szCs w:val="18"/>
        </w:rPr>
        <w:t>указанном ниже:</w:t>
      </w:r>
    </w:p>
    <w:p w14:paraId="21A7D1B2" w14:textId="77777777" w:rsidR="00274471" w:rsidRPr="00C63849" w:rsidRDefault="00274471" w:rsidP="00274471">
      <w:pPr>
        <w:spacing w:after="0" w:line="240" w:lineRule="auto"/>
        <w:jc w:val="both"/>
        <w:rPr>
          <w:rFonts w:ascii="Times New Roman" w:hAnsi="Times New Roman" w:cs="Times New Roman"/>
          <w:sz w:val="18"/>
          <w:szCs w:val="18"/>
        </w:rPr>
      </w:pPr>
    </w:p>
    <w:tbl>
      <w:tblPr>
        <w:tblW w:w="10372" w:type="dxa"/>
        <w:jc w:val="center"/>
        <w:tblLayout w:type="fixed"/>
        <w:tblLook w:val="0000" w:firstRow="0" w:lastRow="0" w:firstColumn="0" w:lastColumn="0" w:noHBand="0" w:noVBand="0"/>
      </w:tblPr>
      <w:tblGrid>
        <w:gridCol w:w="851"/>
        <w:gridCol w:w="2410"/>
        <w:gridCol w:w="2567"/>
        <w:gridCol w:w="4544"/>
      </w:tblGrid>
      <w:tr w:rsidR="00C63849" w:rsidRPr="00783F28" w14:paraId="56DAD18C" w14:textId="77777777" w:rsidTr="00515B44">
        <w:trPr>
          <w:trHeight w:val="310"/>
          <w:jc w:val="center"/>
        </w:trPr>
        <w:tc>
          <w:tcPr>
            <w:tcW w:w="851" w:type="dxa"/>
            <w:tcBorders>
              <w:top w:val="single" w:sz="4" w:space="0" w:color="000000"/>
              <w:left w:val="single" w:sz="4" w:space="0" w:color="000000"/>
              <w:bottom w:val="single" w:sz="4" w:space="0" w:color="000000"/>
            </w:tcBorders>
            <w:shd w:val="clear" w:color="auto" w:fill="auto"/>
            <w:vAlign w:val="center"/>
          </w:tcPr>
          <w:p w14:paraId="3E24524F" w14:textId="77777777" w:rsidR="00274471" w:rsidRPr="00783F28" w:rsidRDefault="00274471" w:rsidP="00515B44">
            <w:pPr>
              <w:spacing w:after="0"/>
              <w:jc w:val="center"/>
              <w:rPr>
                <w:rFonts w:ascii="Times New Roman" w:hAnsi="Times New Roman" w:cs="Times New Roman"/>
                <w:b/>
                <w:bCs/>
                <w:sz w:val="18"/>
                <w:szCs w:val="18"/>
              </w:rPr>
            </w:pPr>
            <w:r w:rsidRPr="00783F28">
              <w:rPr>
                <w:rFonts w:ascii="Times New Roman" w:eastAsia="Times New Roman" w:hAnsi="Times New Roman" w:cs="Times New Roman"/>
                <w:b/>
                <w:bCs/>
                <w:sz w:val="18"/>
                <w:szCs w:val="18"/>
              </w:rPr>
              <w:t xml:space="preserve">№ </w:t>
            </w:r>
            <w:r w:rsidRPr="00783F28">
              <w:rPr>
                <w:rFonts w:ascii="Times New Roman" w:hAnsi="Times New Roman" w:cs="Times New Roman"/>
                <w:b/>
                <w:bCs/>
                <w:sz w:val="18"/>
                <w:szCs w:val="18"/>
              </w:rPr>
              <w:t>п-п</w:t>
            </w:r>
          </w:p>
        </w:tc>
        <w:tc>
          <w:tcPr>
            <w:tcW w:w="2410" w:type="dxa"/>
            <w:tcBorders>
              <w:top w:val="single" w:sz="4" w:space="0" w:color="000000"/>
              <w:left w:val="single" w:sz="4" w:space="0" w:color="000000"/>
              <w:bottom w:val="single" w:sz="4" w:space="0" w:color="000000"/>
            </w:tcBorders>
            <w:shd w:val="clear" w:color="auto" w:fill="auto"/>
            <w:vAlign w:val="center"/>
          </w:tcPr>
          <w:p w14:paraId="127686D4" w14:textId="77777777" w:rsidR="00274471" w:rsidRPr="00783F28" w:rsidRDefault="00274471" w:rsidP="00515B44">
            <w:pPr>
              <w:spacing w:after="0"/>
              <w:jc w:val="center"/>
              <w:rPr>
                <w:rFonts w:ascii="Times New Roman" w:hAnsi="Times New Roman" w:cs="Times New Roman"/>
                <w:b/>
                <w:bCs/>
                <w:sz w:val="18"/>
                <w:szCs w:val="18"/>
              </w:rPr>
            </w:pPr>
            <w:r w:rsidRPr="00783F28">
              <w:rPr>
                <w:rFonts w:ascii="Times New Roman" w:hAnsi="Times New Roman" w:cs="Times New Roman"/>
                <w:b/>
                <w:bCs/>
                <w:sz w:val="18"/>
                <w:szCs w:val="18"/>
              </w:rPr>
              <w:t>Наименование платежа</w:t>
            </w:r>
          </w:p>
        </w:tc>
        <w:tc>
          <w:tcPr>
            <w:tcW w:w="2567" w:type="dxa"/>
            <w:tcBorders>
              <w:top w:val="single" w:sz="4" w:space="0" w:color="000000"/>
              <w:left w:val="single" w:sz="4" w:space="0" w:color="000000"/>
              <w:bottom w:val="single" w:sz="4" w:space="0" w:color="000000"/>
            </w:tcBorders>
            <w:shd w:val="clear" w:color="auto" w:fill="auto"/>
            <w:vAlign w:val="center"/>
          </w:tcPr>
          <w:p w14:paraId="681F3C98" w14:textId="77777777" w:rsidR="00274471" w:rsidRPr="00783F28" w:rsidRDefault="00274471" w:rsidP="00515B44">
            <w:pPr>
              <w:spacing w:after="0"/>
              <w:jc w:val="center"/>
              <w:rPr>
                <w:rFonts w:ascii="Times New Roman" w:hAnsi="Times New Roman" w:cs="Times New Roman"/>
                <w:b/>
                <w:bCs/>
                <w:sz w:val="18"/>
                <w:szCs w:val="18"/>
              </w:rPr>
            </w:pPr>
            <w:r w:rsidRPr="00783F28">
              <w:rPr>
                <w:rFonts w:ascii="Times New Roman" w:hAnsi="Times New Roman" w:cs="Times New Roman"/>
                <w:b/>
                <w:bCs/>
                <w:sz w:val="18"/>
                <w:szCs w:val="18"/>
              </w:rPr>
              <w:t>Сумма, руб.</w:t>
            </w:r>
          </w:p>
        </w:tc>
        <w:tc>
          <w:tcPr>
            <w:tcW w:w="4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647B4C" w14:textId="77777777" w:rsidR="00274471" w:rsidRPr="00783F28" w:rsidRDefault="00274471" w:rsidP="00515B44">
            <w:pPr>
              <w:spacing w:after="0"/>
              <w:jc w:val="center"/>
              <w:rPr>
                <w:rFonts w:ascii="Times New Roman" w:hAnsi="Times New Roman" w:cs="Times New Roman"/>
                <w:b/>
                <w:bCs/>
                <w:sz w:val="18"/>
                <w:szCs w:val="18"/>
              </w:rPr>
            </w:pPr>
            <w:r w:rsidRPr="00783F28">
              <w:rPr>
                <w:rFonts w:ascii="Times New Roman" w:hAnsi="Times New Roman" w:cs="Times New Roman"/>
                <w:b/>
                <w:bCs/>
                <w:sz w:val="18"/>
                <w:szCs w:val="18"/>
              </w:rPr>
              <w:t>Срок внесения платежа</w:t>
            </w:r>
          </w:p>
        </w:tc>
      </w:tr>
      <w:tr w:rsidR="00C63849" w:rsidRPr="00C63849" w14:paraId="6D6F7C0E" w14:textId="77777777" w:rsidTr="00515B44">
        <w:trPr>
          <w:trHeight w:val="716"/>
          <w:jc w:val="center"/>
        </w:trPr>
        <w:tc>
          <w:tcPr>
            <w:tcW w:w="851" w:type="dxa"/>
            <w:tcBorders>
              <w:top w:val="single" w:sz="4" w:space="0" w:color="000000"/>
              <w:left w:val="single" w:sz="4" w:space="0" w:color="000000"/>
              <w:bottom w:val="single" w:sz="4" w:space="0" w:color="000000"/>
            </w:tcBorders>
            <w:shd w:val="clear" w:color="auto" w:fill="auto"/>
            <w:vAlign w:val="center"/>
          </w:tcPr>
          <w:p w14:paraId="23A5D7E1" w14:textId="77777777" w:rsidR="00274471" w:rsidRPr="00783F28" w:rsidRDefault="00274471" w:rsidP="00515B44">
            <w:pPr>
              <w:spacing w:before="120"/>
              <w:jc w:val="center"/>
              <w:rPr>
                <w:rFonts w:ascii="Times New Roman" w:hAnsi="Times New Roman" w:cs="Times New Roman"/>
                <w:b/>
                <w:bCs/>
                <w:sz w:val="18"/>
                <w:szCs w:val="18"/>
              </w:rPr>
            </w:pPr>
            <w:r w:rsidRPr="00783F28">
              <w:rPr>
                <w:rFonts w:ascii="Times New Roman" w:hAnsi="Times New Roman" w:cs="Times New Roman"/>
                <w:b/>
                <w:bCs/>
                <w:sz w:val="18"/>
                <w:szCs w:val="18"/>
              </w:rPr>
              <w:t>1</w:t>
            </w:r>
          </w:p>
        </w:tc>
        <w:tc>
          <w:tcPr>
            <w:tcW w:w="2410" w:type="dxa"/>
            <w:tcBorders>
              <w:top w:val="single" w:sz="4" w:space="0" w:color="000000"/>
              <w:left w:val="single" w:sz="4" w:space="0" w:color="000000"/>
              <w:bottom w:val="single" w:sz="4" w:space="0" w:color="000000"/>
            </w:tcBorders>
            <w:shd w:val="clear" w:color="auto" w:fill="auto"/>
            <w:vAlign w:val="center"/>
          </w:tcPr>
          <w:p w14:paraId="2C579B6C" w14:textId="0E3AD083" w:rsidR="00274471" w:rsidRPr="00783F28" w:rsidRDefault="00337D2A" w:rsidP="00515B44">
            <w:pPr>
              <w:spacing w:before="120"/>
              <w:jc w:val="center"/>
              <w:rPr>
                <w:rFonts w:ascii="Times New Roman" w:hAnsi="Times New Roman" w:cs="Times New Roman"/>
                <w:b/>
                <w:bCs/>
                <w:sz w:val="18"/>
                <w:szCs w:val="18"/>
              </w:rPr>
            </w:pPr>
            <w:r w:rsidRPr="00783F28">
              <w:rPr>
                <w:rFonts w:ascii="Times New Roman" w:hAnsi="Times New Roman" w:cs="Times New Roman"/>
                <w:b/>
                <w:bCs/>
                <w:sz w:val="18"/>
                <w:szCs w:val="18"/>
              </w:rPr>
              <w:t>1-й взнос</w:t>
            </w:r>
          </w:p>
        </w:tc>
        <w:tc>
          <w:tcPr>
            <w:tcW w:w="2567" w:type="dxa"/>
            <w:tcBorders>
              <w:top w:val="single" w:sz="4" w:space="0" w:color="000000"/>
              <w:left w:val="single" w:sz="4" w:space="0" w:color="000000"/>
              <w:bottom w:val="single" w:sz="4" w:space="0" w:color="000000"/>
            </w:tcBorders>
            <w:shd w:val="clear" w:color="auto" w:fill="auto"/>
            <w:vAlign w:val="center"/>
          </w:tcPr>
          <w:p w14:paraId="37F2390E" w14:textId="308B3858" w:rsidR="00274471" w:rsidRPr="00783F28" w:rsidRDefault="00835EFC" w:rsidP="00515B44">
            <w:pPr>
              <w:spacing w:after="0" w:line="240" w:lineRule="auto"/>
              <w:jc w:val="center"/>
              <w:rPr>
                <w:rFonts w:ascii="Times New Roman" w:hAnsi="Times New Roman" w:cs="Times New Roman"/>
                <w:b/>
                <w:bCs/>
                <w:sz w:val="18"/>
                <w:szCs w:val="18"/>
              </w:rPr>
            </w:pPr>
            <w:r>
              <w:rPr>
                <w:rFonts w:ascii="Times New Roman" w:hAnsi="Times New Roman" w:cs="Times New Roman"/>
                <w:b/>
                <w:bCs/>
                <w:sz w:val="18"/>
                <w:szCs w:val="18"/>
              </w:rPr>
              <w:t>________________</w:t>
            </w:r>
          </w:p>
        </w:tc>
        <w:tc>
          <w:tcPr>
            <w:tcW w:w="4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83981D" w14:textId="7DE8E9E8" w:rsidR="00274471" w:rsidRPr="00783F28" w:rsidRDefault="00CF0F84" w:rsidP="00515B44">
            <w:pPr>
              <w:spacing w:after="0" w:line="240" w:lineRule="auto"/>
              <w:jc w:val="center"/>
              <w:rPr>
                <w:rFonts w:ascii="Times New Roman" w:hAnsi="Times New Roman" w:cs="Times New Roman"/>
                <w:b/>
                <w:bCs/>
                <w:sz w:val="18"/>
                <w:szCs w:val="18"/>
              </w:rPr>
            </w:pPr>
            <w:r w:rsidRPr="00783F28">
              <w:rPr>
                <w:rFonts w:ascii="Times New Roman" w:hAnsi="Times New Roman" w:cs="Times New Roman"/>
                <w:b/>
                <w:bCs/>
                <w:sz w:val="18"/>
                <w:szCs w:val="18"/>
              </w:rPr>
              <w:t>в течение 5 (пяти) банковских дней с момента государственной регистрации настоящего договора, за счет собственных средств</w:t>
            </w:r>
          </w:p>
        </w:tc>
      </w:tr>
    </w:tbl>
    <w:p w14:paraId="2A653ED0" w14:textId="77777777" w:rsidR="00274471" w:rsidRPr="00C63849" w:rsidRDefault="00274471" w:rsidP="00274471">
      <w:pPr>
        <w:spacing w:before="60" w:after="0" w:line="240" w:lineRule="auto"/>
        <w:ind w:firstLine="709"/>
        <w:jc w:val="both"/>
        <w:rPr>
          <w:rFonts w:ascii="Times New Roman" w:hAnsi="Times New Roman" w:cs="Times New Roman"/>
          <w:sz w:val="18"/>
          <w:szCs w:val="18"/>
        </w:rPr>
      </w:pPr>
    </w:p>
    <w:p w14:paraId="09277706" w14:textId="2A6483D9" w:rsidR="00274471" w:rsidRPr="00C63849" w:rsidRDefault="00274471" w:rsidP="00274471">
      <w:pPr>
        <w:spacing w:before="60" w:after="0" w:line="240" w:lineRule="auto"/>
        <w:ind w:firstLine="709"/>
        <w:jc w:val="both"/>
        <w:rPr>
          <w:rFonts w:ascii="Times New Roman" w:hAnsi="Times New Roman" w:cs="Times New Roman"/>
          <w:sz w:val="18"/>
          <w:szCs w:val="18"/>
        </w:rPr>
      </w:pPr>
      <w:r w:rsidRPr="00C63849">
        <w:rPr>
          <w:rFonts w:ascii="Times New Roman" w:hAnsi="Times New Roman" w:cs="Times New Roman"/>
          <w:sz w:val="18"/>
          <w:szCs w:val="18"/>
        </w:rPr>
        <w:t xml:space="preserve">Настоящий </w:t>
      </w:r>
      <w:r w:rsidRPr="00C63849">
        <w:rPr>
          <w:rFonts w:ascii="Times New Roman" w:hAnsi="Times New Roman" w:cs="Times New Roman"/>
          <w:b/>
          <w:sz w:val="18"/>
          <w:szCs w:val="18"/>
        </w:rPr>
        <w:t xml:space="preserve">«График платежей» </w:t>
      </w:r>
      <w:r w:rsidRPr="00C63849">
        <w:rPr>
          <w:rFonts w:ascii="Times New Roman" w:hAnsi="Times New Roman" w:cs="Times New Roman"/>
          <w:sz w:val="18"/>
          <w:szCs w:val="18"/>
        </w:rPr>
        <w:t>устанавливает договорную стоимость, определенную сторонами, условия ее внесения и сроки внесения оплаты.</w:t>
      </w:r>
    </w:p>
    <w:p w14:paraId="4A0DE344" w14:textId="54AB848C" w:rsidR="00274471" w:rsidRPr="00C63849" w:rsidRDefault="00274471" w:rsidP="00E63155">
      <w:pPr>
        <w:spacing w:after="0" w:line="240" w:lineRule="auto"/>
        <w:ind w:firstLine="709"/>
        <w:jc w:val="both"/>
        <w:rPr>
          <w:rFonts w:ascii="Times New Roman" w:hAnsi="Times New Roman" w:cs="Times New Roman"/>
          <w:b/>
          <w:sz w:val="18"/>
          <w:szCs w:val="18"/>
        </w:rPr>
      </w:pPr>
      <w:r w:rsidRPr="00C63849">
        <w:rPr>
          <w:rFonts w:ascii="Times New Roman" w:hAnsi="Times New Roman" w:cs="Times New Roman"/>
          <w:sz w:val="18"/>
          <w:szCs w:val="18"/>
        </w:rPr>
        <w:t xml:space="preserve">Цена, установленная в настоящем </w:t>
      </w:r>
      <w:r w:rsidRPr="00C63849">
        <w:rPr>
          <w:rFonts w:ascii="Times New Roman" w:hAnsi="Times New Roman" w:cs="Times New Roman"/>
          <w:b/>
          <w:sz w:val="18"/>
          <w:szCs w:val="18"/>
        </w:rPr>
        <w:t xml:space="preserve">«Графике платежей», </w:t>
      </w:r>
      <w:r w:rsidRPr="00C63849">
        <w:rPr>
          <w:rFonts w:ascii="Times New Roman" w:hAnsi="Times New Roman" w:cs="Times New Roman"/>
          <w:sz w:val="18"/>
          <w:szCs w:val="18"/>
        </w:rPr>
        <w:t>является окончательной и подлежит изменению только на условиях настоящего Договора.</w:t>
      </w:r>
    </w:p>
    <w:p w14:paraId="11D4897D" w14:textId="5308C52D" w:rsidR="00274471" w:rsidRPr="00C63849" w:rsidRDefault="00274471" w:rsidP="00E63155">
      <w:pPr>
        <w:spacing w:after="0" w:line="240" w:lineRule="auto"/>
        <w:ind w:firstLine="709"/>
        <w:jc w:val="both"/>
        <w:rPr>
          <w:rFonts w:ascii="Times New Roman" w:hAnsi="Times New Roman" w:cs="Times New Roman"/>
          <w:b/>
          <w:sz w:val="18"/>
          <w:szCs w:val="18"/>
        </w:rPr>
      </w:pPr>
      <w:r w:rsidRPr="00C63849">
        <w:rPr>
          <w:rFonts w:ascii="Times New Roman" w:hAnsi="Times New Roman" w:cs="Times New Roman"/>
          <w:sz w:val="18"/>
          <w:szCs w:val="18"/>
        </w:rPr>
        <w:t xml:space="preserve">Оплата цены договора производится безналичным перечислением на эскроу счет. </w:t>
      </w:r>
    </w:p>
    <w:p w14:paraId="21AB3576" w14:textId="77777777" w:rsidR="00274471" w:rsidRPr="00C63849" w:rsidRDefault="00274471" w:rsidP="00274471">
      <w:pPr>
        <w:autoSpaceDE w:val="0"/>
        <w:spacing w:after="120" w:line="240" w:lineRule="auto"/>
        <w:jc w:val="center"/>
        <w:rPr>
          <w:rFonts w:ascii="Times New Roman" w:hAnsi="Times New Roman" w:cs="Times New Roman"/>
          <w:b/>
          <w:sz w:val="18"/>
          <w:szCs w:val="18"/>
        </w:rPr>
      </w:pPr>
    </w:p>
    <w:p w14:paraId="402EBA6C" w14:textId="77777777" w:rsidR="00274471" w:rsidRPr="00C63849" w:rsidRDefault="00274471" w:rsidP="00274471">
      <w:pPr>
        <w:autoSpaceDE w:val="0"/>
        <w:spacing w:after="120" w:line="240" w:lineRule="auto"/>
        <w:jc w:val="center"/>
        <w:rPr>
          <w:rFonts w:ascii="Times New Roman" w:hAnsi="Times New Roman" w:cs="Times New Roman"/>
          <w:b/>
          <w:sz w:val="18"/>
          <w:szCs w:val="18"/>
        </w:rPr>
      </w:pPr>
      <w:r w:rsidRPr="00C63849">
        <w:rPr>
          <w:rFonts w:ascii="Times New Roman" w:hAnsi="Times New Roman" w:cs="Times New Roman"/>
          <w:b/>
          <w:sz w:val="18"/>
          <w:szCs w:val="18"/>
        </w:rPr>
        <w:t>Подписи Сторон:</w:t>
      </w:r>
    </w:p>
    <w:tbl>
      <w:tblPr>
        <w:tblW w:w="14920" w:type="dxa"/>
        <w:tblLayout w:type="fixed"/>
        <w:tblLook w:val="0000" w:firstRow="0" w:lastRow="0" w:firstColumn="0" w:lastColumn="0" w:noHBand="0" w:noVBand="0"/>
      </w:tblPr>
      <w:tblGrid>
        <w:gridCol w:w="5210"/>
        <w:gridCol w:w="4855"/>
        <w:gridCol w:w="4855"/>
      </w:tblGrid>
      <w:tr w:rsidR="00783F28" w:rsidRPr="00783F28" w14:paraId="18BC0C46" w14:textId="77777777" w:rsidTr="00783F28">
        <w:tc>
          <w:tcPr>
            <w:tcW w:w="5210" w:type="dxa"/>
            <w:shd w:val="clear" w:color="auto" w:fill="auto"/>
          </w:tcPr>
          <w:p w14:paraId="400BAAC5" w14:textId="77777777" w:rsidR="00783F28" w:rsidRPr="00783F28" w:rsidRDefault="00835EFC" w:rsidP="00783F28">
            <w:pPr>
              <w:autoSpaceDE w:val="0"/>
              <w:spacing w:after="0" w:line="240" w:lineRule="auto"/>
              <w:rPr>
                <w:rFonts w:ascii="Times New Roman" w:hAnsi="Times New Roman" w:cs="Times New Roman"/>
                <w:b/>
                <w:bCs/>
                <w:sz w:val="18"/>
                <w:szCs w:val="18"/>
              </w:rPr>
            </w:pPr>
            <w:r w:rsidRPr="00783F28">
              <w:rPr>
                <w:rFonts w:ascii="Times New Roman" w:hAnsi="Times New Roman" w:cs="Times New Roman"/>
                <w:b/>
                <w:sz w:val="18"/>
                <w:szCs w:val="18"/>
              </w:rPr>
              <w:t xml:space="preserve">«Застройщик» </w:t>
            </w:r>
          </w:p>
          <w:p w14:paraId="1AA32F32" w14:textId="57BE5DE5" w:rsidR="00783F28" w:rsidRPr="00783F28" w:rsidRDefault="00835EFC" w:rsidP="00783F28">
            <w:pPr>
              <w:pStyle w:val="Standard"/>
              <w:spacing w:after="0" w:line="240" w:lineRule="auto"/>
              <w:rPr>
                <w:rFonts w:ascii="Times New Roman" w:hAnsi="Times New Roman" w:cs="Times New Roman"/>
                <w:b/>
                <w:sz w:val="18"/>
                <w:szCs w:val="18"/>
              </w:rPr>
            </w:pPr>
            <w:r w:rsidRPr="00783F28">
              <w:rPr>
                <w:rFonts w:ascii="Times New Roman" w:hAnsi="Times New Roman" w:cs="Times New Roman"/>
                <w:b/>
                <w:sz w:val="18"/>
                <w:szCs w:val="18"/>
              </w:rPr>
              <w:t>ООО СЗ "ССК КАЛИНИНГРАД"</w:t>
            </w:r>
          </w:p>
          <w:p w14:paraId="01564CA9" w14:textId="77777777" w:rsidR="00783F28" w:rsidRPr="00783F28" w:rsidRDefault="00974135" w:rsidP="00783F28">
            <w:pPr>
              <w:pStyle w:val="Standard"/>
              <w:spacing w:after="0" w:line="240" w:lineRule="auto"/>
              <w:rPr>
                <w:rFonts w:ascii="Times New Roman" w:hAnsi="Times New Roman" w:cs="Times New Roman"/>
                <w:b/>
                <w:sz w:val="18"/>
                <w:szCs w:val="18"/>
              </w:rPr>
            </w:pPr>
          </w:p>
          <w:p w14:paraId="66C7AB69" w14:textId="77777777" w:rsidR="00783F28" w:rsidRPr="00783F28" w:rsidRDefault="00974135" w:rsidP="00783F28">
            <w:pPr>
              <w:pStyle w:val="Standard"/>
              <w:spacing w:after="0" w:line="240" w:lineRule="auto"/>
              <w:rPr>
                <w:rFonts w:ascii="Times New Roman" w:hAnsi="Times New Roman" w:cs="Times New Roman"/>
                <w:b/>
                <w:sz w:val="18"/>
                <w:szCs w:val="18"/>
              </w:rPr>
            </w:pPr>
          </w:p>
        </w:tc>
        <w:tc>
          <w:tcPr>
            <w:tcW w:w="4855" w:type="dxa"/>
          </w:tcPr>
          <w:p w14:paraId="16CE800A" w14:textId="77777777" w:rsidR="00783F28" w:rsidRPr="004D5AC1" w:rsidRDefault="00835EFC" w:rsidP="00783F28">
            <w:pPr>
              <w:pStyle w:val="Standard"/>
              <w:spacing w:after="0" w:line="240" w:lineRule="auto"/>
              <w:ind w:left="67" w:right="-143"/>
              <w:rPr>
                <w:rFonts w:ascii="Times New Roman" w:hAnsi="Times New Roman" w:cs="Times New Roman"/>
                <w:b/>
                <w:sz w:val="18"/>
                <w:szCs w:val="18"/>
              </w:rPr>
            </w:pPr>
            <w:r w:rsidRPr="004D5AC1">
              <w:rPr>
                <w:rFonts w:ascii="Times New Roman" w:hAnsi="Times New Roman" w:cs="Times New Roman"/>
                <w:b/>
                <w:sz w:val="18"/>
                <w:szCs w:val="18"/>
              </w:rPr>
              <w:t>«Участник долевого строительства»</w:t>
            </w:r>
          </w:p>
          <w:p w14:paraId="672ECDB0" w14:textId="77777777" w:rsidR="00783F28" w:rsidRPr="004D5AC1" w:rsidRDefault="00974135" w:rsidP="00783F28">
            <w:pPr>
              <w:pStyle w:val="Standard"/>
              <w:spacing w:after="0" w:line="240" w:lineRule="auto"/>
              <w:ind w:left="67" w:right="-143"/>
              <w:rPr>
                <w:rFonts w:ascii="Times New Roman" w:hAnsi="Times New Roman" w:cs="Times New Roman"/>
                <w:b/>
                <w:sz w:val="18"/>
                <w:szCs w:val="18"/>
              </w:rPr>
            </w:pPr>
          </w:p>
          <w:p w14:paraId="0995C044" w14:textId="77777777" w:rsidR="00783F28" w:rsidRPr="004D5AC1" w:rsidRDefault="00974135" w:rsidP="00783F28">
            <w:pPr>
              <w:pStyle w:val="ConsPlusNonformat"/>
              <w:ind w:left="67"/>
              <w:rPr>
                <w:rFonts w:ascii="Times New Roman" w:hAnsi="Times New Roman" w:cs="Times New Roman"/>
                <w:sz w:val="18"/>
                <w:szCs w:val="18"/>
              </w:rPr>
            </w:pPr>
          </w:p>
          <w:p w14:paraId="65BA8286" w14:textId="77777777" w:rsidR="00783F28" w:rsidRPr="00783F28" w:rsidRDefault="00974135" w:rsidP="00783F28">
            <w:pPr>
              <w:pStyle w:val="Standard"/>
              <w:spacing w:after="0" w:line="240" w:lineRule="auto"/>
              <w:ind w:right="-143"/>
              <w:rPr>
                <w:rFonts w:ascii="Times New Roman" w:hAnsi="Times New Roman" w:cs="Times New Roman"/>
                <w:b/>
                <w:sz w:val="18"/>
                <w:szCs w:val="18"/>
              </w:rPr>
            </w:pPr>
          </w:p>
        </w:tc>
        <w:tc>
          <w:tcPr>
            <w:tcW w:w="4855" w:type="dxa"/>
          </w:tcPr>
          <w:p w14:paraId="142CBB45" w14:textId="1F2EE957" w:rsidR="00783F28" w:rsidRPr="00783F28" w:rsidRDefault="00974135" w:rsidP="00783F28">
            <w:pPr>
              <w:pStyle w:val="Standard"/>
              <w:spacing w:after="0" w:line="240" w:lineRule="auto"/>
              <w:ind w:right="-143"/>
              <w:rPr>
                <w:rFonts w:ascii="Times New Roman" w:hAnsi="Times New Roman" w:cs="Times New Roman"/>
                <w:b/>
                <w:sz w:val="18"/>
                <w:szCs w:val="18"/>
              </w:rPr>
            </w:pPr>
          </w:p>
          <w:p w14:paraId="1318F7BF" w14:textId="77777777" w:rsidR="00783F28" w:rsidRPr="00783F28" w:rsidRDefault="00974135" w:rsidP="00783F28">
            <w:pPr>
              <w:pStyle w:val="Standard"/>
              <w:spacing w:after="0" w:line="240" w:lineRule="auto"/>
              <w:ind w:left="67" w:right="-143"/>
              <w:rPr>
                <w:rFonts w:ascii="Times New Roman" w:hAnsi="Times New Roman" w:cs="Times New Roman"/>
                <w:b/>
                <w:sz w:val="18"/>
                <w:szCs w:val="18"/>
              </w:rPr>
            </w:pPr>
          </w:p>
          <w:p w14:paraId="3FE51E46" w14:textId="77777777" w:rsidR="00783F28" w:rsidRPr="00783F28" w:rsidRDefault="00974135" w:rsidP="00783F28">
            <w:pPr>
              <w:pStyle w:val="ConsPlusNonformat"/>
              <w:ind w:left="67"/>
              <w:rPr>
                <w:rFonts w:ascii="Times New Roman" w:hAnsi="Times New Roman" w:cs="Times New Roman"/>
                <w:sz w:val="18"/>
                <w:szCs w:val="18"/>
              </w:rPr>
            </w:pPr>
          </w:p>
          <w:p w14:paraId="63315CE9" w14:textId="77777777" w:rsidR="00783F28" w:rsidRPr="00783F28" w:rsidRDefault="00974135" w:rsidP="00783F28">
            <w:pPr>
              <w:pStyle w:val="Standard"/>
              <w:spacing w:after="0" w:line="240" w:lineRule="auto"/>
              <w:ind w:left="67" w:right="-143"/>
              <w:rPr>
                <w:rFonts w:ascii="Times New Roman" w:hAnsi="Times New Roman" w:cs="Times New Roman"/>
                <w:b/>
                <w:sz w:val="18"/>
                <w:szCs w:val="18"/>
              </w:rPr>
            </w:pPr>
          </w:p>
        </w:tc>
      </w:tr>
      <w:tr w:rsidR="00783F28" w:rsidRPr="00C63849" w14:paraId="30F99D58" w14:textId="77777777" w:rsidTr="00783F28">
        <w:tc>
          <w:tcPr>
            <w:tcW w:w="5210" w:type="dxa"/>
            <w:shd w:val="clear" w:color="auto" w:fill="auto"/>
          </w:tcPr>
          <w:p w14:paraId="012F918E" w14:textId="35BC0C0E" w:rsidR="00783F28" w:rsidRPr="00783F28" w:rsidRDefault="00835EFC" w:rsidP="00783F28">
            <w:pPr>
              <w:pStyle w:val="Standard"/>
              <w:spacing w:after="0" w:line="240" w:lineRule="auto"/>
              <w:rPr>
                <w:rFonts w:ascii="Times New Roman" w:hAnsi="Times New Roman" w:cs="Times New Roman"/>
                <w:b/>
                <w:bCs/>
                <w:sz w:val="18"/>
                <w:szCs w:val="18"/>
              </w:rPr>
            </w:pPr>
            <w:r w:rsidRPr="00783F28">
              <w:rPr>
                <w:rFonts w:ascii="Times New Roman" w:hAnsi="Times New Roman" w:cs="Times New Roman"/>
                <w:b/>
                <w:bCs/>
                <w:sz w:val="18"/>
                <w:szCs w:val="18"/>
              </w:rPr>
              <w:t>_________________________/Макаренко А.В./</w:t>
            </w:r>
          </w:p>
          <w:p w14:paraId="18EFB570" w14:textId="417E9A8F" w:rsidR="00783F28" w:rsidRPr="00C63849" w:rsidRDefault="00835EFC" w:rsidP="00783F28">
            <w:pPr>
              <w:pStyle w:val="Standard"/>
              <w:spacing w:after="0" w:line="240" w:lineRule="auto"/>
              <w:rPr>
                <w:rFonts w:ascii="Times New Roman" w:hAnsi="Times New Roman" w:cs="Times New Roman"/>
                <w:i/>
                <w:sz w:val="18"/>
                <w:szCs w:val="18"/>
              </w:rPr>
            </w:pPr>
            <w:r w:rsidRPr="00783F28">
              <w:rPr>
                <w:rFonts w:ascii="Times New Roman" w:hAnsi="Times New Roman" w:cs="Times New Roman"/>
                <w:i/>
                <w:sz w:val="18"/>
                <w:szCs w:val="18"/>
              </w:rPr>
              <w:t>(по доверенности от 19.11.2024 года,</w:t>
            </w:r>
            <w:r w:rsidRPr="00783F28">
              <w:rPr>
                <w:rFonts w:ascii="Times New Roman" w:hAnsi="Times New Roman" w:cs="Times New Roman"/>
                <w:i/>
                <w:sz w:val="18"/>
                <w:szCs w:val="18"/>
              </w:rPr>
              <w:br/>
              <w:t>зарегистрировано в реестре за № 39/114-н/39-2024-1-1678)</w:t>
            </w:r>
          </w:p>
          <w:p w14:paraId="3F105867" w14:textId="77777777" w:rsidR="00783F28" w:rsidRPr="00C63849" w:rsidRDefault="00974135" w:rsidP="00783F28">
            <w:pPr>
              <w:autoSpaceDE w:val="0"/>
              <w:spacing w:after="0" w:line="240" w:lineRule="auto"/>
              <w:rPr>
                <w:rFonts w:ascii="Times New Roman" w:hAnsi="Times New Roman" w:cs="Times New Roman"/>
                <w:b/>
                <w:sz w:val="18"/>
                <w:szCs w:val="18"/>
              </w:rPr>
            </w:pPr>
          </w:p>
        </w:tc>
        <w:tc>
          <w:tcPr>
            <w:tcW w:w="4855" w:type="dxa"/>
          </w:tcPr>
          <w:p w14:paraId="797295FB" w14:textId="54EC1F2F" w:rsidR="00783F28" w:rsidRDefault="00835EFC" w:rsidP="00E06136">
            <w:pPr>
              <w:shd w:val="clear" w:color="auto" w:fill="FFFFFF"/>
              <w:tabs>
                <w:tab w:val="left" w:pos="9498"/>
              </w:tabs>
              <w:spacing w:after="0" w:line="240" w:lineRule="auto"/>
              <w:ind w:left="71" w:right="131"/>
              <w:rPr>
                <w:rFonts w:ascii="Times New Roman" w:hAnsi="Times New Roman" w:cs="Times New Roman"/>
                <w:bCs/>
                <w:sz w:val="18"/>
                <w:szCs w:val="18"/>
              </w:rPr>
            </w:pPr>
            <w:r w:rsidRPr="004D5AC1">
              <w:rPr>
                <w:rFonts w:ascii="Times New Roman" w:hAnsi="Times New Roman" w:cs="Times New Roman"/>
                <w:bCs/>
                <w:sz w:val="18"/>
                <w:szCs w:val="18"/>
              </w:rPr>
              <w:t>___________________________/</w:t>
            </w:r>
            <w:r>
              <w:rPr>
                <w:rFonts w:ascii="Times New Roman" w:hAnsi="Times New Roman" w:cs="Times New Roman"/>
                <w:bCs/>
                <w:sz w:val="18"/>
                <w:szCs w:val="18"/>
              </w:rPr>
              <w:t>________________</w:t>
            </w:r>
          </w:p>
          <w:p w14:paraId="3BF0C295" w14:textId="77777777" w:rsidR="00783F28" w:rsidRPr="00DD3A8B" w:rsidRDefault="00974135" w:rsidP="00783F28">
            <w:pPr>
              <w:shd w:val="clear" w:color="auto" w:fill="FFFFFF"/>
              <w:tabs>
                <w:tab w:val="left" w:pos="9498"/>
              </w:tabs>
              <w:spacing w:after="0" w:line="240" w:lineRule="auto"/>
              <w:ind w:left="71" w:right="131"/>
              <w:rPr>
                <w:rFonts w:ascii="Times New Roman" w:hAnsi="Times New Roman" w:cs="Times New Roman"/>
                <w:bCs/>
                <w:sz w:val="18"/>
                <w:szCs w:val="18"/>
              </w:rPr>
            </w:pPr>
          </w:p>
          <w:p w14:paraId="6B592B04" w14:textId="77777777" w:rsidR="00783F28" w:rsidRPr="00783F28" w:rsidRDefault="00974135" w:rsidP="00783F28">
            <w:pPr>
              <w:shd w:val="clear" w:color="auto" w:fill="FFFFFF"/>
              <w:tabs>
                <w:tab w:val="left" w:pos="9498"/>
              </w:tabs>
              <w:spacing w:after="0" w:line="240" w:lineRule="auto"/>
              <w:ind w:left="71" w:right="131"/>
              <w:rPr>
                <w:rFonts w:ascii="Times New Roman" w:hAnsi="Times New Roman" w:cs="Times New Roman"/>
                <w:bCs/>
                <w:sz w:val="18"/>
                <w:szCs w:val="18"/>
              </w:rPr>
            </w:pPr>
          </w:p>
        </w:tc>
        <w:tc>
          <w:tcPr>
            <w:tcW w:w="4855" w:type="dxa"/>
          </w:tcPr>
          <w:p w14:paraId="53C72CA2" w14:textId="3F2E394E" w:rsidR="00783F28" w:rsidRPr="00783F28" w:rsidRDefault="00974135" w:rsidP="00783F28">
            <w:pPr>
              <w:shd w:val="clear" w:color="auto" w:fill="FFFFFF"/>
              <w:tabs>
                <w:tab w:val="left" w:pos="9498"/>
              </w:tabs>
              <w:spacing w:after="0" w:line="240" w:lineRule="auto"/>
              <w:ind w:left="71" w:right="131"/>
              <w:rPr>
                <w:rFonts w:ascii="Times New Roman" w:hAnsi="Times New Roman" w:cs="Times New Roman"/>
                <w:bCs/>
                <w:sz w:val="18"/>
                <w:szCs w:val="18"/>
              </w:rPr>
            </w:pPr>
          </w:p>
          <w:p w14:paraId="4D85753F" w14:textId="77777777" w:rsidR="00783F28" w:rsidRPr="00783F28" w:rsidRDefault="00974135" w:rsidP="00783F28">
            <w:pPr>
              <w:shd w:val="clear" w:color="auto" w:fill="FFFFFF"/>
              <w:tabs>
                <w:tab w:val="left" w:pos="9498"/>
              </w:tabs>
              <w:spacing w:after="0" w:line="240" w:lineRule="auto"/>
              <w:ind w:right="131"/>
              <w:rPr>
                <w:rFonts w:ascii="Times New Roman" w:hAnsi="Times New Roman" w:cs="Times New Roman"/>
                <w:bCs/>
                <w:sz w:val="18"/>
                <w:szCs w:val="18"/>
              </w:rPr>
            </w:pPr>
          </w:p>
        </w:tc>
      </w:tr>
    </w:tbl>
    <w:p w14:paraId="731609BD" w14:textId="77777777" w:rsidR="00274471" w:rsidRPr="0032142A" w:rsidRDefault="00274471" w:rsidP="00274471">
      <w:pPr>
        <w:pStyle w:val="Standard"/>
        <w:tabs>
          <w:tab w:val="left" w:pos="4345"/>
        </w:tabs>
        <w:spacing w:after="0" w:line="240" w:lineRule="auto"/>
        <w:rPr>
          <w:rFonts w:ascii="Times New Roman" w:hAnsi="Times New Roman" w:cs="Times New Roman"/>
          <w:sz w:val="18"/>
          <w:szCs w:val="18"/>
          <w:lang w:eastAsia="en-US"/>
        </w:rPr>
      </w:pPr>
    </w:p>
    <w:sectPr w:rsidR="00274471" w:rsidRPr="0032142A" w:rsidSect="001870D5">
      <w:footerReference w:type="default" r:id="rId7"/>
      <w:pgSz w:w="11906" w:h="16838"/>
      <w:pgMar w:top="567" w:right="709" w:bottom="567" w:left="1134" w:header="720" w:footer="397" w:gutter="0"/>
      <w:cols w:space="720"/>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AF41E2" w14:textId="77777777" w:rsidR="00974135" w:rsidRDefault="00974135" w:rsidP="00274471">
      <w:pPr>
        <w:spacing w:after="0" w:line="240" w:lineRule="auto"/>
      </w:pPr>
      <w:r>
        <w:separator/>
      </w:r>
    </w:p>
  </w:endnote>
  <w:endnote w:type="continuationSeparator" w:id="0">
    <w:p w14:paraId="703D7873" w14:textId="77777777" w:rsidR="00974135" w:rsidRDefault="00974135" w:rsidP="002744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OpenSymbol">
    <w:charset w:val="00"/>
    <w:family w:val="auto"/>
    <w:pitch w:val="variable"/>
    <w:sig w:usb0="800000AF" w:usb1="1001ECEA" w:usb2="00000000" w:usb3="00000000" w:csb0="80000001" w:csb1="00000000"/>
  </w:font>
  <w:font w:name="FreeSans">
    <w:altName w:val="Calibri"/>
    <w:panose1 w:val="00000000000000000000"/>
    <w:charset w:val="00"/>
    <w:family w:val="roman"/>
    <w:notTrueType/>
    <w:pitch w:val="default"/>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ff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48"/>
      <w:gridCol w:w="2125"/>
      <w:gridCol w:w="4790"/>
    </w:tblGrid>
    <w:tr w:rsidR="00E701B2" w14:paraId="26AC9B00" w14:textId="77777777" w:rsidTr="007D0EEA">
      <w:tc>
        <w:tcPr>
          <w:tcW w:w="1564" w:type="pct"/>
        </w:tcPr>
        <w:p w14:paraId="5B476A57" w14:textId="77777777" w:rsidR="00E701B2" w:rsidRDefault="00E701B2" w:rsidP="00E701B2">
          <w:pPr>
            <w:pStyle w:val="af"/>
            <w:spacing w:before="120" w:after="0"/>
            <w:rPr>
              <w:rFonts w:ascii="Times New Roman" w:hAnsi="Times New Roman" w:cs="Times New Roman"/>
              <w:b/>
              <w:bCs/>
              <w:sz w:val="18"/>
              <w:szCs w:val="18"/>
            </w:rPr>
          </w:pPr>
          <w:r>
            <w:rPr>
              <w:rFonts w:ascii="Times New Roman" w:hAnsi="Times New Roman" w:cs="Times New Roman"/>
              <w:b/>
              <w:bCs/>
              <w:sz w:val="18"/>
              <w:szCs w:val="18"/>
            </w:rPr>
            <w:t>«Застройщик» _______________</w:t>
          </w:r>
        </w:p>
      </w:tc>
      <w:tc>
        <w:tcPr>
          <w:tcW w:w="1056" w:type="pct"/>
          <w:vAlign w:val="center"/>
        </w:tcPr>
        <w:p w14:paraId="5DC77627" w14:textId="77777777" w:rsidR="00E701B2" w:rsidRDefault="00E701B2" w:rsidP="00E701B2">
          <w:pPr>
            <w:pStyle w:val="af"/>
            <w:spacing w:before="120" w:after="0"/>
            <w:jc w:val="center"/>
            <w:rPr>
              <w:rFonts w:ascii="Times New Roman" w:hAnsi="Times New Roman" w:cs="Times New Roman"/>
              <w:b/>
              <w:bCs/>
              <w:sz w:val="18"/>
              <w:szCs w:val="18"/>
            </w:rPr>
          </w:pPr>
          <w:r>
            <w:rPr>
              <w:rFonts w:ascii="Times New Roman" w:hAnsi="Times New Roman" w:cs="Times New Roman"/>
              <w:sz w:val="18"/>
              <w:szCs w:val="18"/>
            </w:rPr>
            <w:t>Стр</w:t>
          </w:r>
          <w:r w:rsidRPr="00C11810">
            <w:rPr>
              <w:rFonts w:ascii="Times New Roman" w:hAnsi="Times New Roman" w:cs="Times New Roman"/>
              <w:sz w:val="18"/>
              <w:szCs w:val="18"/>
            </w:rPr>
            <w:t xml:space="preserve">. </w:t>
          </w:r>
          <w:r w:rsidRPr="00C11810">
            <w:rPr>
              <w:rFonts w:ascii="Times New Roman" w:hAnsi="Times New Roman" w:cs="Times New Roman"/>
              <w:sz w:val="18"/>
              <w:szCs w:val="18"/>
            </w:rPr>
            <w:fldChar w:fldCharType="begin"/>
          </w:r>
          <w:r w:rsidRPr="00C11810">
            <w:rPr>
              <w:rFonts w:ascii="Times New Roman" w:hAnsi="Times New Roman" w:cs="Times New Roman"/>
              <w:sz w:val="18"/>
              <w:szCs w:val="18"/>
            </w:rPr>
            <w:instrText xml:space="preserve"> PAGE </w:instrText>
          </w:r>
          <w:r w:rsidRPr="00C11810">
            <w:rPr>
              <w:rFonts w:ascii="Times New Roman" w:hAnsi="Times New Roman" w:cs="Times New Roman"/>
              <w:sz w:val="18"/>
              <w:szCs w:val="18"/>
            </w:rPr>
            <w:fldChar w:fldCharType="separate"/>
          </w:r>
          <w:r>
            <w:rPr>
              <w:rFonts w:ascii="Times New Roman" w:hAnsi="Times New Roman" w:cs="Times New Roman"/>
              <w:sz w:val="18"/>
              <w:szCs w:val="18"/>
            </w:rPr>
            <w:t>7</w:t>
          </w:r>
          <w:r w:rsidRPr="00C11810">
            <w:rPr>
              <w:rFonts w:ascii="Times New Roman" w:hAnsi="Times New Roman" w:cs="Times New Roman"/>
              <w:sz w:val="18"/>
              <w:szCs w:val="18"/>
            </w:rPr>
            <w:fldChar w:fldCharType="end"/>
          </w:r>
          <w:r w:rsidRPr="00C11810">
            <w:rPr>
              <w:rFonts w:ascii="Times New Roman" w:hAnsi="Times New Roman" w:cs="Times New Roman"/>
              <w:sz w:val="18"/>
              <w:szCs w:val="18"/>
            </w:rPr>
            <w:t xml:space="preserve"> из </w:t>
          </w:r>
          <w:r w:rsidRPr="00C11810">
            <w:rPr>
              <w:rFonts w:ascii="Times New Roman" w:hAnsi="Times New Roman" w:cs="Times New Roman"/>
              <w:sz w:val="18"/>
              <w:szCs w:val="18"/>
            </w:rPr>
            <w:fldChar w:fldCharType="begin"/>
          </w:r>
          <w:r w:rsidRPr="00C11810">
            <w:rPr>
              <w:rFonts w:ascii="Times New Roman" w:hAnsi="Times New Roman" w:cs="Times New Roman"/>
              <w:sz w:val="18"/>
              <w:szCs w:val="18"/>
            </w:rPr>
            <w:instrText xml:space="preserve"> NUMPAGES \* ARABIC </w:instrText>
          </w:r>
          <w:r w:rsidRPr="00C11810">
            <w:rPr>
              <w:rFonts w:ascii="Times New Roman" w:hAnsi="Times New Roman" w:cs="Times New Roman"/>
              <w:sz w:val="18"/>
              <w:szCs w:val="18"/>
            </w:rPr>
            <w:fldChar w:fldCharType="separate"/>
          </w:r>
          <w:r>
            <w:rPr>
              <w:rFonts w:ascii="Times New Roman" w:hAnsi="Times New Roman" w:cs="Times New Roman"/>
              <w:sz w:val="18"/>
              <w:szCs w:val="18"/>
            </w:rPr>
            <w:t>14</w:t>
          </w:r>
          <w:r w:rsidRPr="00C11810">
            <w:rPr>
              <w:rFonts w:ascii="Times New Roman" w:hAnsi="Times New Roman" w:cs="Times New Roman"/>
              <w:sz w:val="18"/>
              <w:szCs w:val="18"/>
            </w:rPr>
            <w:fldChar w:fldCharType="end"/>
          </w:r>
        </w:p>
      </w:tc>
      <w:tc>
        <w:tcPr>
          <w:tcW w:w="2380" w:type="pct"/>
          <w:vAlign w:val="center"/>
        </w:tcPr>
        <w:p w14:paraId="480C9B3F" w14:textId="77777777" w:rsidR="00E701B2" w:rsidRDefault="00E701B2" w:rsidP="00E701B2">
          <w:pPr>
            <w:pStyle w:val="af"/>
            <w:spacing w:before="120" w:after="0"/>
            <w:jc w:val="right"/>
            <w:rPr>
              <w:rFonts w:ascii="Times New Roman" w:hAnsi="Times New Roman" w:cs="Times New Roman"/>
              <w:b/>
              <w:bCs/>
              <w:sz w:val="18"/>
              <w:szCs w:val="18"/>
            </w:rPr>
          </w:pPr>
          <w:r>
            <w:rPr>
              <w:rFonts w:ascii="Times New Roman" w:hAnsi="Times New Roman" w:cs="Times New Roman"/>
              <w:b/>
              <w:sz w:val="18"/>
              <w:szCs w:val="18"/>
            </w:rPr>
            <w:t>«Участник Долевого строительства» ______</w:t>
          </w:r>
          <w:r>
            <w:rPr>
              <w:rFonts w:ascii="Times New Roman" w:hAnsi="Times New Roman" w:cs="Times New Roman"/>
              <w:bCs/>
              <w:sz w:val="18"/>
              <w:szCs w:val="18"/>
            </w:rPr>
            <w:t>_________</w:t>
          </w:r>
        </w:p>
      </w:tc>
    </w:tr>
  </w:tbl>
  <w:p w14:paraId="5E545A76" w14:textId="21AF406D" w:rsidR="00274471" w:rsidRPr="00EA3464" w:rsidRDefault="00274471">
    <w:pPr>
      <w:pStyle w:val="af"/>
      <w:ind w:left="9355" w:hanging="935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ADF528" w14:textId="77777777" w:rsidR="00974135" w:rsidRDefault="00974135" w:rsidP="00274471">
      <w:pPr>
        <w:spacing w:after="0" w:line="240" w:lineRule="auto"/>
      </w:pPr>
      <w:r>
        <w:separator/>
      </w:r>
    </w:p>
  </w:footnote>
  <w:footnote w:type="continuationSeparator" w:id="0">
    <w:p w14:paraId="65376F23" w14:textId="77777777" w:rsidR="00974135" w:rsidRDefault="00974135" w:rsidP="002744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F9340B76"/>
    <w:name w:val="WW8Num2"/>
    <w:lvl w:ilvl="0">
      <w:start w:val="1"/>
      <w:numFmt w:val="decimal"/>
      <w:lvlText w:val="5.1.%1."/>
      <w:lvlJc w:val="left"/>
      <w:pPr>
        <w:tabs>
          <w:tab w:val="num" w:pos="708"/>
        </w:tabs>
        <w:ind w:left="0" w:firstLine="0"/>
      </w:pPr>
      <w:rPr>
        <w:rFonts w:ascii="Times New Roman" w:hAnsi="Times New Roman" w:cs="Times New Roman"/>
        <w:b w:val="0"/>
        <w:bCs/>
        <w:kern w:val="24"/>
        <w:sz w:val="24"/>
        <w:szCs w:val="24"/>
        <w:lang w:val="ru-RU"/>
      </w:rPr>
    </w:lvl>
    <w:lvl w:ilvl="1">
      <w:start w:val="1"/>
      <w:numFmt w:val="lowerLetter"/>
      <w:lvlText w:val="%2."/>
      <w:lvlJc w:val="left"/>
      <w:pPr>
        <w:tabs>
          <w:tab w:val="num" w:pos="0"/>
        </w:tabs>
        <w:ind w:left="0" w:firstLine="0"/>
      </w:pPr>
    </w:lvl>
    <w:lvl w:ilvl="2">
      <w:start w:val="1"/>
      <w:numFmt w:val="lowerRoman"/>
      <w:lvlText w:val="%1.%2.%3."/>
      <w:lvlJc w:val="right"/>
      <w:pPr>
        <w:tabs>
          <w:tab w:val="num" w:pos="0"/>
        </w:tabs>
        <w:ind w:left="0" w:firstLine="0"/>
      </w:pPr>
    </w:lvl>
    <w:lvl w:ilvl="3">
      <w:start w:val="1"/>
      <w:numFmt w:val="decimal"/>
      <w:lvlText w:val="%1.%2.%3.%4."/>
      <w:lvlJc w:val="left"/>
      <w:pPr>
        <w:tabs>
          <w:tab w:val="num" w:pos="0"/>
        </w:tabs>
        <w:ind w:left="0" w:firstLine="0"/>
      </w:pPr>
    </w:lvl>
    <w:lvl w:ilvl="4">
      <w:start w:val="1"/>
      <w:numFmt w:val="lowerLetter"/>
      <w:lvlText w:val="%1.%2.%3.%4.%5."/>
      <w:lvlJc w:val="left"/>
      <w:pPr>
        <w:tabs>
          <w:tab w:val="num" w:pos="0"/>
        </w:tabs>
        <w:ind w:left="0" w:firstLine="0"/>
      </w:pPr>
    </w:lvl>
    <w:lvl w:ilvl="5">
      <w:start w:val="1"/>
      <w:numFmt w:val="lowerRoman"/>
      <w:lvlText w:val="%1.%2.%3.%4.%5.%6."/>
      <w:lvlJc w:val="right"/>
      <w:pPr>
        <w:tabs>
          <w:tab w:val="num" w:pos="0"/>
        </w:tabs>
        <w:ind w:left="0" w:firstLine="0"/>
      </w:pPr>
    </w:lvl>
    <w:lvl w:ilvl="6">
      <w:start w:val="1"/>
      <w:numFmt w:val="decimal"/>
      <w:lvlText w:val="%1.%2.%3.%4.%5.%6.%7."/>
      <w:lvlJc w:val="left"/>
      <w:pPr>
        <w:tabs>
          <w:tab w:val="num" w:pos="0"/>
        </w:tabs>
        <w:ind w:left="0" w:firstLine="0"/>
      </w:pPr>
    </w:lvl>
    <w:lvl w:ilvl="7">
      <w:start w:val="1"/>
      <w:numFmt w:val="lowerLetter"/>
      <w:lvlText w:val="%1.%2.%3.%4.%5.%6.%7.%8."/>
      <w:lvlJc w:val="left"/>
      <w:pPr>
        <w:tabs>
          <w:tab w:val="num" w:pos="0"/>
        </w:tabs>
        <w:ind w:left="0" w:firstLine="0"/>
      </w:pPr>
    </w:lvl>
    <w:lvl w:ilvl="8">
      <w:start w:val="1"/>
      <w:numFmt w:val="lowerRoman"/>
      <w:lvlText w:val="%1.%2.%3.%4.%5.%6.%7.%8.%9."/>
      <w:lvlJc w:val="right"/>
      <w:pPr>
        <w:tabs>
          <w:tab w:val="num" w:pos="0"/>
        </w:tabs>
        <w:ind w:left="0" w:firstLine="0"/>
      </w:pPr>
    </w:lvl>
  </w:abstractNum>
  <w:abstractNum w:abstractNumId="2" w15:restartNumberingAfterBreak="0">
    <w:nsid w:val="00000003"/>
    <w:multiLevelType w:val="multilevel"/>
    <w:tmpl w:val="00000003"/>
    <w:name w:val="WW8Num3"/>
    <w:lvl w:ilvl="0">
      <w:start w:val="12"/>
      <w:numFmt w:val="decimal"/>
      <w:lvlText w:val="%1."/>
      <w:lvlJc w:val="left"/>
      <w:pPr>
        <w:tabs>
          <w:tab w:val="num" w:pos="720"/>
        </w:tabs>
        <w:ind w:left="720" w:hanging="360"/>
      </w:pPr>
      <w:rPr>
        <w:rFonts w:ascii="Times New Roman" w:hAnsi="Times New Roman" w:cs="Times New Roman"/>
        <w:b w:val="0"/>
        <w:bCs/>
        <w:sz w:val="24"/>
        <w:szCs w:val="24"/>
        <w:lang w:val="ru-RU"/>
      </w:rPr>
    </w:lvl>
    <w:lvl w:ilvl="1">
      <w:start w:val="10"/>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cs="Symbol"/>
        <w:sz w:val="24"/>
        <w:szCs w:val="24"/>
        <w:lang w:val="ru-RU"/>
      </w:rPr>
    </w:lvl>
    <w:lvl w:ilvl="1">
      <w:start w:val="1"/>
      <w:numFmt w:val="bullet"/>
      <w:lvlText w:val=""/>
      <w:lvlJc w:val="left"/>
      <w:pPr>
        <w:tabs>
          <w:tab w:val="num" w:pos="1080"/>
        </w:tabs>
        <w:ind w:left="1080" w:hanging="360"/>
      </w:pPr>
      <w:rPr>
        <w:rFonts w:ascii="Symbol" w:hAnsi="Symbol" w:cs="Symbol"/>
        <w:sz w:val="24"/>
        <w:szCs w:val="24"/>
        <w:lang w:val="ru-RU"/>
      </w:rPr>
    </w:lvl>
    <w:lvl w:ilvl="2">
      <w:start w:val="1"/>
      <w:numFmt w:val="bullet"/>
      <w:lvlText w:val=""/>
      <w:lvlJc w:val="left"/>
      <w:pPr>
        <w:tabs>
          <w:tab w:val="num" w:pos="1440"/>
        </w:tabs>
        <w:ind w:left="1440" w:hanging="360"/>
      </w:pPr>
      <w:rPr>
        <w:rFonts w:ascii="Symbol" w:hAnsi="Symbol" w:cs="Symbol"/>
        <w:sz w:val="24"/>
        <w:szCs w:val="24"/>
        <w:lang w:val="ru-RU"/>
      </w:rPr>
    </w:lvl>
    <w:lvl w:ilvl="3">
      <w:start w:val="1"/>
      <w:numFmt w:val="bullet"/>
      <w:lvlText w:val=""/>
      <w:lvlJc w:val="left"/>
      <w:pPr>
        <w:tabs>
          <w:tab w:val="num" w:pos="1800"/>
        </w:tabs>
        <w:ind w:left="1800" w:hanging="360"/>
      </w:pPr>
      <w:rPr>
        <w:rFonts w:ascii="Symbol" w:hAnsi="Symbol" w:cs="Symbol"/>
        <w:sz w:val="24"/>
        <w:szCs w:val="24"/>
        <w:lang w:val="ru-RU"/>
      </w:rPr>
    </w:lvl>
    <w:lvl w:ilvl="4">
      <w:start w:val="1"/>
      <w:numFmt w:val="bullet"/>
      <w:lvlText w:val=""/>
      <w:lvlJc w:val="left"/>
      <w:pPr>
        <w:tabs>
          <w:tab w:val="num" w:pos="2160"/>
        </w:tabs>
        <w:ind w:left="2160" w:hanging="360"/>
      </w:pPr>
      <w:rPr>
        <w:rFonts w:ascii="Symbol" w:hAnsi="Symbol" w:cs="Symbol"/>
        <w:sz w:val="24"/>
        <w:szCs w:val="24"/>
        <w:lang w:val="ru-RU"/>
      </w:rPr>
    </w:lvl>
    <w:lvl w:ilvl="5">
      <w:start w:val="1"/>
      <w:numFmt w:val="bullet"/>
      <w:lvlText w:val=""/>
      <w:lvlJc w:val="left"/>
      <w:pPr>
        <w:tabs>
          <w:tab w:val="num" w:pos="2520"/>
        </w:tabs>
        <w:ind w:left="2520" w:hanging="360"/>
      </w:pPr>
      <w:rPr>
        <w:rFonts w:ascii="Symbol" w:hAnsi="Symbol" w:cs="Symbol"/>
        <w:sz w:val="24"/>
        <w:szCs w:val="24"/>
        <w:lang w:val="ru-RU"/>
      </w:rPr>
    </w:lvl>
    <w:lvl w:ilvl="6">
      <w:start w:val="1"/>
      <w:numFmt w:val="bullet"/>
      <w:lvlText w:val=""/>
      <w:lvlJc w:val="left"/>
      <w:pPr>
        <w:tabs>
          <w:tab w:val="num" w:pos="2880"/>
        </w:tabs>
        <w:ind w:left="2880" w:hanging="360"/>
      </w:pPr>
      <w:rPr>
        <w:rFonts w:ascii="Symbol" w:hAnsi="Symbol" w:cs="Symbol"/>
        <w:sz w:val="24"/>
        <w:szCs w:val="24"/>
        <w:lang w:val="ru-RU"/>
      </w:rPr>
    </w:lvl>
    <w:lvl w:ilvl="7">
      <w:start w:val="1"/>
      <w:numFmt w:val="bullet"/>
      <w:lvlText w:val=""/>
      <w:lvlJc w:val="left"/>
      <w:pPr>
        <w:tabs>
          <w:tab w:val="num" w:pos="3240"/>
        </w:tabs>
        <w:ind w:left="3240" w:hanging="360"/>
      </w:pPr>
      <w:rPr>
        <w:rFonts w:ascii="Symbol" w:hAnsi="Symbol" w:cs="Symbol"/>
        <w:sz w:val="24"/>
        <w:szCs w:val="24"/>
        <w:lang w:val="ru-RU"/>
      </w:rPr>
    </w:lvl>
    <w:lvl w:ilvl="8">
      <w:start w:val="1"/>
      <w:numFmt w:val="bullet"/>
      <w:lvlText w:val=""/>
      <w:lvlJc w:val="left"/>
      <w:pPr>
        <w:tabs>
          <w:tab w:val="num" w:pos="3600"/>
        </w:tabs>
        <w:ind w:left="3600" w:hanging="360"/>
      </w:pPr>
      <w:rPr>
        <w:rFonts w:ascii="Symbol" w:hAnsi="Symbol" w:cs="Symbol"/>
        <w:sz w:val="24"/>
        <w:szCs w:val="24"/>
        <w:lang w:val="ru-RU"/>
      </w:rPr>
    </w:lvl>
  </w:abstractNum>
  <w:abstractNum w:abstractNumId="4" w15:restartNumberingAfterBreak="0">
    <w:nsid w:val="24CE271B"/>
    <w:multiLevelType w:val="multilevel"/>
    <w:tmpl w:val="F49EE8B4"/>
    <w:lvl w:ilvl="0">
      <w:start w:val="5"/>
      <w:numFmt w:val="decimal"/>
      <w:lvlText w:val="%1."/>
      <w:lvlJc w:val="left"/>
      <w:pPr>
        <w:ind w:left="405" w:hanging="405"/>
      </w:pPr>
      <w:rPr>
        <w:rFonts w:eastAsia="Calibri" w:hint="default"/>
      </w:rPr>
    </w:lvl>
    <w:lvl w:ilvl="1">
      <w:start w:val="1"/>
      <w:numFmt w:val="decimal"/>
      <w:lvlText w:val="%1.%2."/>
      <w:lvlJc w:val="left"/>
      <w:pPr>
        <w:ind w:left="759" w:hanging="405"/>
      </w:pPr>
      <w:rPr>
        <w:rFonts w:eastAsia="Calibri" w:hint="default"/>
      </w:rPr>
    </w:lvl>
    <w:lvl w:ilvl="2">
      <w:start w:val="5"/>
      <w:numFmt w:val="decimal"/>
      <w:lvlText w:val="%1.%2.%3."/>
      <w:lvlJc w:val="left"/>
      <w:pPr>
        <w:ind w:left="1428" w:hanging="720"/>
      </w:pPr>
      <w:rPr>
        <w:rFonts w:eastAsia="Calibri" w:hint="default"/>
      </w:rPr>
    </w:lvl>
    <w:lvl w:ilvl="3">
      <w:start w:val="1"/>
      <w:numFmt w:val="decimal"/>
      <w:lvlText w:val="%1.%2.%3.%4."/>
      <w:lvlJc w:val="left"/>
      <w:pPr>
        <w:ind w:left="1782" w:hanging="720"/>
      </w:pPr>
      <w:rPr>
        <w:rFonts w:eastAsia="Calibri" w:hint="default"/>
      </w:rPr>
    </w:lvl>
    <w:lvl w:ilvl="4">
      <w:start w:val="1"/>
      <w:numFmt w:val="decimal"/>
      <w:lvlText w:val="%1.%2.%3.%4.%5."/>
      <w:lvlJc w:val="left"/>
      <w:pPr>
        <w:ind w:left="2136" w:hanging="720"/>
      </w:pPr>
      <w:rPr>
        <w:rFonts w:eastAsia="Calibri" w:hint="default"/>
      </w:rPr>
    </w:lvl>
    <w:lvl w:ilvl="5">
      <w:start w:val="1"/>
      <w:numFmt w:val="decimal"/>
      <w:lvlText w:val="%1.%2.%3.%4.%5.%6."/>
      <w:lvlJc w:val="left"/>
      <w:pPr>
        <w:ind w:left="2850" w:hanging="1080"/>
      </w:pPr>
      <w:rPr>
        <w:rFonts w:eastAsia="Calibri" w:hint="default"/>
      </w:rPr>
    </w:lvl>
    <w:lvl w:ilvl="6">
      <w:start w:val="1"/>
      <w:numFmt w:val="decimal"/>
      <w:lvlText w:val="%1.%2.%3.%4.%5.%6.%7."/>
      <w:lvlJc w:val="left"/>
      <w:pPr>
        <w:ind w:left="3204" w:hanging="1080"/>
      </w:pPr>
      <w:rPr>
        <w:rFonts w:eastAsia="Calibri" w:hint="default"/>
      </w:rPr>
    </w:lvl>
    <w:lvl w:ilvl="7">
      <w:start w:val="1"/>
      <w:numFmt w:val="decimal"/>
      <w:lvlText w:val="%1.%2.%3.%4.%5.%6.%7.%8."/>
      <w:lvlJc w:val="left"/>
      <w:pPr>
        <w:ind w:left="3558" w:hanging="1080"/>
      </w:pPr>
      <w:rPr>
        <w:rFonts w:eastAsia="Calibri" w:hint="default"/>
      </w:rPr>
    </w:lvl>
    <w:lvl w:ilvl="8">
      <w:start w:val="1"/>
      <w:numFmt w:val="decimal"/>
      <w:lvlText w:val="%1.%2.%3.%4.%5.%6.%7.%8.%9."/>
      <w:lvlJc w:val="left"/>
      <w:pPr>
        <w:ind w:left="4272" w:hanging="1440"/>
      </w:pPr>
      <w:rPr>
        <w:rFonts w:eastAsia="Calibri" w:hint="default"/>
      </w:rPr>
    </w:lvl>
  </w:abstractNum>
  <w:abstractNum w:abstractNumId="5" w15:restartNumberingAfterBreak="0">
    <w:nsid w:val="284F0C3D"/>
    <w:multiLevelType w:val="multilevel"/>
    <w:tmpl w:val="CEDEC4C4"/>
    <w:lvl w:ilvl="0">
      <w:start w:val="6"/>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476" w:hanging="72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534" w:hanging="1080"/>
      </w:pPr>
      <w:rPr>
        <w:rFonts w:hint="default"/>
      </w:rPr>
    </w:lvl>
    <w:lvl w:ilvl="7">
      <w:start w:val="1"/>
      <w:numFmt w:val="decimal"/>
      <w:isLgl/>
      <w:lvlText w:val="%1.%2.%3.%4.%5.%6.%7.%8."/>
      <w:lvlJc w:val="left"/>
      <w:pPr>
        <w:ind w:left="3883" w:hanging="1080"/>
      </w:pPr>
      <w:rPr>
        <w:rFonts w:hint="default"/>
      </w:rPr>
    </w:lvl>
    <w:lvl w:ilvl="8">
      <w:start w:val="1"/>
      <w:numFmt w:val="decimal"/>
      <w:isLgl/>
      <w:lvlText w:val="%1.%2.%3.%4.%5.%6.%7.%8.%9."/>
      <w:lvlJc w:val="left"/>
      <w:pPr>
        <w:ind w:left="4592" w:hanging="1440"/>
      </w:pPr>
      <w:rPr>
        <w:rFonts w:hint="default"/>
      </w:rPr>
    </w:lvl>
  </w:abstractNum>
  <w:abstractNum w:abstractNumId="6" w15:restartNumberingAfterBreak="0">
    <w:nsid w:val="2BF81500"/>
    <w:multiLevelType w:val="multilevel"/>
    <w:tmpl w:val="91504ECC"/>
    <w:lvl w:ilvl="0">
      <w:start w:val="5"/>
      <w:numFmt w:val="decimal"/>
      <w:lvlText w:val="%1"/>
      <w:lvlJc w:val="left"/>
      <w:pPr>
        <w:ind w:left="360" w:hanging="360"/>
      </w:pPr>
      <w:rPr>
        <w:rFonts w:hint="default"/>
        <w:b/>
      </w:rPr>
    </w:lvl>
    <w:lvl w:ilvl="1">
      <w:start w:val="1"/>
      <w:numFmt w:val="decimal"/>
      <w:lvlText w:val="%1.%2"/>
      <w:lvlJc w:val="left"/>
      <w:pPr>
        <w:ind w:left="714" w:hanging="360"/>
      </w:pPr>
      <w:rPr>
        <w:rFonts w:hint="default"/>
        <w:b/>
      </w:rPr>
    </w:lvl>
    <w:lvl w:ilvl="2">
      <w:start w:val="1"/>
      <w:numFmt w:val="decimal"/>
      <w:lvlText w:val="%1.%2.%3"/>
      <w:lvlJc w:val="left"/>
      <w:pPr>
        <w:ind w:left="1068" w:hanging="360"/>
      </w:pPr>
      <w:rPr>
        <w:rFonts w:hint="default"/>
        <w:b/>
      </w:rPr>
    </w:lvl>
    <w:lvl w:ilvl="3">
      <w:start w:val="1"/>
      <w:numFmt w:val="decimal"/>
      <w:lvlText w:val="%1.%2.%3.%4"/>
      <w:lvlJc w:val="left"/>
      <w:pPr>
        <w:ind w:left="1782" w:hanging="720"/>
      </w:pPr>
      <w:rPr>
        <w:rFonts w:hint="default"/>
        <w:b/>
      </w:rPr>
    </w:lvl>
    <w:lvl w:ilvl="4">
      <w:start w:val="1"/>
      <w:numFmt w:val="decimal"/>
      <w:lvlText w:val="%1.%2.%3.%4.%5"/>
      <w:lvlJc w:val="left"/>
      <w:pPr>
        <w:ind w:left="2136" w:hanging="720"/>
      </w:pPr>
      <w:rPr>
        <w:rFonts w:hint="default"/>
        <w:b/>
      </w:rPr>
    </w:lvl>
    <w:lvl w:ilvl="5">
      <w:start w:val="1"/>
      <w:numFmt w:val="decimal"/>
      <w:lvlText w:val="%1.%2.%3.%4.%5.%6"/>
      <w:lvlJc w:val="left"/>
      <w:pPr>
        <w:ind w:left="2850" w:hanging="1080"/>
      </w:pPr>
      <w:rPr>
        <w:rFonts w:hint="default"/>
        <w:b/>
      </w:rPr>
    </w:lvl>
    <w:lvl w:ilvl="6">
      <w:start w:val="1"/>
      <w:numFmt w:val="decimal"/>
      <w:lvlText w:val="%1.%2.%3.%4.%5.%6.%7"/>
      <w:lvlJc w:val="left"/>
      <w:pPr>
        <w:ind w:left="3204" w:hanging="1080"/>
      </w:pPr>
      <w:rPr>
        <w:rFonts w:hint="default"/>
        <w:b/>
      </w:rPr>
    </w:lvl>
    <w:lvl w:ilvl="7">
      <w:start w:val="1"/>
      <w:numFmt w:val="decimal"/>
      <w:lvlText w:val="%1.%2.%3.%4.%5.%6.%7.%8"/>
      <w:lvlJc w:val="left"/>
      <w:pPr>
        <w:ind w:left="3558" w:hanging="1080"/>
      </w:pPr>
      <w:rPr>
        <w:rFonts w:hint="default"/>
        <w:b/>
      </w:rPr>
    </w:lvl>
    <w:lvl w:ilvl="8">
      <w:start w:val="1"/>
      <w:numFmt w:val="decimal"/>
      <w:lvlText w:val="%1.%2.%3.%4.%5.%6.%7.%8.%9"/>
      <w:lvlJc w:val="left"/>
      <w:pPr>
        <w:ind w:left="4272" w:hanging="1440"/>
      </w:pPr>
      <w:rPr>
        <w:rFonts w:hint="default"/>
        <w:b/>
      </w:rPr>
    </w:lvl>
  </w:abstractNum>
  <w:abstractNum w:abstractNumId="7" w15:restartNumberingAfterBreak="0">
    <w:nsid w:val="32F051CA"/>
    <w:multiLevelType w:val="multilevel"/>
    <w:tmpl w:val="7CF06CE6"/>
    <w:lvl w:ilvl="0">
      <w:start w:val="12"/>
      <w:numFmt w:val="decimal"/>
      <w:lvlText w:val="%1."/>
      <w:lvlJc w:val="left"/>
      <w:pPr>
        <w:ind w:left="720" w:hanging="360"/>
      </w:pPr>
      <w:rPr>
        <w:rFonts w:hint="default"/>
      </w:rPr>
    </w:lvl>
    <w:lvl w:ilvl="1">
      <w:start w:val="10"/>
      <w:numFmt w:val="decimal"/>
      <w:isLgl/>
      <w:lvlText w:val="%1.%2."/>
      <w:lvlJc w:val="left"/>
      <w:pPr>
        <w:ind w:left="1234" w:hanging="525"/>
      </w:pPr>
      <w:rPr>
        <w:rFonts w:hint="default"/>
        <w:b w:val="0"/>
      </w:rPr>
    </w:lvl>
    <w:lvl w:ilvl="2">
      <w:start w:val="1"/>
      <w:numFmt w:val="decimal"/>
      <w:isLgl/>
      <w:lvlText w:val="%1.%2.%3."/>
      <w:lvlJc w:val="left"/>
      <w:pPr>
        <w:ind w:left="1778" w:hanging="720"/>
      </w:pPr>
      <w:rPr>
        <w:rFonts w:hint="default"/>
        <w:b w:val="0"/>
      </w:rPr>
    </w:lvl>
    <w:lvl w:ilvl="3">
      <w:start w:val="1"/>
      <w:numFmt w:val="decimal"/>
      <w:isLgl/>
      <w:lvlText w:val="%1.%2.%3.%4."/>
      <w:lvlJc w:val="left"/>
      <w:pPr>
        <w:ind w:left="2127" w:hanging="720"/>
      </w:pPr>
      <w:rPr>
        <w:rFonts w:hint="default"/>
        <w:b w:val="0"/>
      </w:rPr>
    </w:lvl>
    <w:lvl w:ilvl="4">
      <w:start w:val="1"/>
      <w:numFmt w:val="decimal"/>
      <w:isLgl/>
      <w:lvlText w:val="%1.%2.%3.%4.%5."/>
      <w:lvlJc w:val="left"/>
      <w:pPr>
        <w:ind w:left="2476" w:hanging="720"/>
      </w:pPr>
      <w:rPr>
        <w:rFonts w:hint="default"/>
        <w:b w:val="0"/>
      </w:rPr>
    </w:lvl>
    <w:lvl w:ilvl="5">
      <w:start w:val="1"/>
      <w:numFmt w:val="decimal"/>
      <w:isLgl/>
      <w:lvlText w:val="%1.%2.%3.%4.%5.%6."/>
      <w:lvlJc w:val="left"/>
      <w:pPr>
        <w:ind w:left="3185" w:hanging="1080"/>
      </w:pPr>
      <w:rPr>
        <w:rFonts w:hint="default"/>
        <w:b w:val="0"/>
      </w:rPr>
    </w:lvl>
    <w:lvl w:ilvl="6">
      <w:start w:val="1"/>
      <w:numFmt w:val="decimal"/>
      <w:isLgl/>
      <w:lvlText w:val="%1.%2.%3.%4.%5.%6.%7."/>
      <w:lvlJc w:val="left"/>
      <w:pPr>
        <w:ind w:left="3534" w:hanging="1080"/>
      </w:pPr>
      <w:rPr>
        <w:rFonts w:hint="default"/>
        <w:b w:val="0"/>
      </w:rPr>
    </w:lvl>
    <w:lvl w:ilvl="7">
      <w:start w:val="1"/>
      <w:numFmt w:val="decimal"/>
      <w:isLgl/>
      <w:lvlText w:val="%1.%2.%3.%4.%5.%6.%7.%8."/>
      <w:lvlJc w:val="left"/>
      <w:pPr>
        <w:ind w:left="3883" w:hanging="1080"/>
      </w:pPr>
      <w:rPr>
        <w:rFonts w:hint="default"/>
        <w:b w:val="0"/>
      </w:rPr>
    </w:lvl>
    <w:lvl w:ilvl="8">
      <w:start w:val="1"/>
      <w:numFmt w:val="decimal"/>
      <w:isLgl/>
      <w:lvlText w:val="%1.%2.%3.%4.%5.%6.%7.%8.%9."/>
      <w:lvlJc w:val="left"/>
      <w:pPr>
        <w:ind w:left="4592" w:hanging="1440"/>
      </w:pPr>
      <w:rPr>
        <w:rFonts w:hint="default"/>
        <w:b w:val="0"/>
      </w:rPr>
    </w:lvl>
  </w:abstractNum>
  <w:abstractNum w:abstractNumId="8" w15:restartNumberingAfterBreak="0">
    <w:nsid w:val="3B347B29"/>
    <w:multiLevelType w:val="multilevel"/>
    <w:tmpl w:val="64B04582"/>
    <w:lvl w:ilvl="0">
      <w:start w:val="5"/>
      <w:numFmt w:val="decimal"/>
      <w:lvlText w:val="%1."/>
      <w:lvlJc w:val="left"/>
      <w:pPr>
        <w:ind w:left="405" w:hanging="405"/>
      </w:pPr>
      <w:rPr>
        <w:rFonts w:hint="default"/>
      </w:rPr>
    </w:lvl>
    <w:lvl w:ilvl="1">
      <w:start w:val="1"/>
      <w:numFmt w:val="decimal"/>
      <w:lvlText w:val="%1.%2."/>
      <w:lvlJc w:val="left"/>
      <w:pPr>
        <w:ind w:left="759" w:hanging="405"/>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136" w:hanging="72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558" w:hanging="1080"/>
      </w:pPr>
      <w:rPr>
        <w:rFonts w:hint="default"/>
      </w:rPr>
    </w:lvl>
    <w:lvl w:ilvl="8">
      <w:start w:val="1"/>
      <w:numFmt w:val="decimal"/>
      <w:lvlText w:val="%1.%2.%3.%4.%5.%6.%7.%8.%9."/>
      <w:lvlJc w:val="left"/>
      <w:pPr>
        <w:ind w:left="4272" w:hanging="1440"/>
      </w:pPr>
      <w:rPr>
        <w:rFonts w:hint="default"/>
      </w:rPr>
    </w:lvl>
  </w:abstractNum>
  <w:abstractNum w:abstractNumId="9" w15:restartNumberingAfterBreak="0">
    <w:nsid w:val="73431711"/>
    <w:multiLevelType w:val="multilevel"/>
    <w:tmpl w:val="126ACCD0"/>
    <w:lvl w:ilvl="0">
      <w:start w:val="5"/>
      <w:numFmt w:val="decimal"/>
      <w:lvlText w:val="%1"/>
      <w:lvlJc w:val="left"/>
      <w:pPr>
        <w:ind w:left="360" w:hanging="360"/>
      </w:pPr>
      <w:rPr>
        <w:rFonts w:hint="default"/>
      </w:rPr>
    </w:lvl>
    <w:lvl w:ilvl="1">
      <w:start w:val="1"/>
      <w:numFmt w:val="decimal"/>
      <w:lvlText w:val="%1.%2"/>
      <w:lvlJc w:val="left"/>
      <w:pPr>
        <w:ind w:left="714" w:hanging="360"/>
      </w:pPr>
      <w:rPr>
        <w:rFonts w:hint="default"/>
      </w:rPr>
    </w:lvl>
    <w:lvl w:ilvl="2">
      <w:start w:val="2"/>
      <w:numFmt w:val="decimal"/>
      <w:lvlText w:val="%1.%2.%3"/>
      <w:lvlJc w:val="left"/>
      <w:pPr>
        <w:ind w:left="1068" w:hanging="36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136" w:hanging="72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558" w:hanging="1080"/>
      </w:pPr>
      <w:rPr>
        <w:rFonts w:hint="default"/>
      </w:rPr>
    </w:lvl>
    <w:lvl w:ilvl="8">
      <w:start w:val="1"/>
      <w:numFmt w:val="decimal"/>
      <w:lvlText w:val="%1.%2.%3.%4.%5.%6.%7.%8.%9"/>
      <w:lvlJc w:val="left"/>
      <w:pPr>
        <w:ind w:left="4272" w:hanging="1440"/>
      </w:pPr>
      <w:rPr>
        <w:rFonts w:hint="default"/>
      </w:rPr>
    </w:lvl>
  </w:abstractNum>
  <w:num w:numId="1">
    <w:abstractNumId w:val="0"/>
  </w:num>
  <w:num w:numId="2">
    <w:abstractNumId w:val="1"/>
  </w:num>
  <w:num w:numId="3">
    <w:abstractNumId w:val="2"/>
  </w:num>
  <w:num w:numId="4">
    <w:abstractNumId w:val="3"/>
  </w:num>
  <w:num w:numId="5">
    <w:abstractNumId w:val="6"/>
  </w:num>
  <w:num w:numId="6">
    <w:abstractNumId w:val="8"/>
  </w:num>
  <w:num w:numId="7">
    <w:abstractNumId w:val="4"/>
  </w:num>
  <w:num w:numId="8">
    <w:abstractNumId w:val="7"/>
  </w:num>
  <w:num w:numId="9">
    <w:abstractNumId w:val="9"/>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471"/>
    <w:rsid w:val="0001057D"/>
    <w:rsid w:val="00015719"/>
    <w:rsid w:val="00016C8B"/>
    <w:rsid w:val="0002582C"/>
    <w:rsid w:val="0003417D"/>
    <w:rsid w:val="00042787"/>
    <w:rsid w:val="0005210C"/>
    <w:rsid w:val="00092BAB"/>
    <w:rsid w:val="00092F2D"/>
    <w:rsid w:val="000B1546"/>
    <w:rsid w:val="000B2E22"/>
    <w:rsid w:val="000C06DD"/>
    <w:rsid w:val="000D3550"/>
    <w:rsid w:val="000D48B6"/>
    <w:rsid w:val="000E5E1F"/>
    <w:rsid w:val="000F155E"/>
    <w:rsid w:val="001016A1"/>
    <w:rsid w:val="00104B47"/>
    <w:rsid w:val="001314F5"/>
    <w:rsid w:val="001365F7"/>
    <w:rsid w:val="001540A1"/>
    <w:rsid w:val="00155B91"/>
    <w:rsid w:val="001870D5"/>
    <w:rsid w:val="001A5BF9"/>
    <w:rsid w:val="001A772C"/>
    <w:rsid w:val="001B1800"/>
    <w:rsid w:val="001E670C"/>
    <w:rsid w:val="00230CA3"/>
    <w:rsid w:val="00233D6F"/>
    <w:rsid w:val="0024252D"/>
    <w:rsid w:val="00242AAB"/>
    <w:rsid w:val="002430B3"/>
    <w:rsid w:val="00245CC8"/>
    <w:rsid w:val="00246339"/>
    <w:rsid w:val="00250336"/>
    <w:rsid w:val="00252D8E"/>
    <w:rsid w:val="00274471"/>
    <w:rsid w:val="00276FE6"/>
    <w:rsid w:val="0027761B"/>
    <w:rsid w:val="00294DD3"/>
    <w:rsid w:val="00295F9A"/>
    <w:rsid w:val="002A01FB"/>
    <w:rsid w:val="002A0778"/>
    <w:rsid w:val="002A1615"/>
    <w:rsid w:val="002A361C"/>
    <w:rsid w:val="002E0817"/>
    <w:rsid w:val="002F2198"/>
    <w:rsid w:val="00307B40"/>
    <w:rsid w:val="0031123B"/>
    <w:rsid w:val="003134D5"/>
    <w:rsid w:val="0032142A"/>
    <w:rsid w:val="00330FC0"/>
    <w:rsid w:val="00337D2A"/>
    <w:rsid w:val="003422C9"/>
    <w:rsid w:val="00345E2C"/>
    <w:rsid w:val="003465DE"/>
    <w:rsid w:val="003476D2"/>
    <w:rsid w:val="00351387"/>
    <w:rsid w:val="0035142E"/>
    <w:rsid w:val="00355257"/>
    <w:rsid w:val="00365045"/>
    <w:rsid w:val="0036535F"/>
    <w:rsid w:val="00381C3B"/>
    <w:rsid w:val="00394B3E"/>
    <w:rsid w:val="00396B73"/>
    <w:rsid w:val="00397705"/>
    <w:rsid w:val="003A24C2"/>
    <w:rsid w:val="003B5921"/>
    <w:rsid w:val="003C239E"/>
    <w:rsid w:val="003C2A32"/>
    <w:rsid w:val="003D05BE"/>
    <w:rsid w:val="003D3475"/>
    <w:rsid w:val="003D7841"/>
    <w:rsid w:val="003D7D39"/>
    <w:rsid w:val="003F1FAB"/>
    <w:rsid w:val="00416670"/>
    <w:rsid w:val="00417C41"/>
    <w:rsid w:val="004242E0"/>
    <w:rsid w:val="004369B8"/>
    <w:rsid w:val="00466B7C"/>
    <w:rsid w:val="00470139"/>
    <w:rsid w:val="004910B7"/>
    <w:rsid w:val="00497C3A"/>
    <w:rsid w:val="005051F1"/>
    <w:rsid w:val="00505737"/>
    <w:rsid w:val="00507007"/>
    <w:rsid w:val="00515B44"/>
    <w:rsid w:val="005244BC"/>
    <w:rsid w:val="00577370"/>
    <w:rsid w:val="00577C9C"/>
    <w:rsid w:val="00595954"/>
    <w:rsid w:val="005967E8"/>
    <w:rsid w:val="005A15ED"/>
    <w:rsid w:val="005C1650"/>
    <w:rsid w:val="005C1900"/>
    <w:rsid w:val="005C73BB"/>
    <w:rsid w:val="005F13F5"/>
    <w:rsid w:val="00600C47"/>
    <w:rsid w:val="00627121"/>
    <w:rsid w:val="00640B19"/>
    <w:rsid w:val="00651FC7"/>
    <w:rsid w:val="0066159D"/>
    <w:rsid w:val="00675888"/>
    <w:rsid w:val="00693A2F"/>
    <w:rsid w:val="006A0D9F"/>
    <w:rsid w:val="006B0CA8"/>
    <w:rsid w:val="006B61C9"/>
    <w:rsid w:val="006C4470"/>
    <w:rsid w:val="006D0055"/>
    <w:rsid w:val="006D391E"/>
    <w:rsid w:val="006D471C"/>
    <w:rsid w:val="006E160A"/>
    <w:rsid w:val="006F3840"/>
    <w:rsid w:val="006F5FC2"/>
    <w:rsid w:val="007010CE"/>
    <w:rsid w:val="00703B86"/>
    <w:rsid w:val="00707838"/>
    <w:rsid w:val="0071291F"/>
    <w:rsid w:val="00713C64"/>
    <w:rsid w:val="007140CC"/>
    <w:rsid w:val="0072026E"/>
    <w:rsid w:val="00722B36"/>
    <w:rsid w:val="00753CF3"/>
    <w:rsid w:val="0076411A"/>
    <w:rsid w:val="00773571"/>
    <w:rsid w:val="0077430B"/>
    <w:rsid w:val="00777DFB"/>
    <w:rsid w:val="00794CA4"/>
    <w:rsid w:val="007A1E6F"/>
    <w:rsid w:val="007A6A0D"/>
    <w:rsid w:val="007C272F"/>
    <w:rsid w:val="007C2E24"/>
    <w:rsid w:val="007C7AE6"/>
    <w:rsid w:val="007E4934"/>
    <w:rsid w:val="007E4F25"/>
    <w:rsid w:val="00800D4E"/>
    <w:rsid w:val="008014AC"/>
    <w:rsid w:val="00801B3C"/>
    <w:rsid w:val="00803B7F"/>
    <w:rsid w:val="00813814"/>
    <w:rsid w:val="0082051B"/>
    <w:rsid w:val="00824197"/>
    <w:rsid w:val="00826078"/>
    <w:rsid w:val="008321C0"/>
    <w:rsid w:val="00835EFC"/>
    <w:rsid w:val="00850B6B"/>
    <w:rsid w:val="008567B1"/>
    <w:rsid w:val="0086092B"/>
    <w:rsid w:val="008663B9"/>
    <w:rsid w:val="008718B9"/>
    <w:rsid w:val="008725B1"/>
    <w:rsid w:val="0089250F"/>
    <w:rsid w:val="0089423F"/>
    <w:rsid w:val="00897C29"/>
    <w:rsid w:val="008A1BFE"/>
    <w:rsid w:val="008A5C99"/>
    <w:rsid w:val="008A668F"/>
    <w:rsid w:val="008A79F0"/>
    <w:rsid w:val="008B4CBB"/>
    <w:rsid w:val="008D1996"/>
    <w:rsid w:val="008D5307"/>
    <w:rsid w:val="008F2650"/>
    <w:rsid w:val="00900159"/>
    <w:rsid w:val="009069B4"/>
    <w:rsid w:val="00911336"/>
    <w:rsid w:val="00917E7F"/>
    <w:rsid w:val="00930E2F"/>
    <w:rsid w:val="009419A4"/>
    <w:rsid w:val="009453AE"/>
    <w:rsid w:val="0095409A"/>
    <w:rsid w:val="0096560F"/>
    <w:rsid w:val="009718AD"/>
    <w:rsid w:val="00974135"/>
    <w:rsid w:val="009A602E"/>
    <w:rsid w:val="009E412E"/>
    <w:rsid w:val="009E6553"/>
    <w:rsid w:val="009F49C0"/>
    <w:rsid w:val="00A040FC"/>
    <w:rsid w:val="00A14529"/>
    <w:rsid w:val="00A14ABD"/>
    <w:rsid w:val="00A23111"/>
    <w:rsid w:val="00A26F75"/>
    <w:rsid w:val="00A31832"/>
    <w:rsid w:val="00A36769"/>
    <w:rsid w:val="00A45F7E"/>
    <w:rsid w:val="00A524BB"/>
    <w:rsid w:val="00A6130B"/>
    <w:rsid w:val="00A8589B"/>
    <w:rsid w:val="00AA51EC"/>
    <w:rsid w:val="00AA5DAA"/>
    <w:rsid w:val="00AB5689"/>
    <w:rsid w:val="00AD158D"/>
    <w:rsid w:val="00AD66EE"/>
    <w:rsid w:val="00AE1E01"/>
    <w:rsid w:val="00AE6234"/>
    <w:rsid w:val="00B01373"/>
    <w:rsid w:val="00B21A2E"/>
    <w:rsid w:val="00B47382"/>
    <w:rsid w:val="00B53F59"/>
    <w:rsid w:val="00B55A5B"/>
    <w:rsid w:val="00B659B9"/>
    <w:rsid w:val="00B6654C"/>
    <w:rsid w:val="00B70F7F"/>
    <w:rsid w:val="00B72D66"/>
    <w:rsid w:val="00B81B2D"/>
    <w:rsid w:val="00B82C97"/>
    <w:rsid w:val="00B871D8"/>
    <w:rsid w:val="00B87DFE"/>
    <w:rsid w:val="00B95A7E"/>
    <w:rsid w:val="00BB16B6"/>
    <w:rsid w:val="00BB7FF1"/>
    <w:rsid w:val="00BD0364"/>
    <w:rsid w:val="00BD3903"/>
    <w:rsid w:val="00C02619"/>
    <w:rsid w:val="00C06576"/>
    <w:rsid w:val="00C0766E"/>
    <w:rsid w:val="00C11F4A"/>
    <w:rsid w:val="00C14602"/>
    <w:rsid w:val="00C3487E"/>
    <w:rsid w:val="00C3650F"/>
    <w:rsid w:val="00C46D22"/>
    <w:rsid w:val="00C54E36"/>
    <w:rsid w:val="00C560CB"/>
    <w:rsid w:val="00C63849"/>
    <w:rsid w:val="00C77739"/>
    <w:rsid w:val="00C82CC2"/>
    <w:rsid w:val="00CA0385"/>
    <w:rsid w:val="00CA2984"/>
    <w:rsid w:val="00CC2A3E"/>
    <w:rsid w:val="00CE0CAC"/>
    <w:rsid w:val="00CE377B"/>
    <w:rsid w:val="00CF0F84"/>
    <w:rsid w:val="00D107FD"/>
    <w:rsid w:val="00D12A4D"/>
    <w:rsid w:val="00D12BC9"/>
    <w:rsid w:val="00D23522"/>
    <w:rsid w:val="00D30C15"/>
    <w:rsid w:val="00D47FAB"/>
    <w:rsid w:val="00D56461"/>
    <w:rsid w:val="00D61BF1"/>
    <w:rsid w:val="00D74690"/>
    <w:rsid w:val="00D9720B"/>
    <w:rsid w:val="00DA2E63"/>
    <w:rsid w:val="00DA6EA9"/>
    <w:rsid w:val="00DC0E10"/>
    <w:rsid w:val="00DC21C1"/>
    <w:rsid w:val="00DC2B19"/>
    <w:rsid w:val="00DC625C"/>
    <w:rsid w:val="00DC68D3"/>
    <w:rsid w:val="00DF2B3F"/>
    <w:rsid w:val="00E03802"/>
    <w:rsid w:val="00E04F46"/>
    <w:rsid w:val="00E25687"/>
    <w:rsid w:val="00E63155"/>
    <w:rsid w:val="00E632CA"/>
    <w:rsid w:val="00E64988"/>
    <w:rsid w:val="00E701B2"/>
    <w:rsid w:val="00E87273"/>
    <w:rsid w:val="00EA3464"/>
    <w:rsid w:val="00EA6B07"/>
    <w:rsid w:val="00EB4DE8"/>
    <w:rsid w:val="00EB58BB"/>
    <w:rsid w:val="00EC40D1"/>
    <w:rsid w:val="00EC7D89"/>
    <w:rsid w:val="00ED08FD"/>
    <w:rsid w:val="00ED1EBC"/>
    <w:rsid w:val="00ED623B"/>
    <w:rsid w:val="00ED796B"/>
    <w:rsid w:val="00EF4B42"/>
    <w:rsid w:val="00EF7A44"/>
    <w:rsid w:val="00F112C3"/>
    <w:rsid w:val="00F333FA"/>
    <w:rsid w:val="00F44D0B"/>
    <w:rsid w:val="00F530F6"/>
    <w:rsid w:val="00F62651"/>
    <w:rsid w:val="00F65E02"/>
    <w:rsid w:val="00F6679E"/>
    <w:rsid w:val="00F7181D"/>
    <w:rsid w:val="00F8176D"/>
    <w:rsid w:val="00F82D0B"/>
    <w:rsid w:val="00F93D13"/>
    <w:rsid w:val="00FB566C"/>
    <w:rsid w:val="00FB77D4"/>
    <w:rsid w:val="00FC4EB1"/>
    <w:rsid w:val="00FD5EE0"/>
    <w:rsid w:val="00FE4313"/>
    <w:rsid w:val="00FF6E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A72BC"/>
  <w15:chartTrackingRefBased/>
  <w15:docId w15:val="{925BE9AD-F8F1-457F-9A3D-B46D84E94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74471"/>
    <w:pPr>
      <w:widowControl w:val="0"/>
      <w:suppressAutoHyphens/>
      <w:spacing w:after="200" w:line="276" w:lineRule="auto"/>
      <w:textAlignment w:val="baseline"/>
    </w:pPr>
    <w:rPr>
      <w:rFonts w:ascii="Calibri" w:eastAsia="SimSun" w:hAnsi="Calibri" w:cs="Calibri"/>
      <w:kern w:val="1"/>
      <w:lang w:eastAsia="zh-CN"/>
      <w14:ligatures w14:val="none"/>
    </w:rPr>
  </w:style>
  <w:style w:type="paragraph" w:styleId="1">
    <w:name w:val="heading 1"/>
    <w:basedOn w:val="10"/>
    <w:next w:val="a0"/>
    <w:link w:val="11"/>
    <w:qFormat/>
    <w:rsid w:val="00274471"/>
    <w:pPr>
      <w:numPr>
        <w:numId w:val="1"/>
      </w:numPr>
      <w:outlineLvl w:val="0"/>
    </w:pPr>
    <w:rPr>
      <w:b/>
      <w:bCs/>
      <w:sz w:val="36"/>
      <w:szCs w:val="36"/>
    </w:rPr>
  </w:style>
  <w:style w:type="paragraph" w:styleId="2">
    <w:name w:val="heading 2"/>
    <w:basedOn w:val="10"/>
    <w:next w:val="a0"/>
    <w:link w:val="20"/>
    <w:qFormat/>
    <w:rsid w:val="00274471"/>
    <w:pPr>
      <w:numPr>
        <w:ilvl w:val="1"/>
        <w:numId w:val="1"/>
      </w:numPr>
      <w:spacing w:before="200"/>
      <w:outlineLvl w:val="1"/>
    </w:pPr>
    <w:rPr>
      <w:b/>
      <w:bCs/>
      <w:sz w:val="32"/>
      <w:szCs w:val="32"/>
    </w:rPr>
  </w:style>
  <w:style w:type="paragraph" w:styleId="3">
    <w:name w:val="heading 3"/>
    <w:basedOn w:val="10"/>
    <w:next w:val="a0"/>
    <w:link w:val="30"/>
    <w:qFormat/>
    <w:rsid w:val="00274471"/>
    <w:pPr>
      <w:numPr>
        <w:ilvl w:val="2"/>
        <w:numId w:val="1"/>
      </w:numPr>
      <w:spacing w:before="140"/>
      <w:outlineLvl w:val="2"/>
    </w:pPr>
    <w:rPr>
      <w:b/>
      <w:b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
    <w:rsid w:val="00274471"/>
    <w:rPr>
      <w:rFonts w:ascii="Arial" w:eastAsia="Microsoft YaHei" w:hAnsi="Arial" w:cs="Mangal"/>
      <w:b/>
      <w:bCs/>
      <w:kern w:val="1"/>
      <w:sz w:val="36"/>
      <w:szCs w:val="36"/>
      <w:lang w:eastAsia="zh-CN"/>
      <w14:ligatures w14:val="none"/>
    </w:rPr>
  </w:style>
  <w:style w:type="character" w:customStyle="1" w:styleId="20">
    <w:name w:val="Заголовок 2 Знак"/>
    <w:basedOn w:val="a1"/>
    <w:link w:val="2"/>
    <w:rsid w:val="00274471"/>
    <w:rPr>
      <w:rFonts w:ascii="Arial" w:eastAsia="Microsoft YaHei" w:hAnsi="Arial" w:cs="Mangal"/>
      <w:b/>
      <w:bCs/>
      <w:kern w:val="1"/>
      <w:sz w:val="32"/>
      <w:szCs w:val="32"/>
      <w:lang w:eastAsia="zh-CN"/>
      <w14:ligatures w14:val="none"/>
    </w:rPr>
  </w:style>
  <w:style w:type="character" w:customStyle="1" w:styleId="30">
    <w:name w:val="Заголовок 3 Знак"/>
    <w:basedOn w:val="a1"/>
    <w:link w:val="3"/>
    <w:rsid w:val="00274471"/>
    <w:rPr>
      <w:rFonts w:ascii="Arial" w:eastAsia="Microsoft YaHei" w:hAnsi="Arial" w:cs="Mangal"/>
      <w:b/>
      <w:bCs/>
      <w:kern w:val="1"/>
      <w:sz w:val="28"/>
      <w:szCs w:val="28"/>
      <w:lang w:eastAsia="zh-CN"/>
      <w14:ligatures w14:val="none"/>
    </w:rPr>
  </w:style>
  <w:style w:type="character" w:customStyle="1" w:styleId="WW8Num1z0">
    <w:name w:val="WW8Num1z0"/>
    <w:rsid w:val="00274471"/>
  </w:style>
  <w:style w:type="character" w:customStyle="1" w:styleId="WW8Num1z1">
    <w:name w:val="WW8Num1z1"/>
    <w:rsid w:val="00274471"/>
  </w:style>
  <w:style w:type="character" w:customStyle="1" w:styleId="WW8Num1z2">
    <w:name w:val="WW8Num1z2"/>
    <w:rsid w:val="00274471"/>
  </w:style>
  <w:style w:type="character" w:customStyle="1" w:styleId="WW8Num1z3">
    <w:name w:val="WW8Num1z3"/>
    <w:rsid w:val="00274471"/>
  </w:style>
  <w:style w:type="character" w:customStyle="1" w:styleId="WW8Num1z4">
    <w:name w:val="WW8Num1z4"/>
    <w:rsid w:val="00274471"/>
  </w:style>
  <w:style w:type="character" w:customStyle="1" w:styleId="WW8Num1z5">
    <w:name w:val="WW8Num1z5"/>
    <w:rsid w:val="00274471"/>
  </w:style>
  <w:style w:type="character" w:customStyle="1" w:styleId="WW8Num1z6">
    <w:name w:val="WW8Num1z6"/>
    <w:rsid w:val="00274471"/>
  </w:style>
  <w:style w:type="character" w:customStyle="1" w:styleId="WW8Num1z7">
    <w:name w:val="WW8Num1z7"/>
    <w:rsid w:val="00274471"/>
  </w:style>
  <w:style w:type="character" w:customStyle="1" w:styleId="WW8Num1z8">
    <w:name w:val="WW8Num1z8"/>
    <w:rsid w:val="00274471"/>
  </w:style>
  <w:style w:type="character" w:customStyle="1" w:styleId="WW8Num2z0">
    <w:name w:val="WW8Num2z0"/>
    <w:rsid w:val="00274471"/>
    <w:rPr>
      <w:rFonts w:ascii="Times New Roman" w:hAnsi="Times New Roman" w:cs="Times New Roman"/>
      <w:b w:val="0"/>
      <w:bCs/>
      <w:sz w:val="24"/>
      <w:szCs w:val="24"/>
      <w:lang w:val="ru-RU"/>
    </w:rPr>
  </w:style>
  <w:style w:type="character" w:customStyle="1" w:styleId="WW8Num2z1">
    <w:name w:val="WW8Num2z1"/>
    <w:rsid w:val="00274471"/>
  </w:style>
  <w:style w:type="character" w:customStyle="1" w:styleId="WW8Num2z2">
    <w:name w:val="WW8Num2z2"/>
    <w:rsid w:val="00274471"/>
  </w:style>
  <w:style w:type="character" w:customStyle="1" w:styleId="WW8Num2z3">
    <w:name w:val="WW8Num2z3"/>
    <w:rsid w:val="00274471"/>
  </w:style>
  <w:style w:type="character" w:customStyle="1" w:styleId="WW8Num2z4">
    <w:name w:val="WW8Num2z4"/>
    <w:rsid w:val="00274471"/>
  </w:style>
  <w:style w:type="character" w:customStyle="1" w:styleId="WW8Num2z5">
    <w:name w:val="WW8Num2z5"/>
    <w:rsid w:val="00274471"/>
  </w:style>
  <w:style w:type="character" w:customStyle="1" w:styleId="WW8Num2z6">
    <w:name w:val="WW8Num2z6"/>
    <w:rsid w:val="00274471"/>
  </w:style>
  <w:style w:type="character" w:customStyle="1" w:styleId="WW8Num2z7">
    <w:name w:val="WW8Num2z7"/>
    <w:rsid w:val="00274471"/>
  </w:style>
  <w:style w:type="character" w:customStyle="1" w:styleId="WW8Num2z8">
    <w:name w:val="WW8Num2z8"/>
    <w:rsid w:val="00274471"/>
  </w:style>
  <w:style w:type="character" w:customStyle="1" w:styleId="WW8Num3z0">
    <w:name w:val="WW8Num3z0"/>
    <w:rsid w:val="00274471"/>
    <w:rPr>
      <w:rFonts w:ascii="Times New Roman" w:hAnsi="Times New Roman" w:cs="Times New Roman"/>
      <w:b w:val="0"/>
      <w:bCs/>
      <w:sz w:val="24"/>
      <w:szCs w:val="24"/>
      <w:lang w:val="ru-RU"/>
    </w:rPr>
  </w:style>
  <w:style w:type="character" w:customStyle="1" w:styleId="WW8Num3z1">
    <w:name w:val="WW8Num3z1"/>
    <w:rsid w:val="00274471"/>
  </w:style>
  <w:style w:type="character" w:customStyle="1" w:styleId="WW8Num3z2">
    <w:name w:val="WW8Num3z2"/>
    <w:rsid w:val="00274471"/>
  </w:style>
  <w:style w:type="character" w:customStyle="1" w:styleId="WW8Num3z3">
    <w:name w:val="WW8Num3z3"/>
    <w:rsid w:val="00274471"/>
  </w:style>
  <w:style w:type="character" w:customStyle="1" w:styleId="WW8Num3z4">
    <w:name w:val="WW8Num3z4"/>
    <w:rsid w:val="00274471"/>
  </w:style>
  <w:style w:type="character" w:customStyle="1" w:styleId="WW8Num3z5">
    <w:name w:val="WW8Num3z5"/>
    <w:rsid w:val="00274471"/>
  </w:style>
  <w:style w:type="character" w:customStyle="1" w:styleId="WW8Num3z6">
    <w:name w:val="WW8Num3z6"/>
    <w:rsid w:val="00274471"/>
  </w:style>
  <w:style w:type="character" w:customStyle="1" w:styleId="WW8Num3z7">
    <w:name w:val="WW8Num3z7"/>
    <w:rsid w:val="00274471"/>
  </w:style>
  <w:style w:type="character" w:customStyle="1" w:styleId="WW8Num3z8">
    <w:name w:val="WW8Num3z8"/>
    <w:rsid w:val="00274471"/>
  </w:style>
  <w:style w:type="character" w:customStyle="1" w:styleId="5">
    <w:name w:val="Основной шрифт абзаца5"/>
    <w:rsid w:val="00274471"/>
  </w:style>
  <w:style w:type="character" w:customStyle="1" w:styleId="WW8Num4z0">
    <w:name w:val="WW8Num4z0"/>
    <w:rsid w:val="00274471"/>
  </w:style>
  <w:style w:type="character" w:customStyle="1" w:styleId="WW8Num4z1">
    <w:name w:val="WW8Num4z1"/>
    <w:rsid w:val="00274471"/>
  </w:style>
  <w:style w:type="character" w:customStyle="1" w:styleId="WW8Num4z2">
    <w:name w:val="WW8Num4z2"/>
    <w:rsid w:val="00274471"/>
  </w:style>
  <w:style w:type="character" w:customStyle="1" w:styleId="WW8Num4z3">
    <w:name w:val="WW8Num4z3"/>
    <w:rsid w:val="00274471"/>
  </w:style>
  <w:style w:type="character" w:customStyle="1" w:styleId="WW8Num4z4">
    <w:name w:val="WW8Num4z4"/>
    <w:rsid w:val="00274471"/>
  </w:style>
  <w:style w:type="character" w:customStyle="1" w:styleId="WW8Num4z5">
    <w:name w:val="WW8Num4z5"/>
    <w:rsid w:val="00274471"/>
  </w:style>
  <w:style w:type="character" w:customStyle="1" w:styleId="WW8Num4z6">
    <w:name w:val="WW8Num4z6"/>
    <w:rsid w:val="00274471"/>
  </w:style>
  <w:style w:type="character" w:customStyle="1" w:styleId="WW8Num4z7">
    <w:name w:val="WW8Num4z7"/>
    <w:rsid w:val="00274471"/>
  </w:style>
  <w:style w:type="character" w:customStyle="1" w:styleId="WW8Num4z8">
    <w:name w:val="WW8Num4z8"/>
    <w:rsid w:val="00274471"/>
  </w:style>
  <w:style w:type="character" w:customStyle="1" w:styleId="4">
    <w:name w:val="Основной шрифт абзаца4"/>
    <w:rsid w:val="00274471"/>
  </w:style>
  <w:style w:type="character" w:customStyle="1" w:styleId="31">
    <w:name w:val="Основной шрифт абзаца3"/>
    <w:rsid w:val="00274471"/>
  </w:style>
  <w:style w:type="character" w:customStyle="1" w:styleId="21">
    <w:name w:val="Основной шрифт абзаца2"/>
    <w:rsid w:val="00274471"/>
  </w:style>
  <w:style w:type="character" w:customStyle="1" w:styleId="WW8Num11z0">
    <w:name w:val="WW8Num11z0"/>
    <w:rsid w:val="00274471"/>
    <w:rPr>
      <w:b w:val="0"/>
    </w:rPr>
  </w:style>
  <w:style w:type="character" w:customStyle="1" w:styleId="WW8Num13z1">
    <w:name w:val="WW8Num13z1"/>
    <w:rsid w:val="00274471"/>
    <w:rPr>
      <w:rFonts w:cs="Courier New"/>
    </w:rPr>
  </w:style>
  <w:style w:type="character" w:customStyle="1" w:styleId="12">
    <w:name w:val="Основной шрифт абзаца1"/>
    <w:rsid w:val="00274471"/>
  </w:style>
  <w:style w:type="character" w:customStyle="1" w:styleId="a4">
    <w:name w:val="Верхний колонтитул Знак"/>
    <w:rsid w:val="00274471"/>
    <w:rPr>
      <w:rFonts w:ascii="Calibri" w:eastAsia="Calibri" w:hAnsi="Calibri" w:cs="Times New Roman"/>
    </w:rPr>
  </w:style>
  <w:style w:type="character" w:customStyle="1" w:styleId="a5">
    <w:name w:val="Нижний колонтитул Знак"/>
    <w:rsid w:val="00274471"/>
    <w:rPr>
      <w:rFonts w:ascii="Calibri" w:eastAsia="Calibri" w:hAnsi="Calibri" w:cs="Times New Roman"/>
    </w:rPr>
  </w:style>
  <w:style w:type="character" w:customStyle="1" w:styleId="Internetlink">
    <w:name w:val="Internet link"/>
    <w:rsid w:val="00274471"/>
    <w:rPr>
      <w:color w:val="0000FF"/>
      <w:u w:val="single"/>
    </w:rPr>
  </w:style>
  <w:style w:type="character" w:customStyle="1" w:styleId="a6">
    <w:name w:val="Основной текст Знак"/>
    <w:rsid w:val="00274471"/>
    <w:rPr>
      <w:rFonts w:ascii="Times New Roman" w:eastAsia="Times New Roman" w:hAnsi="Times New Roman" w:cs="Times New Roman"/>
      <w:sz w:val="24"/>
      <w:szCs w:val="24"/>
    </w:rPr>
  </w:style>
  <w:style w:type="character" w:customStyle="1" w:styleId="FootnoteSymbol">
    <w:name w:val="Footnote Symbol"/>
    <w:rsid w:val="00274471"/>
    <w:rPr>
      <w:vertAlign w:val="superscript"/>
    </w:rPr>
  </w:style>
  <w:style w:type="character" w:customStyle="1" w:styleId="a7">
    <w:name w:val="Текст сноски Знак"/>
    <w:rsid w:val="00274471"/>
    <w:rPr>
      <w:rFonts w:ascii="Times New Roman" w:eastAsia="Times New Roman" w:hAnsi="Times New Roman" w:cs="Times New Roman"/>
      <w:sz w:val="20"/>
      <w:szCs w:val="20"/>
    </w:rPr>
  </w:style>
  <w:style w:type="character" w:customStyle="1" w:styleId="a8">
    <w:name w:val="Текст выноски Знак"/>
    <w:rsid w:val="00274471"/>
    <w:rPr>
      <w:rFonts w:ascii="Tahoma" w:eastAsia="Calibri" w:hAnsi="Tahoma" w:cs="Tahoma"/>
      <w:sz w:val="16"/>
      <w:szCs w:val="16"/>
    </w:rPr>
  </w:style>
  <w:style w:type="character" w:styleId="a9">
    <w:name w:val="page number"/>
    <w:basedOn w:val="12"/>
    <w:rsid w:val="00274471"/>
  </w:style>
  <w:style w:type="character" w:customStyle="1" w:styleId="paragraph">
    <w:name w:val="paragraph Знак"/>
    <w:rsid w:val="00274471"/>
    <w:rPr>
      <w:rFonts w:ascii="Tahoma" w:eastAsia="Times New Roman" w:hAnsi="Tahoma" w:cs="Tahoma"/>
      <w:sz w:val="20"/>
      <w:szCs w:val="20"/>
      <w:lang w:val="en-US"/>
    </w:rPr>
  </w:style>
  <w:style w:type="character" w:customStyle="1" w:styleId="ListLabel1">
    <w:name w:val="ListLabel 1"/>
    <w:rsid w:val="00274471"/>
    <w:rPr>
      <w:rFonts w:cs="Courier New"/>
    </w:rPr>
  </w:style>
  <w:style w:type="character" w:customStyle="1" w:styleId="ListLabel2">
    <w:name w:val="ListLabel 2"/>
    <w:rsid w:val="00274471"/>
    <w:rPr>
      <w:b w:val="0"/>
    </w:rPr>
  </w:style>
  <w:style w:type="character" w:customStyle="1" w:styleId="aa">
    <w:name w:val="Маркеры списка"/>
    <w:rsid w:val="00274471"/>
    <w:rPr>
      <w:rFonts w:ascii="OpenSymbol" w:eastAsia="OpenSymbol" w:hAnsi="OpenSymbol" w:cs="OpenSymbol"/>
    </w:rPr>
  </w:style>
  <w:style w:type="character" w:customStyle="1" w:styleId="ab">
    <w:name w:val="Символ нумерации"/>
    <w:rsid w:val="00274471"/>
  </w:style>
  <w:style w:type="character" w:customStyle="1" w:styleId="3f3f3f3f3f3f3f3f3f3f3f3f3f3f3f3f3f3f3f">
    <w:name w:val="О3fс3fн3fо3fв3fн3fо3fй3f ш3fр3fи3fф3fт3f а3fб3fз3fа3fц3fа3f"/>
    <w:rsid w:val="00274471"/>
  </w:style>
  <w:style w:type="paragraph" w:customStyle="1" w:styleId="22">
    <w:name w:val="Заголовок2"/>
    <w:basedOn w:val="10"/>
    <w:next w:val="a0"/>
    <w:rsid w:val="00274471"/>
    <w:pPr>
      <w:jc w:val="center"/>
    </w:pPr>
    <w:rPr>
      <w:b/>
      <w:bCs/>
      <w:sz w:val="56"/>
      <w:szCs w:val="56"/>
    </w:rPr>
  </w:style>
  <w:style w:type="paragraph" w:styleId="a0">
    <w:name w:val="Body Text"/>
    <w:basedOn w:val="a"/>
    <w:link w:val="13"/>
    <w:rsid w:val="00274471"/>
    <w:pPr>
      <w:spacing w:after="120"/>
    </w:pPr>
  </w:style>
  <w:style w:type="character" w:customStyle="1" w:styleId="13">
    <w:name w:val="Основной текст Знак1"/>
    <w:basedOn w:val="a1"/>
    <w:link w:val="a0"/>
    <w:rsid w:val="00274471"/>
    <w:rPr>
      <w:rFonts w:ascii="Calibri" w:eastAsia="SimSun" w:hAnsi="Calibri" w:cs="Calibri"/>
      <w:kern w:val="1"/>
      <w:lang w:eastAsia="zh-CN"/>
      <w14:ligatures w14:val="none"/>
    </w:rPr>
  </w:style>
  <w:style w:type="paragraph" w:styleId="ac">
    <w:name w:val="List"/>
    <w:basedOn w:val="Textbody"/>
    <w:rsid w:val="00274471"/>
    <w:rPr>
      <w:rFonts w:cs="Mangal"/>
    </w:rPr>
  </w:style>
  <w:style w:type="paragraph" w:styleId="ad">
    <w:name w:val="caption"/>
    <w:basedOn w:val="a"/>
    <w:qFormat/>
    <w:rsid w:val="00274471"/>
    <w:pPr>
      <w:suppressLineNumbers/>
      <w:spacing w:before="120" w:after="120"/>
    </w:pPr>
    <w:rPr>
      <w:rFonts w:cs="FreeSans"/>
      <w:i/>
      <w:iCs/>
      <w:sz w:val="24"/>
      <w:szCs w:val="24"/>
    </w:rPr>
  </w:style>
  <w:style w:type="paragraph" w:customStyle="1" w:styleId="6">
    <w:name w:val="Указатель6"/>
    <w:basedOn w:val="a"/>
    <w:rsid w:val="00274471"/>
    <w:pPr>
      <w:suppressLineNumbers/>
    </w:pPr>
    <w:rPr>
      <w:rFonts w:cs="FreeSans"/>
    </w:rPr>
  </w:style>
  <w:style w:type="paragraph" w:customStyle="1" w:styleId="10">
    <w:name w:val="Заголовок1"/>
    <w:basedOn w:val="a"/>
    <w:next w:val="a0"/>
    <w:rsid w:val="00274471"/>
    <w:pPr>
      <w:keepNext/>
      <w:spacing w:before="240" w:after="120"/>
    </w:pPr>
    <w:rPr>
      <w:rFonts w:ascii="Arial" w:eastAsia="Microsoft YaHei" w:hAnsi="Arial" w:cs="Mangal"/>
      <w:sz w:val="28"/>
      <w:szCs w:val="28"/>
    </w:rPr>
  </w:style>
  <w:style w:type="paragraph" w:customStyle="1" w:styleId="Standard">
    <w:name w:val="Standard"/>
    <w:link w:val="Standard0"/>
    <w:qFormat/>
    <w:rsid w:val="00274471"/>
    <w:pPr>
      <w:suppressAutoHyphens/>
      <w:spacing w:after="200" w:line="276" w:lineRule="auto"/>
      <w:textAlignment w:val="baseline"/>
    </w:pPr>
    <w:rPr>
      <w:rFonts w:ascii="Calibri" w:eastAsia="Calibri" w:hAnsi="Calibri" w:cs="Calibri"/>
      <w:kern w:val="1"/>
      <w:lang w:eastAsia="zh-CN"/>
      <w14:ligatures w14:val="none"/>
    </w:rPr>
  </w:style>
  <w:style w:type="paragraph" w:customStyle="1" w:styleId="Textbody">
    <w:name w:val="Text body"/>
    <w:basedOn w:val="Standard"/>
    <w:rsid w:val="00274471"/>
    <w:pPr>
      <w:spacing w:after="0" w:line="240" w:lineRule="auto"/>
    </w:pPr>
    <w:rPr>
      <w:rFonts w:ascii="Times New Roman" w:eastAsia="Times New Roman" w:hAnsi="Times New Roman" w:cs="Times New Roman"/>
      <w:sz w:val="24"/>
      <w:szCs w:val="24"/>
    </w:rPr>
  </w:style>
  <w:style w:type="paragraph" w:customStyle="1" w:styleId="32">
    <w:name w:val="Название объекта3"/>
    <w:basedOn w:val="a"/>
    <w:rsid w:val="00274471"/>
    <w:pPr>
      <w:suppressLineNumbers/>
      <w:spacing w:before="120" w:after="120"/>
    </w:pPr>
    <w:rPr>
      <w:rFonts w:cs="Mangal"/>
      <w:i/>
      <w:iCs/>
      <w:sz w:val="24"/>
      <w:szCs w:val="24"/>
    </w:rPr>
  </w:style>
  <w:style w:type="paragraph" w:customStyle="1" w:styleId="40">
    <w:name w:val="Указатель4"/>
    <w:basedOn w:val="a"/>
    <w:rsid w:val="00274471"/>
    <w:pPr>
      <w:suppressLineNumbers/>
    </w:pPr>
    <w:rPr>
      <w:rFonts w:cs="Mangal"/>
    </w:rPr>
  </w:style>
  <w:style w:type="paragraph" w:customStyle="1" w:styleId="23">
    <w:name w:val="Название объекта2"/>
    <w:basedOn w:val="a"/>
    <w:rsid w:val="00274471"/>
    <w:pPr>
      <w:suppressLineNumbers/>
      <w:spacing w:before="120" w:after="120"/>
    </w:pPr>
    <w:rPr>
      <w:rFonts w:cs="Mangal"/>
      <w:i/>
      <w:iCs/>
      <w:sz w:val="24"/>
      <w:szCs w:val="24"/>
    </w:rPr>
  </w:style>
  <w:style w:type="paragraph" w:customStyle="1" w:styleId="33">
    <w:name w:val="Указатель3"/>
    <w:basedOn w:val="a"/>
    <w:rsid w:val="00274471"/>
    <w:pPr>
      <w:suppressLineNumbers/>
    </w:pPr>
    <w:rPr>
      <w:rFonts w:cs="Mangal"/>
    </w:rPr>
  </w:style>
  <w:style w:type="paragraph" w:customStyle="1" w:styleId="24">
    <w:name w:val="Название2"/>
    <w:basedOn w:val="a"/>
    <w:rsid w:val="00274471"/>
    <w:pPr>
      <w:suppressLineNumbers/>
      <w:spacing w:before="120" w:after="120"/>
    </w:pPr>
    <w:rPr>
      <w:rFonts w:cs="Mangal"/>
      <w:i/>
      <w:iCs/>
      <w:sz w:val="24"/>
      <w:szCs w:val="24"/>
    </w:rPr>
  </w:style>
  <w:style w:type="paragraph" w:customStyle="1" w:styleId="25">
    <w:name w:val="Указатель2"/>
    <w:basedOn w:val="a"/>
    <w:rsid w:val="00274471"/>
    <w:pPr>
      <w:suppressLineNumbers/>
    </w:pPr>
    <w:rPr>
      <w:rFonts w:cs="Mangal"/>
    </w:rPr>
  </w:style>
  <w:style w:type="paragraph" w:customStyle="1" w:styleId="14">
    <w:name w:val="Название1"/>
    <w:basedOn w:val="a"/>
    <w:rsid w:val="00274471"/>
    <w:pPr>
      <w:suppressLineNumbers/>
      <w:spacing w:before="120" w:after="120"/>
    </w:pPr>
    <w:rPr>
      <w:rFonts w:cs="Mangal"/>
      <w:i/>
      <w:iCs/>
      <w:sz w:val="24"/>
      <w:szCs w:val="24"/>
    </w:rPr>
  </w:style>
  <w:style w:type="paragraph" w:customStyle="1" w:styleId="15">
    <w:name w:val="Указатель1"/>
    <w:basedOn w:val="a"/>
    <w:rsid w:val="00274471"/>
    <w:pPr>
      <w:suppressLineNumbers/>
    </w:pPr>
    <w:rPr>
      <w:rFonts w:cs="Mangal"/>
    </w:rPr>
  </w:style>
  <w:style w:type="paragraph" w:customStyle="1" w:styleId="Heading">
    <w:name w:val="Heading"/>
    <w:basedOn w:val="Standard"/>
    <w:next w:val="Textbody"/>
    <w:rsid w:val="00274471"/>
    <w:pPr>
      <w:keepNext/>
      <w:spacing w:before="240" w:after="120"/>
    </w:pPr>
    <w:rPr>
      <w:rFonts w:ascii="Arial" w:eastAsia="Microsoft YaHei" w:hAnsi="Arial" w:cs="Mangal"/>
      <w:sz w:val="28"/>
      <w:szCs w:val="28"/>
    </w:rPr>
  </w:style>
  <w:style w:type="paragraph" w:customStyle="1" w:styleId="16">
    <w:name w:val="Название объекта1"/>
    <w:basedOn w:val="Standard"/>
    <w:rsid w:val="00274471"/>
    <w:pPr>
      <w:suppressLineNumbers/>
      <w:spacing w:before="120" w:after="120"/>
    </w:pPr>
    <w:rPr>
      <w:rFonts w:cs="Mangal"/>
      <w:i/>
      <w:iCs/>
      <w:sz w:val="24"/>
      <w:szCs w:val="24"/>
    </w:rPr>
  </w:style>
  <w:style w:type="paragraph" w:customStyle="1" w:styleId="Index">
    <w:name w:val="Index"/>
    <w:basedOn w:val="Standard"/>
    <w:rsid w:val="00274471"/>
    <w:pPr>
      <w:suppressLineNumbers/>
    </w:pPr>
    <w:rPr>
      <w:rFonts w:cs="Mangal"/>
    </w:rPr>
  </w:style>
  <w:style w:type="paragraph" w:styleId="ae">
    <w:name w:val="header"/>
    <w:basedOn w:val="Standard"/>
    <w:link w:val="17"/>
    <w:rsid w:val="00274471"/>
    <w:pPr>
      <w:suppressLineNumbers/>
    </w:pPr>
  </w:style>
  <w:style w:type="character" w:customStyle="1" w:styleId="17">
    <w:name w:val="Верхний колонтитул Знак1"/>
    <w:basedOn w:val="a1"/>
    <w:link w:val="ae"/>
    <w:rsid w:val="00274471"/>
    <w:rPr>
      <w:rFonts w:ascii="Calibri" w:eastAsia="Calibri" w:hAnsi="Calibri" w:cs="Calibri"/>
      <w:kern w:val="1"/>
      <w:lang w:eastAsia="zh-CN"/>
      <w14:ligatures w14:val="none"/>
    </w:rPr>
  </w:style>
  <w:style w:type="paragraph" w:styleId="af">
    <w:name w:val="footer"/>
    <w:basedOn w:val="Standard"/>
    <w:link w:val="18"/>
    <w:rsid w:val="00274471"/>
    <w:pPr>
      <w:suppressLineNumbers/>
    </w:pPr>
  </w:style>
  <w:style w:type="character" w:customStyle="1" w:styleId="18">
    <w:name w:val="Нижний колонтитул Знак1"/>
    <w:basedOn w:val="a1"/>
    <w:link w:val="af"/>
    <w:rsid w:val="00274471"/>
    <w:rPr>
      <w:rFonts w:ascii="Calibri" w:eastAsia="Calibri" w:hAnsi="Calibri" w:cs="Calibri"/>
      <w:kern w:val="1"/>
      <w:lang w:eastAsia="zh-CN"/>
      <w14:ligatures w14:val="none"/>
    </w:rPr>
  </w:style>
  <w:style w:type="paragraph" w:customStyle="1" w:styleId="ConsPlusNonformat">
    <w:name w:val="ConsPlusNonformat"/>
    <w:rsid w:val="00274471"/>
    <w:pPr>
      <w:suppressAutoHyphens/>
      <w:spacing w:after="0" w:line="240" w:lineRule="auto"/>
      <w:textAlignment w:val="baseline"/>
    </w:pPr>
    <w:rPr>
      <w:rFonts w:ascii="Courier New" w:eastAsia="Calibri" w:hAnsi="Courier New" w:cs="Courier New"/>
      <w:kern w:val="1"/>
      <w:sz w:val="20"/>
      <w:szCs w:val="20"/>
      <w:lang w:eastAsia="zh-CN"/>
      <w14:ligatures w14:val="none"/>
    </w:rPr>
  </w:style>
  <w:style w:type="paragraph" w:customStyle="1" w:styleId="19">
    <w:name w:val="Обычный1"/>
    <w:rsid w:val="00274471"/>
    <w:pPr>
      <w:suppressAutoHyphens/>
      <w:spacing w:after="0" w:line="240" w:lineRule="auto"/>
      <w:textAlignment w:val="baseline"/>
    </w:pPr>
    <w:rPr>
      <w:rFonts w:ascii="Times New Roman" w:eastAsia="Arial" w:hAnsi="Times New Roman" w:cs="Times New Roman"/>
      <w:kern w:val="1"/>
      <w:sz w:val="20"/>
      <w:szCs w:val="20"/>
      <w:lang w:eastAsia="zh-CN"/>
      <w14:ligatures w14:val="none"/>
    </w:rPr>
  </w:style>
  <w:style w:type="paragraph" w:customStyle="1" w:styleId="26">
    <w:name w:val="Стиль2_аб"/>
    <w:basedOn w:val="Standard"/>
    <w:rsid w:val="00274471"/>
    <w:pPr>
      <w:widowControl w:val="0"/>
      <w:spacing w:after="0" w:line="216" w:lineRule="auto"/>
      <w:ind w:firstLine="567"/>
      <w:jc w:val="both"/>
    </w:pPr>
    <w:rPr>
      <w:rFonts w:ascii="Times New Roman" w:eastAsia="Times New Roman" w:hAnsi="Times New Roman" w:cs="Times New Roman"/>
      <w:iCs/>
      <w:sz w:val="21"/>
      <w:szCs w:val="20"/>
    </w:rPr>
  </w:style>
  <w:style w:type="paragraph" w:styleId="af0">
    <w:name w:val="footnote text"/>
    <w:basedOn w:val="Standard"/>
    <w:link w:val="1a"/>
    <w:rsid w:val="00274471"/>
    <w:pPr>
      <w:spacing w:after="0" w:line="240" w:lineRule="auto"/>
    </w:pPr>
    <w:rPr>
      <w:rFonts w:ascii="Times New Roman" w:eastAsia="Times New Roman" w:hAnsi="Times New Roman" w:cs="Times New Roman"/>
      <w:sz w:val="20"/>
      <w:szCs w:val="20"/>
    </w:rPr>
  </w:style>
  <w:style w:type="character" w:customStyle="1" w:styleId="1a">
    <w:name w:val="Текст сноски Знак1"/>
    <w:basedOn w:val="a1"/>
    <w:link w:val="af0"/>
    <w:rsid w:val="00274471"/>
    <w:rPr>
      <w:rFonts w:ascii="Times New Roman" w:eastAsia="Times New Roman" w:hAnsi="Times New Roman" w:cs="Times New Roman"/>
      <w:kern w:val="1"/>
      <w:sz w:val="20"/>
      <w:szCs w:val="20"/>
      <w:lang w:eastAsia="zh-CN"/>
      <w14:ligatures w14:val="none"/>
    </w:rPr>
  </w:style>
  <w:style w:type="paragraph" w:customStyle="1" w:styleId="ConsPlusNormal">
    <w:name w:val="ConsPlusNormal"/>
    <w:rsid w:val="00274471"/>
    <w:pPr>
      <w:widowControl w:val="0"/>
      <w:suppressAutoHyphens/>
      <w:spacing w:after="0" w:line="240" w:lineRule="auto"/>
      <w:ind w:firstLine="720"/>
      <w:textAlignment w:val="baseline"/>
    </w:pPr>
    <w:rPr>
      <w:rFonts w:ascii="Arial" w:eastAsia="Times New Roman" w:hAnsi="Arial" w:cs="Arial"/>
      <w:kern w:val="1"/>
      <w:sz w:val="20"/>
      <w:szCs w:val="20"/>
      <w:lang w:eastAsia="zh-CN"/>
      <w14:ligatures w14:val="none"/>
    </w:rPr>
  </w:style>
  <w:style w:type="paragraph" w:styleId="af1">
    <w:name w:val="No Spacing"/>
    <w:qFormat/>
    <w:rsid w:val="00274471"/>
    <w:pPr>
      <w:suppressAutoHyphens/>
      <w:spacing w:after="0" w:line="240" w:lineRule="auto"/>
      <w:textAlignment w:val="baseline"/>
    </w:pPr>
    <w:rPr>
      <w:rFonts w:ascii="Calibri" w:eastAsia="Calibri" w:hAnsi="Calibri" w:cs="Calibri"/>
      <w:kern w:val="1"/>
      <w:lang w:eastAsia="zh-CN"/>
      <w14:ligatures w14:val="none"/>
    </w:rPr>
  </w:style>
  <w:style w:type="paragraph" w:styleId="af2">
    <w:name w:val="Balloon Text"/>
    <w:basedOn w:val="Standard"/>
    <w:link w:val="1b"/>
    <w:rsid w:val="00274471"/>
    <w:pPr>
      <w:spacing w:after="0" w:line="240" w:lineRule="auto"/>
    </w:pPr>
    <w:rPr>
      <w:rFonts w:ascii="Tahoma" w:hAnsi="Tahoma" w:cs="Tahoma"/>
      <w:sz w:val="16"/>
      <w:szCs w:val="16"/>
    </w:rPr>
  </w:style>
  <w:style w:type="character" w:customStyle="1" w:styleId="1b">
    <w:name w:val="Текст выноски Знак1"/>
    <w:basedOn w:val="a1"/>
    <w:link w:val="af2"/>
    <w:rsid w:val="00274471"/>
    <w:rPr>
      <w:rFonts w:ascii="Tahoma" w:eastAsia="Calibri" w:hAnsi="Tahoma" w:cs="Tahoma"/>
      <w:kern w:val="1"/>
      <w:sz w:val="16"/>
      <w:szCs w:val="16"/>
      <w:lang w:eastAsia="zh-CN"/>
      <w14:ligatures w14:val="none"/>
    </w:rPr>
  </w:style>
  <w:style w:type="paragraph" w:customStyle="1" w:styleId="af3">
    <w:name w:val="Параграф"/>
    <w:basedOn w:val="Standard"/>
    <w:rsid w:val="00274471"/>
    <w:pPr>
      <w:spacing w:after="0" w:line="240" w:lineRule="auto"/>
      <w:ind w:firstLine="567"/>
      <w:jc w:val="both"/>
    </w:pPr>
    <w:rPr>
      <w:rFonts w:ascii="Tahoma" w:eastAsia="Times New Roman" w:hAnsi="Tahoma" w:cs="Tahoma"/>
      <w:sz w:val="20"/>
      <w:szCs w:val="20"/>
      <w:lang w:val="en-US"/>
    </w:rPr>
  </w:style>
  <w:style w:type="paragraph" w:styleId="af4">
    <w:name w:val="List Paragraph"/>
    <w:basedOn w:val="Standard"/>
    <w:qFormat/>
    <w:rsid w:val="00274471"/>
    <w:pPr>
      <w:ind w:left="720"/>
    </w:pPr>
  </w:style>
  <w:style w:type="paragraph" w:styleId="af5">
    <w:name w:val="Revision"/>
    <w:rsid w:val="00274471"/>
    <w:pPr>
      <w:suppressAutoHyphens/>
      <w:spacing w:after="0" w:line="240" w:lineRule="auto"/>
      <w:textAlignment w:val="baseline"/>
    </w:pPr>
    <w:rPr>
      <w:rFonts w:ascii="Calibri" w:eastAsia="Calibri" w:hAnsi="Calibri" w:cs="Calibri"/>
      <w:kern w:val="1"/>
      <w:lang w:eastAsia="zh-CN"/>
      <w14:ligatures w14:val="none"/>
    </w:rPr>
  </w:style>
  <w:style w:type="paragraph" w:customStyle="1" w:styleId="TableContents">
    <w:name w:val="Table Contents"/>
    <w:basedOn w:val="Standard"/>
    <w:rsid w:val="00274471"/>
    <w:pPr>
      <w:suppressLineNumbers/>
    </w:pPr>
  </w:style>
  <w:style w:type="paragraph" w:customStyle="1" w:styleId="af6">
    <w:name w:val="Содержимое таблицы"/>
    <w:basedOn w:val="a"/>
    <w:rsid w:val="00274471"/>
    <w:pPr>
      <w:suppressLineNumbers/>
    </w:pPr>
  </w:style>
  <w:style w:type="paragraph" w:customStyle="1" w:styleId="af7">
    <w:name w:val="Заголовок таблицы"/>
    <w:basedOn w:val="af6"/>
    <w:rsid w:val="00274471"/>
    <w:pPr>
      <w:jc w:val="center"/>
    </w:pPr>
    <w:rPr>
      <w:b/>
      <w:bCs/>
    </w:rPr>
  </w:style>
  <w:style w:type="paragraph" w:customStyle="1" w:styleId="af8">
    <w:name w:val="Блочная цитата"/>
    <w:basedOn w:val="a"/>
    <w:rsid w:val="00274471"/>
    <w:pPr>
      <w:spacing w:after="283"/>
      <w:ind w:left="567" w:right="567"/>
    </w:pPr>
  </w:style>
  <w:style w:type="paragraph" w:styleId="af9">
    <w:name w:val="Subtitle"/>
    <w:basedOn w:val="10"/>
    <w:next w:val="a0"/>
    <w:link w:val="afa"/>
    <w:qFormat/>
    <w:rsid w:val="00274471"/>
    <w:pPr>
      <w:spacing w:before="60"/>
      <w:jc w:val="center"/>
    </w:pPr>
    <w:rPr>
      <w:sz w:val="36"/>
      <w:szCs w:val="36"/>
    </w:rPr>
  </w:style>
  <w:style w:type="character" w:customStyle="1" w:styleId="afa">
    <w:name w:val="Подзаголовок Знак"/>
    <w:basedOn w:val="a1"/>
    <w:link w:val="af9"/>
    <w:rsid w:val="00274471"/>
    <w:rPr>
      <w:rFonts w:ascii="Arial" w:eastAsia="Microsoft YaHei" w:hAnsi="Arial" w:cs="Mangal"/>
      <w:kern w:val="1"/>
      <w:sz w:val="36"/>
      <w:szCs w:val="36"/>
      <w:lang w:eastAsia="zh-CN"/>
      <w14:ligatures w14:val="none"/>
    </w:rPr>
  </w:style>
  <w:style w:type="paragraph" w:customStyle="1" w:styleId="50">
    <w:name w:val="Указатель5"/>
    <w:basedOn w:val="a"/>
    <w:rsid w:val="00274471"/>
    <w:pPr>
      <w:suppressLineNumbers/>
    </w:pPr>
    <w:rPr>
      <w:rFonts w:cs="Arial"/>
    </w:rPr>
  </w:style>
  <w:style w:type="character" w:customStyle="1" w:styleId="WW8Num9z6">
    <w:name w:val="WW8Num9z6"/>
    <w:rsid w:val="00274471"/>
  </w:style>
  <w:style w:type="character" w:customStyle="1" w:styleId="WW8Num12z0">
    <w:name w:val="WW8Num12z0"/>
    <w:rsid w:val="00274471"/>
    <w:rPr>
      <w:rFonts w:ascii="Symbol" w:hAnsi="Symbol" w:cs="Symbol"/>
      <w:sz w:val="24"/>
      <w:szCs w:val="24"/>
    </w:rPr>
  </w:style>
  <w:style w:type="character" w:styleId="afb">
    <w:name w:val="annotation reference"/>
    <w:uiPriority w:val="99"/>
    <w:semiHidden/>
    <w:unhideWhenUsed/>
    <w:rsid w:val="00274471"/>
    <w:rPr>
      <w:sz w:val="16"/>
      <w:szCs w:val="16"/>
    </w:rPr>
  </w:style>
  <w:style w:type="paragraph" w:styleId="afc">
    <w:name w:val="annotation text"/>
    <w:basedOn w:val="a"/>
    <w:link w:val="afd"/>
    <w:uiPriority w:val="99"/>
    <w:semiHidden/>
    <w:unhideWhenUsed/>
    <w:rsid w:val="00274471"/>
    <w:rPr>
      <w:sz w:val="20"/>
      <w:szCs w:val="20"/>
    </w:rPr>
  </w:style>
  <w:style w:type="character" w:customStyle="1" w:styleId="afd">
    <w:name w:val="Текст примечания Знак"/>
    <w:basedOn w:val="a1"/>
    <w:link w:val="afc"/>
    <w:uiPriority w:val="99"/>
    <w:semiHidden/>
    <w:rsid w:val="00274471"/>
    <w:rPr>
      <w:rFonts w:ascii="Calibri" w:eastAsia="SimSun" w:hAnsi="Calibri" w:cs="Calibri"/>
      <w:kern w:val="1"/>
      <w:sz w:val="20"/>
      <w:szCs w:val="20"/>
      <w:lang w:eastAsia="zh-CN"/>
      <w14:ligatures w14:val="none"/>
    </w:rPr>
  </w:style>
  <w:style w:type="paragraph" w:styleId="afe">
    <w:name w:val="annotation subject"/>
    <w:basedOn w:val="afc"/>
    <w:next w:val="afc"/>
    <w:link w:val="aff"/>
    <w:uiPriority w:val="99"/>
    <w:semiHidden/>
    <w:unhideWhenUsed/>
    <w:rsid w:val="00274471"/>
    <w:rPr>
      <w:b/>
      <w:bCs/>
    </w:rPr>
  </w:style>
  <w:style w:type="character" w:customStyle="1" w:styleId="aff">
    <w:name w:val="Тема примечания Знак"/>
    <w:basedOn w:val="afd"/>
    <w:link w:val="afe"/>
    <w:uiPriority w:val="99"/>
    <w:semiHidden/>
    <w:rsid w:val="00274471"/>
    <w:rPr>
      <w:rFonts w:ascii="Calibri" w:eastAsia="SimSun" w:hAnsi="Calibri" w:cs="Calibri"/>
      <w:b/>
      <w:bCs/>
      <w:kern w:val="1"/>
      <w:sz w:val="20"/>
      <w:szCs w:val="20"/>
      <w:lang w:eastAsia="zh-CN"/>
      <w14:ligatures w14:val="none"/>
    </w:rPr>
  </w:style>
  <w:style w:type="character" w:styleId="aff0">
    <w:name w:val="Hyperlink"/>
    <w:uiPriority w:val="99"/>
    <w:unhideWhenUsed/>
    <w:rsid w:val="00274471"/>
    <w:rPr>
      <w:color w:val="0563C1"/>
      <w:u w:val="single"/>
    </w:rPr>
  </w:style>
  <w:style w:type="table" w:styleId="aff1">
    <w:name w:val="Table Grid"/>
    <w:basedOn w:val="a2"/>
    <w:uiPriority w:val="39"/>
    <w:rsid w:val="00274471"/>
    <w:pPr>
      <w:spacing w:after="0" w:line="240" w:lineRule="auto"/>
    </w:pPr>
    <w:rPr>
      <w:rFonts w:ascii="Calibri" w:eastAsia="Calibri" w:hAnsi="Calibri" w:cs="Times New Roman"/>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andard0">
    <w:name w:val="Standard Знак"/>
    <w:link w:val="Standard"/>
    <w:qFormat/>
    <w:rsid w:val="002A0778"/>
    <w:rPr>
      <w:rFonts w:ascii="Calibri" w:eastAsia="Calibri" w:hAnsi="Calibri" w:cs="Calibri"/>
      <w:kern w:val="1"/>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753576">
      <w:bodyDiv w:val="1"/>
      <w:marLeft w:val="0"/>
      <w:marRight w:val="0"/>
      <w:marTop w:val="0"/>
      <w:marBottom w:val="0"/>
      <w:divBdr>
        <w:top w:val="none" w:sz="0" w:space="0" w:color="auto"/>
        <w:left w:val="none" w:sz="0" w:space="0" w:color="auto"/>
        <w:bottom w:val="none" w:sz="0" w:space="0" w:color="auto"/>
        <w:right w:val="none" w:sz="0" w:space="0" w:color="auto"/>
      </w:divBdr>
    </w:div>
    <w:div w:id="1652102979">
      <w:bodyDiv w:val="1"/>
      <w:marLeft w:val="0"/>
      <w:marRight w:val="0"/>
      <w:marTop w:val="0"/>
      <w:marBottom w:val="0"/>
      <w:divBdr>
        <w:top w:val="none" w:sz="0" w:space="0" w:color="auto"/>
        <w:left w:val="none" w:sz="0" w:space="0" w:color="auto"/>
        <w:bottom w:val="none" w:sz="0" w:space="0" w:color="auto"/>
        <w:right w:val="none" w:sz="0" w:space="0" w:color="auto"/>
      </w:divBdr>
    </w:div>
    <w:div w:id="2000384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12230</Words>
  <Characters>69713</Characters>
  <Application>Microsoft Office Word</Application>
  <DocSecurity>0</DocSecurity>
  <Lines>580</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I</dc:creator>
  <cp:keywords/>
  <dc:description/>
  <cp:lastModifiedBy>Макаренко Артем Владимирович</cp:lastModifiedBy>
  <cp:revision>3</cp:revision>
  <cp:lastPrinted>2026-09-07T07:13:00Z</cp:lastPrinted>
  <dcterms:created xsi:type="dcterms:W3CDTF">2026-09-22T17:21:00Z</dcterms:created>
  <dcterms:modified xsi:type="dcterms:W3CDTF">2026-09-22T17:22:00Z</dcterms:modified>
</cp:coreProperties>
</file>