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7AEEA" w14:textId="77777777" w:rsidR="00104564" w:rsidRDefault="00642E65">
      <w:pPr>
        <w:spacing w:before="83"/>
        <w:ind w:left="2358" w:right="2334"/>
        <w:jc w:val="center"/>
        <w:rPr>
          <w:rFonts w:ascii="Arial" w:hAnsi="Arial"/>
          <w:b/>
          <w:i/>
          <w:sz w:val="21"/>
        </w:rPr>
      </w:pPr>
      <w:r>
        <w:rPr>
          <w:sz w:val="21"/>
        </w:rPr>
        <w:t>ДОГОВОР</w:t>
      </w:r>
      <w:r>
        <w:rPr>
          <w:spacing w:val="-3"/>
          <w:sz w:val="21"/>
        </w:rPr>
        <w:t xml:space="preserve"> </w:t>
      </w:r>
      <w:r>
        <w:rPr>
          <w:sz w:val="21"/>
        </w:rPr>
        <w:t>№</w:t>
      </w:r>
      <w:r>
        <w:rPr>
          <w:spacing w:val="55"/>
          <w:sz w:val="21"/>
        </w:rPr>
        <w:t xml:space="preserve"> </w:t>
      </w:r>
      <w:r>
        <w:rPr>
          <w:rFonts w:ascii="Arial" w:hAnsi="Arial"/>
          <w:b/>
          <w:i/>
          <w:sz w:val="21"/>
        </w:rPr>
        <w:t>БС</w:t>
      </w:r>
    </w:p>
    <w:p w14:paraId="117E286B" w14:textId="77777777" w:rsidR="00104564" w:rsidRDefault="00642E65">
      <w:pPr>
        <w:pStyle w:val="a6"/>
        <w:spacing w:before="40"/>
        <w:ind w:left="2346" w:right="2410"/>
        <w:jc w:val="center"/>
      </w:pPr>
      <w:r>
        <w:rPr>
          <w:spacing w:val="-1"/>
        </w:rPr>
        <w:t>УЧАСТИЯ</w:t>
      </w:r>
      <w:r>
        <w:rPr>
          <w:spacing w:val="-12"/>
        </w:rPr>
        <w:t xml:space="preserve"> </w:t>
      </w:r>
      <w:r>
        <w:t>В</w:t>
      </w:r>
      <w:r>
        <w:rPr>
          <w:spacing w:val="-13"/>
        </w:rPr>
        <w:t xml:space="preserve"> </w:t>
      </w:r>
      <w:r>
        <w:t>ДОЛЕВОМ</w:t>
      </w:r>
      <w:r>
        <w:rPr>
          <w:spacing w:val="-10"/>
        </w:rPr>
        <w:t xml:space="preserve"> </w:t>
      </w:r>
      <w:r>
        <w:t>СТРОИТЕЛЬСТВЕ</w:t>
      </w:r>
    </w:p>
    <w:p w14:paraId="2FE14971" w14:textId="77777777" w:rsidR="00104564" w:rsidRDefault="00642E65">
      <w:pPr>
        <w:pStyle w:val="a6"/>
        <w:spacing w:before="3"/>
        <w:ind w:left="2358" w:right="2403"/>
        <w:jc w:val="center"/>
      </w:pPr>
      <w:r>
        <w:rPr>
          <w:spacing w:val="-1"/>
        </w:rPr>
        <w:t>Краснодарский</w:t>
      </w:r>
      <w:r>
        <w:rPr>
          <w:spacing w:val="-9"/>
        </w:rPr>
        <w:t xml:space="preserve"> </w:t>
      </w:r>
      <w:r>
        <w:rPr>
          <w:spacing w:val="-1"/>
        </w:rPr>
        <w:t>край,</w:t>
      </w:r>
      <w:r>
        <w:rPr>
          <w:spacing w:val="-11"/>
        </w:rPr>
        <w:t xml:space="preserve"> </w:t>
      </w:r>
      <w:r>
        <w:rPr>
          <w:spacing w:val="-1"/>
        </w:rPr>
        <w:t>г.</w:t>
      </w:r>
      <w:r>
        <w:rPr>
          <w:spacing w:val="-11"/>
        </w:rPr>
        <w:t xml:space="preserve"> </w:t>
      </w:r>
      <w:r>
        <w:rPr>
          <w:spacing w:val="-1"/>
        </w:rPr>
        <w:t>Краснодар,</w:t>
      </w:r>
    </w:p>
    <w:p w14:paraId="70CB5335" w14:textId="2F5A137A" w:rsidR="00104564" w:rsidRDefault="00642E65">
      <w:pPr>
        <w:pStyle w:val="1"/>
        <w:spacing w:before="37"/>
        <w:ind w:left="2358" w:right="2401"/>
        <w:jc w:val="center"/>
      </w:pPr>
      <w:r>
        <w:t>года</w:t>
      </w:r>
    </w:p>
    <w:p w14:paraId="22AE871C" w14:textId="77777777" w:rsidR="004972B8" w:rsidRPr="009C6061" w:rsidRDefault="004972B8" w:rsidP="004972B8">
      <w:pPr>
        <w:pStyle w:val="a6"/>
        <w:spacing w:line="242" w:lineRule="auto"/>
        <w:ind w:right="188" w:hanging="6"/>
        <w:jc w:val="center"/>
      </w:pPr>
      <w:r w:rsidRPr="009C6061">
        <w:t>Общество</w:t>
      </w:r>
      <w:r w:rsidRPr="009C6061">
        <w:rPr>
          <w:spacing w:val="31"/>
        </w:rPr>
        <w:t xml:space="preserve"> </w:t>
      </w:r>
      <w:r w:rsidRPr="009C6061">
        <w:t>с</w:t>
      </w:r>
      <w:r w:rsidRPr="009C6061">
        <w:rPr>
          <w:spacing w:val="31"/>
        </w:rPr>
        <w:t xml:space="preserve"> </w:t>
      </w:r>
      <w:r w:rsidRPr="009C6061">
        <w:t>ограниченной</w:t>
      </w:r>
      <w:r w:rsidRPr="009C6061">
        <w:rPr>
          <w:spacing w:val="31"/>
        </w:rPr>
        <w:t xml:space="preserve"> </w:t>
      </w:r>
      <w:r w:rsidRPr="009C6061">
        <w:t>ответственностью</w:t>
      </w:r>
      <w:r w:rsidRPr="009C6061">
        <w:rPr>
          <w:spacing w:val="31"/>
        </w:rPr>
        <w:t xml:space="preserve"> </w:t>
      </w:r>
      <w:r w:rsidRPr="009C6061">
        <w:t>"СПЕЦИАЛИЗИРОВАННЫЙ</w:t>
      </w:r>
      <w:r w:rsidRPr="009C6061">
        <w:rPr>
          <w:spacing w:val="31"/>
        </w:rPr>
        <w:t xml:space="preserve"> </w:t>
      </w:r>
      <w:r w:rsidRPr="009C6061">
        <w:t>ЗАСТРОЙЩИК</w:t>
      </w:r>
      <w:r w:rsidRPr="009C6061">
        <w:rPr>
          <w:spacing w:val="31"/>
        </w:rPr>
        <w:t xml:space="preserve"> </w:t>
      </w:r>
      <w:r w:rsidRPr="009C6061">
        <w:t>"ГАРАНТИЯ"</w:t>
      </w:r>
      <w:r w:rsidRPr="009C6061">
        <w:rPr>
          <w:spacing w:val="-53"/>
        </w:rPr>
        <w:t xml:space="preserve"> </w:t>
      </w:r>
      <w:r w:rsidRPr="009C6061">
        <w:t>(сокращенно</w:t>
      </w:r>
      <w:r w:rsidRPr="009C6061">
        <w:rPr>
          <w:spacing w:val="43"/>
        </w:rPr>
        <w:t xml:space="preserve"> </w:t>
      </w:r>
      <w:r w:rsidRPr="009C6061">
        <w:t>ООО</w:t>
      </w:r>
      <w:r w:rsidRPr="009C6061">
        <w:rPr>
          <w:spacing w:val="43"/>
        </w:rPr>
        <w:t xml:space="preserve"> </w:t>
      </w:r>
      <w:r w:rsidRPr="009C6061">
        <w:t>"СПЕЦИАЛИЗИРОВАННЫЙ</w:t>
      </w:r>
      <w:r w:rsidRPr="009C6061">
        <w:rPr>
          <w:spacing w:val="43"/>
        </w:rPr>
        <w:t xml:space="preserve"> </w:t>
      </w:r>
      <w:r w:rsidRPr="009C6061">
        <w:t>ЗАСТРОЙЩИК</w:t>
      </w:r>
      <w:r w:rsidRPr="009C6061">
        <w:rPr>
          <w:spacing w:val="43"/>
        </w:rPr>
        <w:t xml:space="preserve"> </w:t>
      </w:r>
      <w:r w:rsidRPr="009C6061">
        <w:t>«Гарантия»),</w:t>
      </w:r>
      <w:r w:rsidRPr="009C6061">
        <w:rPr>
          <w:spacing w:val="43"/>
        </w:rPr>
        <w:t xml:space="preserve"> </w:t>
      </w:r>
      <w:r w:rsidRPr="009C6061">
        <w:t>ИНН</w:t>
      </w:r>
      <w:r w:rsidRPr="009C6061">
        <w:rPr>
          <w:spacing w:val="43"/>
        </w:rPr>
        <w:t xml:space="preserve"> </w:t>
      </w:r>
      <w:r w:rsidRPr="009C6061">
        <w:t>2311302618,</w:t>
      </w:r>
      <w:r w:rsidRPr="009C6061">
        <w:rPr>
          <w:spacing w:val="43"/>
        </w:rPr>
        <w:t xml:space="preserve"> </w:t>
      </w:r>
      <w:r w:rsidRPr="009C6061">
        <w:t>ОГРН</w:t>
      </w:r>
    </w:p>
    <w:p w14:paraId="43440C51" w14:textId="5EF81FF5" w:rsidR="00104564" w:rsidRDefault="004972B8" w:rsidP="004972B8">
      <w:pPr>
        <w:pStyle w:val="a6"/>
        <w:tabs>
          <w:tab w:val="left" w:pos="2161"/>
          <w:tab w:val="left" w:pos="3270"/>
        </w:tabs>
        <w:spacing w:before="40" w:line="244" w:lineRule="auto"/>
        <w:ind w:right="358" w:firstLine="460"/>
      </w:pPr>
      <w:r w:rsidRPr="009C6061">
        <w:t>1202300013035,</w:t>
      </w:r>
      <w:r w:rsidRPr="009C6061">
        <w:rPr>
          <w:spacing w:val="1"/>
        </w:rPr>
        <w:t xml:space="preserve"> </w:t>
      </w:r>
      <w:r w:rsidRPr="009C6061">
        <w:t>КПП</w:t>
      </w:r>
      <w:r w:rsidRPr="009C6061">
        <w:rPr>
          <w:spacing w:val="1"/>
        </w:rPr>
        <w:t xml:space="preserve"> </w:t>
      </w:r>
      <w:r w:rsidRPr="009C6061">
        <w:t>231101001,</w:t>
      </w:r>
      <w:r w:rsidRPr="009C6061">
        <w:rPr>
          <w:spacing w:val="1"/>
        </w:rPr>
        <w:t xml:space="preserve"> </w:t>
      </w:r>
      <w:r w:rsidRPr="009C6061">
        <w:t>юридический</w:t>
      </w:r>
      <w:r w:rsidRPr="009C6061">
        <w:rPr>
          <w:spacing w:val="1"/>
        </w:rPr>
        <w:t xml:space="preserve"> </w:t>
      </w:r>
      <w:r w:rsidRPr="009C6061">
        <w:t>адрес:</w:t>
      </w:r>
      <w:r w:rsidRPr="009C6061">
        <w:rPr>
          <w:spacing w:val="1"/>
        </w:rPr>
        <w:t xml:space="preserve"> </w:t>
      </w:r>
      <w:r w:rsidRPr="009C6061">
        <w:t>350028,</w:t>
      </w:r>
      <w:r w:rsidRPr="009C6061">
        <w:rPr>
          <w:spacing w:val="1"/>
        </w:rPr>
        <w:t xml:space="preserve"> </w:t>
      </w:r>
      <w:r w:rsidRPr="009C6061">
        <w:t>Краснодарский</w:t>
      </w:r>
      <w:r w:rsidRPr="009C6061">
        <w:rPr>
          <w:spacing w:val="1"/>
        </w:rPr>
        <w:t xml:space="preserve"> </w:t>
      </w:r>
      <w:r w:rsidRPr="009C6061">
        <w:t>край,</w:t>
      </w:r>
      <w:r w:rsidRPr="009C6061">
        <w:rPr>
          <w:spacing w:val="1"/>
        </w:rPr>
        <w:t xml:space="preserve"> </w:t>
      </w:r>
      <w:r w:rsidRPr="009C6061">
        <w:t>Краснодар</w:t>
      </w:r>
      <w:r w:rsidRPr="009C6061">
        <w:rPr>
          <w:spacing w:val="1"/>
        </w:rPr>
        <w:t xml:space="preserve"> </w:t>
      </w:r>
      <w:r w:rsidRPr="009C6061">
        <w:t>г,</w:t>
      </w:r>
      <w:r w:rsidRPr="009C6061">
        <w:rPr>
          <w:spacing w:val="1"/>
        </w:rPr>
        <w:t xml:space="preserve"> </w:t>
      </w:r>
      <w:r w:rsidRPr="009C6061">
        <w:t>Восточно-Кругликовская</w:t>
      </w:r>
      <w:r w:rsidRPr="009C6061">
        <w:rPr>
          <w:spacing w:val="-7"/>
        </w:rPr>
        <w:t xml:space="preserve"> </w:t>
      </w:r>
      <w:proofErr w:type="spellStart"/>
      <w:r w:rsidRPr="009C6061">
        <w:t>ул</w:t>
      </w:r>
      <w:proofErr w:type="spellEnd"/>
      <w:r w:rsidRPr="009C6061">
        <w:t>,</w:t>
      </w:r>
      <w:r w:rsidRPr="009C6061">
        <w:rPr>
          <w:spacing w:val="-6"/>
        </w:rPr>
        <w:t xml:space="preserve"> </w:t>
      </w:r>
      <w:r w:rsidRPr="009C6061">
        <w:t>дом</w:t>
      </w:r>
      <w:r w:rsidRPr="009C6061">
        <w:rPr>
          <w:spacing w:val="-6"/>
        </w:rPr>
        <w:t xml:space="preserve"> </w:t>
      </w:r>
      <w:r w:rsidRPr="009C6061">
        <w:t>42/3,</w:t>
      </w:r>
      <w:r w:rsidRPr="009C6061">
        <w:rPr>
          <w:spacing w:val="-7"/>
        </w:rPr>
        <w:t xml:space="preserve"> </w:t>
      </w:r>
      <w:r w:rsidRPr="009C6061">
        <w:t>корпус</w:t>
      </w:r>
      <w:r w:rsidRPr="009C6061">
        <w:rPr>
          <w:spacing w:val="-6"/>
        </w:rPr>
        <w:t xml:space="preserve"> </w:t>
      </w:r>
      <w:r w:rsidRPr="009C6061">
        <w:t>2,</w:t>
      </w:r>
      <w:r w:rsidRPr="009C6061">
        <w:rPr>
          <w:spacing w:val="-6"/>
        </w:rPr>
        <w:t xml:space="preserve"> </w:t>
      </w:r>
      <w:r w:rsidRPr="009C6061">
        <w:t>помещение</w:t>
      </w:r>
      <w:r w:rsidRPr="009C6061">
        <w:rPr>
          <w:spacing w:val="-7"/>
        </w:rPr>
        <w:t xml:space="preserve"> </w:t>
      </w:r>
      <w:r w:rsidRPr="009C6061">
        <w:t>255,</w:t>
      </w:r>
      <w:r w:rsidRPr="009C6061">
        <w:rPr>
          <w:spacing w:val="-6"/>
        </w:rPr>
        <w:t xml:space="preserve"> </w:t>
      </w:r>
      <w:r w:rsidRPr="009C6061">
        <w:t>именуемое</w:t>
      </w:r>
      <w:r w:rsidRPr="009C6061">
        <w:rPr>
          <w:spacing w:val="-6"/>
        </w:rPr>
        <w:t xml:space="preserve"> </w:t>
      </w:r>
      <w:r w:rsidRPr="009C6061">
        <w:t>в</w:t>
      </w:r>
      <w:r w:rsidRPr="009C6061">
        <w:rPr>
          <w:spacing w:val="-6"/>
        </w:rPr>
        <w:t xml:space="preserve"> </w:t>
      </w:r>
      <w:r w:rsidRPr="009C6061">
        <w:t>дальнейшем</w:t>
      </w:r>
      <w:r w:rsidRPr="009C6061">
        <w:rPr>
          <w:spacing w:val="-7"/>
        </w:rPr>
        <w:t xml:space="preserve"> </w:t>
      </w:r>
      <w:r w:rsidRPr="009C6061">
        <w:t>"ЗАСТРОЙЩИК",</w:t>
      </w:r>
      <w:r w:rsidRPr="009C6061">
        <w:rPr>
          <w:spacing w:val="-53"/>
        </w:rPr>
        <w:t xml:space="preserve"> </w:t>
      </w:r>
      <w:r w:rsidRPr="009C6061">
        <w:t>в</w:t>
      </w:r>
      <w:r w:rsidRPr="009C6061">
        <w:rPr>
          <w:spacing w:val="1"/>
        </w:rPr>
        <w:t xml:space="preserve"> </w:t>
      </w:r>
      <w:r w:rsidRPr="009C6061">
        <w:t>лице</w:t>
      </w:r>
      <w:r w:rsidRPr="009C6061">
        <w:rPr>
          <w:spacing w:val="1"/>
        </w:rPr>
        <w:t xml:space="preserve"> </w:t>
      </w:r>
      <w:r w:rsidRPr="009C6061">
        <w:t>представителя</w:t>
      </w:r>
      <w:r w:rsidRPr="009C6061">
        <w:rPr>
          <w:spacing w:val="1"/>
        </w:rPr>
        <w:t xml:space="preserve"> </w:t>
      </w:r>
      <w:r w:rsidRPr="009C6061">
        <w:t>гр.</w:t>
      </w:r>
      <w:r w:rsidRPr="009C6061">
        <w:rPr>
          <w:spacing w:val="1"/>
        </w:rPr>
        <w:t xml:space="preserve"> </w:t>
      </w:r>
      <w:r w:rsidRPr="009C6061">
        <w:t>Будилова</w:t>
      </w:r>
      <w:r w:rsidRPr="009C6061">
        <w:rPr>
          <w:spacing w:val="1"/>
        </w:rPr>
        <w:t xml:space="preserve"> </w:t>
      </w:r>
      <w:r w:rsidRPr="009C6061">
        <w:t>Егора</w:t>
      </w:r>
      <w:r w:rsidRPr="009C6061">
        <w:rPr>
          <w:spacing w:val="1"/>
        </w:rPr>
        <w:t xml:space="preserve"> </w:t>
      </w:r>
      <w:r w:rsidRPr="009C6061">
        <w:t>Вячеславовича,</w:t>
      </w:r>
      <w:r w:rsidRPr="009C6061">
        <w:rPr>
          <w:spacing w:val="1"/>
        </w:rPr>
        <w:t xml:space="preserve"> </w:t>
      </w:r>
      <w:r w:rsidRPr="009C6061">
        <w:t>20.06.1990</w:t>
      </w:r>
      <w:r w:rsidRPr="009C6061">
        <w:rPr>
          <w:spacing w:val="1"/>
        </w:rPr>
        <w:t xml:space="preserve"> </w:t>
      </w:r>
      <w:r w:rsidRPr="009C6061">
        <w:t>года</w:t>
      </w:r>
      <w:r w:rsidRPr="009C6061">
        <w:rPr>
          <w:spacing w:val="1"/>
        </w:rPr>
        <w:t xml:space="preserve"> </w:t>
      </w:r>
      <w:r w:rsidRPr="009C6061">
        <w:t>рождения,</w:t>
      </w:r>
      <w:r w:rsidRPr="009C6061">
        <w:rPr>
          <w:spacing w:val="1"/>
        </w:rPr>
        <w:t xml:space="preserve"> </w:t>
      </w:r>
      <w:r w:rsidRPr="009C6061">
        <w:t>пол:</w:t>
      </w:r>
      <w:r w:rsidRPr="009C6061">
        <w:rPr>
          <w:spacing w:val="1"/>
        </w:rPr>
        <w:t xml:space="preserve"> </w:t>
      </w:r>
      <w:r w:rsidRPr="009C6061">
        <w:t>мужской,</w:t>
      </w:r>
      <w:r w:rsidRPr="009C6061">
        <w:rPr>
          <w:spacing w:val="1"/>
        </w:rPr>
        <w:t xml:space="preserve"> </w:t>
      </w:r>
      <w:r w:rsidRPr="009C6061">
        <w:t>гражданство:</w:t>
      </w:r>
      <w:r w:rsidRPr="009C6061">
        <w:rPr>
          <w:spacing w:val="-12"/>
        </w:rPr>
        <w:t xml:space="preserve"> </w:t>
      </w:r>
      <w:r w:rsidRPr="009C6061">
        <w:t>Россия,</w:t>
      </w:r>
      <w:r w:rsidRPr="009C6061">
        <w:rPr>
          <w:spacing w:val="-11"/>
        </w:rPr>
        <w:t xml:space="preserve"> </w:t>
      </w:r>
      <w:r w:rsidRPr="009C6061">
        <w:t>место</w:t>
      </w:r>
      <w:r w:rsidRPr="009C6061">
        <w:rPr>
          <w:spacing w:val="-11"/>
        </w:rPr>
        <w:t xml:space="preserve"> </w:t>
      </w:r>
      <w:r w:rsidRPr="009C6061">
        <w:t>рождения:</w:t>
      </w:r>
      <w:r w:rsidRPr="009C6061">
        <w:rPr>
          <w:spacing w:val="-11"/>
        </w:rPr>
        <w:t xml:space="preserve"> </w:t>
      </w:r>
      <w:r w:rsidRPr="009C6061">
        <w:t>гор.</w:t>
      </w:r>
      <w:r w:rsidRPr="009C6061">
        <w:rPr>
          <w:spacing w:val="-11"/>
        </w:rPr>
        <w:t xml:space="preserve"> </w:t>
      </w:r>
      <w:r w:rsidRPr="009C6061">
        <w:t>Краснодар,</w:t>
      </w:r>
      <w:r w:rsidRPr="009C6061">
        <w:rPr>
          <w:spacing w:val="-12"/>
        </w:rPr>
        <w:t xml:space="preserve"> </w:t>
      </w:r>
      <w:r w:rsidRPr="009C6061">
        <w:t>паспорт</w:t>
      </w:r>
      <w:r w:rsidRPr="009C6061">
        <w:rPr>
          <w:spacing w:val="-11"/>
        </w:rPr>
        <w:t xml:space="preserve"> </w:t>
      </w:r>
      <w:r w:rsidRPr="009C6061">
        <w:t>серия</w:t>
      </w:r>
      <w:r w:rsidRPr="009C6061">
        <w:rPr>
          <w:spacing w:val="-11"/>
        </w:rPr>
        <w:t xml:space="preserve"> </w:t>
      </w:r>
      <w:r w:rsidRPr="009C6061">
        <w:t>0310</w:t>
      </w:r>
      <w:r w:rsidRPr="009C6061">
        <w:rPr>
          <w:spacing w:val="-11"/>
        </w:rPr>
        <w:t xml:space="preserve"> </w:t>
      </w:r>
      <w:r w:rsidRPr="009C6061">
        <w:t>№</w:t>
      </w:r>
      <w:r w:rsidRPr="009C6061">
        <w:rPr>
          <w:spacing w:val="-11"/>
        </w:rPr>
        <w:t xml:space="preserve"> </w:t>
      </w:r>
      <w:r w:rsidRPr="009C6061">
        <w:t>564639,</w:t>
      </w:r>
      <w:r w:rsidRPr="009C6061">
        <w:rPr>
          <w:spacing w:val="-11"/>
        </w:rPr>
        <w:t xml:space="preserve"> </w:t>
      </w:r>
      <w:r w:rsidRPr="009C6061">
        <w:t>выданный</w:t>
      </w:r>
      <w:r w:rsidRPr="009C6061">
        <w:rPr>
          <w:spacing w:val="-12"/>
        </w:rPr>
        <w:t xml:space="preserve"> </w:t>
      </w:r>
      <w:r w:rsidRPr="009C6061">
        <w:t>ОУФМС</w:t>
      </w:r>
      <w:r w:rsidRPr="009C6061">
        <w:rPr>
          <w:spacing w:val="-11"/>
        </w:rPr>
        <w:t xml:space="preserve"> </w:t>
      </w:r>
      <w:r w:rsidRPr="009C6061">
        <w:t>РФ</w:t>
      </w:r>
      <w:r w:rsidRPr="009C6061">
        <w:rPr>
          <w:spacing w:val="-53"/>
        </w:rPr>
        <w:t xml:space="preserve"> </w:t>
      </w:r>
      <w:r w:rsidRPr="009C6061">
        <w:rPr>
          <w:spacing w:val="-1"/>
        </w:rPr>
        <w:t>по</w:t>
      </w:r>
      <w:r w:rsidRPr="009C6061">
        <w:rPr>
          <w:spacing w:val="-12"/>
        </w:rPr>
        <w:t xml:space="preserve"> </w:t>
      </w:r>
      <w:r w:rsidRPr="009C6061">
        <w:rPr>
          <w:spacing w:val="-1"/>
        </w:rPr>
        <w:t>Краснодарскому</w:t>
      </w:r>
      <w:r w:rsidRPr="009C6061">
        <w:rPr>
          <w:spacing w:val="-12"/>
        </w:rPr>
        <w:t xml:space="preserve"> </w:t>
      </w:r>
      <w:r w:rsidRPr="009C6061">
        <w:rPr>
          <w:spacing w:val="-1"/>
        </w:rPr>
        <w:t>краю</w:t>
      </w:r>
      <w:r w:rsidRPr="009C6061">
        <w:rPr>
          <w:spacing w:val="-12"/>
        </w:rPr>
        <w:t xml:space="preserve"> </w:t>
      </w:r>
      <w:r w:rsidRPr="009C6061">
        <w:rPr>
          <w:spacing w:val="-1"/>
        </w:rPr>
        <w:t>в</w:t>
      </w:r>
      <w:r w:rsidRPr="009C6061">
        <w:rPr>
          <w:spacing w:val="-11"/>
        </w:rPr>
        <w:t xml:space="preserve"> </w:t>
      </w:r>
      <w:r w:rsidRPr="009C6061">
        <w:rPr>
          <w:spacing w:val="-1"/>
        </w:rPr>
        <w:t>Карасунском</w:t>
      </w:r>
      <w:r w:rsidRPr="009C6061">
        <w:rPr>
          <w:spacing w:val="-12"/>
        </w:rPr>
        <w:t xml:space="preserve"> </w:t>
      </w:r>
      <w:r w:rsidRPr="009C6061">
        <w:rPr>
          <w:spacing w:val="-1"/>
        </w:rPr>
        <w:t>округе</w:t>
      </w:r>
      <w:r w:rsidRPr="009C6061">
        <w:rPr>
          <w:spacing w:val="-12"/>
        </w:rPr>
        <w:t xml:space="preserve"> </w:t>
      </w:r>
      <w:r w:rsidRPr="009C6061">
        <w:rPr>
          <w:spacing w:val="-1"/>
        </w:rPr>
        <w:t>гор.</w:t>
      </w:r>
      <w:r w:rsidRPr="009C6061">
        <w:rPr>
          <w:spacing w:val="-12"/>
        </w:rPr>
        <w:t xml:space="preserve"> </w:t>
      </w:r>
      <w:r w:rsidRPr="009C6061">
        <w:rPr>
          <w:spacing w:val="-1"/>
        </w:rPr>
        <w:t>Краснодара</w:t>
      </w:r>
      <w:r w:rsidRPr="009C6061">
        <w:rPr>
          <w:spacing w:val="-12"/>
        </w:rPr>
        <w:t xml:space="preserve"> </w:t>
      </w:r>
      <w:r w:rsidRPr="009C6061">
        <w:rPr>
          <w:spacing w:val="-1"/>
        </w:rPr>
        <w:t>26.07.2010</w:t>
      </w:r>
      <w:r w:rsidRPr="009C6061">
        <w:rPr>
          <w:spacing w:val="-12"/>
        </w:rPr>
        <w:t xml:space="preserve"> </w:t>
      </w:r>
      <w:r w:rsidRPr="009C6061">
        <w:t>года,</w:t>
      </w:r>
      <w:r w:rsidRPr="009C6061">
        <w:rPr>
          <w:spacing w:val="-12"/>
        </w:rPr>
        <w:t xml:space="preserve"> </w:t>
      </w:r>
      <w:r w:rsidRPr="009C6061">
        <w:t>код</w:t>
      </w:r>
      <w:r w:rsidRPr="009C6061">
        <w:rPr>
          <w:spacing w:val="-13"/>
        </w:rPr>
        <w:t xml:space="preserve"> </w:t>
      </w:r>
      <w:r w:rsidRPr="009C6061">
        <w:t>подразделения</w:t>
      </w:r>
      <w:r w:rsidRPr="009C6061">
        <w:rPr>
          <w:spacing w:val="-12"/>
        </w:rPr>
        <w:t xml:space="preserve"> </w:t>
      </w:r>
      <w:r w:rsidRPr="009C6061">
        <w:t>230-006,</w:t>
      </w:r>
      <w:r w:rsidRPr="009C6061">
        <w:rPr>
          <w:spacing w:val="-53"/>
        </w:rPr>
        <w:t xml:space="preserve"> </w:t>
      </w:r>
      <w:r w:rsidRPr="009C6061">
        <w:t>зарегистрированного</w:t>
      </w:r>
      <w:r w:rsidRPr="009C6061">
        <w:rPr>
          <w:spacing w:val="1"/>
        </w:rPr>
        <w:t xml:space="preserve"> </w:t>
      </w:r>
      <w:r w:rsidRPr="009C6061">
        <w:t>по</w:t>
      </w:r>
      <w:r w:rsidRPr="009C6061">
        <w:rPr>
          <w:spacing w:val="1"/>
        </w:rPr>
        <w:t xml:space="preserve"> </w:t>
      </w:r>
      <w:r w:rsidRPr="009C6061">
        <w:t>адресу:</w:t>
      </w:r>
      <w:r w:rsidRPr="009C6061">
        <w:rPr>
          <w:spacing w:val="1"/>
        </w:rPr>
        <w:t xml:space="preserve"> </w:t>
      </w:r>
      <w:r w:rsidRPr="009C6061">
        <w:t>г.</w:t>
      </w:r>
      <w:r w:rsidRPr="009C6061">
        <w:rPr>
          <w:spacing w:val="1"/>
        </w:rPr>
        <w:t xml:space="preserve"> </w:t>
      </w:r>
      <w:r w:rsidRPr="009C6061">
        <w:t>Краснодар,</w:t>
      </w:r>
      <w:r w:rsidRPr="009C6061">
        <w:rPr>
          <w:spacing w:val="1"/>
        </w:rPr>
        <w:t xml:space="preserve"> </w:t>
      </w:r>
      <w:r w:rsidRPr="009C6061">
        <w:t>ул.</w:t>
      </w:r>
      <w:r w:rsidRPr="009C6061">
        <w:rPr>
          <w:spacing w:val="1"/>
        </w:rPr>
        <w:t xml:space="preserve"> </w:t>
      </w:r>
      <w:r w:rsidRPr="009C6061">
        <w:t>Автолюбителей,</w:t>
      </w:r>
      <w:r w:rsidRPr="009C6061">
        <w:rPr>
          <w:spacing w:val="1"/>
        </w:rPr>
        <w:t xml:space="preserve"> </w:t>
      </w:r>
      <w:r w:rsidRPr="009C6061">
        <w:t>д.1/7</w:t>
      </w:r>
      <w:r w:rsidRPr="009C6061">
        <w:rPr>
          <w:spacing w:val="1"/>
        </w:rPr>
        <w:t xml:space="preserve"> </w:t>
      </w:r>
      <w:r w:rsidRPr="009C6061">
        <w:t>к.2,</w:t>
      </w:r>
      <w:r w:rsidRPr="009C6061">
        <w:rPr>
          <w:spacing w:val="1"/>
        </w:rPr>
        <w:t xml:space="preserve"> </w:t>
      </w:r>
      <w:r w:rsidRPr="009C6061">
        <w:t>кв.395,</w:t>
      </w:r>
      <w:r w:rsidRPr="009C6061">
        <w:rPr>
          <w:spacing w:val="1"/>
        </w:rPr>
        <w:t xml:space="preserve"> </w:t>
      </w:r>
      <w:r w:rsidRPr="009C6061">
        <w:t>действующего</w:t>
      </w:r>
      <w:r w:rsidRPr="009C6061">
        <w:rPr>
          <w:spacing w:val="1"/>
        </w:rPr>
        <w:t xml:space="preserve"> </w:t>
      </w:r>
      <w:r w:rsidRPr="009C6061">
        <w:t>на</w:t>
      </w:r>
      <w:r w:rsidRPr="009C6061">
        <w:rPr>
          <w:spacing w:val="1"/>
        </w:rPr>
        <w:t xml:space="preserve"> </w:t>
      </w:r>
      <w:r w:rsidRPr="009C6061">
        <w:rPr>
          <w:spacing w:val="-1"/>
        </w:rPr>
        <w:t>основании</w:t>
      </w:r>
      <w:r w:rsidRPr="009C6061">
        <w:rPr>
          <w:spacing w:val="-12"/>
        </w:rPr>
        <w:t xml:space="preserve"> </w:t>
      </w:r>
      <w:r w:rsidRPr="009C6061">
        <w:rPr>
          <w:spacing w:val="-1"/>
        </w:rPr>
        <w:t>доверенности</w:t>
      </w:r>
      <w:r w:rsidRPr="009C6061">
        <w:rPr>
          <w:spacing w:val="-11"/>
        </w:rPr>
        <w:t xml:space="preserve"> </w:t>
      </w:r>
      <w:r w:rsidRPr="009C6061">
        <w:rPr>
          <w:spacing w:val="-1"/>
        </w:rPr>
        <w:t>от</w:t>
      </w:r>
      <w:r w:rsidRPr="009C6061">
        <w:rPr>
          <w:spacing w:val="-11"/>
        </w:rPr>
        <w:t xml:space="preserve"> </w:t>
      </w:r>
      <w:r w:rsidRPr="009C6061">
        <w:rPr>
          <w:spacing w:val="-1"/>
        </w:rPr>
        <w:t>26.12.2022</w:t>
      </w:r>
      <w:r w:rsidRPr="009C6061">
        <w:rPr>
          <w:spacing w:val="-12"/>
        </w:rPr>
        <w:t xml:space="preserve"> </w:t>
      </w:r>
      <w:r w:rsidRPr="009C6061">
        <w:rPr>
          <w:spacing w:val="-1"/>
        </w:rPr>
        <w:t>года,</w:t>
      </w:r>
      <w:r w:rsidRPr="009C6061">
        <w:rPr>
          <w:spacing w:val="-12"/>
        </w:rPr>
        <w:t xml:space="preserve"> </w:t>
      </w:r>
      <w:r w:rsidRPr="009C6061">
        <w:rPr>
          <w:spacing w:val="-1"/>
        </w:rPr>
        <w:t>удостоверенной</w:t>
      </w:r>
      <w:r w:rsidRPr="009C6061">
        <w:rPr>
          <w:spacing w:val="-11"/>
        </w:rPr>
        <w:t xml:space="preserve"> </w:t>
      </w:r>
      <w:r w:rsidRPr="009C6061">
        <w:t>Морозовым</w:t>
      </w:r>
      <w:r w:rsidRPr="009C6061">
        <w:rPr>
          <w:spacing w:val="-11"/>
        </w:rPr>
        <w:t xml:space="preserve"> </w:t>
      </w:r>
      <w:r w:rsidRPr="009C6061">
        <w:t>Дмитрием</w:t>
      </w:r>
      <w:r w:rsidRPr="009C6061">
        <w:rPr>
          <w:spacing w:val="-11"/>
        </w:rPr>
        <w:t xml:space="preserve"> </w:t>
      </w:r>
      <w:r w:rsidRPr="009C6061">
        <w:t>Юрьевичем,</w:t>
      </w:r>
      <w:r w:rsidRPr="009C6061">
        <w:rPr>
          <w:spacing w:val="-12"/>
        </w:rPr>
        <w:t xml:space="preserve"> </w:t>
      </w:r>
      <w:r w:rsidRPr="009C6061">
        <w:t>нотариусом</w:t>
      </w:r>
      <w:r w:rsidRPr="009C6061">
        <w:rPr>
          <w:spacing w:val="1"/>
        </w:rPr>
        <w:t xml:space="preserve"> </w:t>
      </w:r>
      <w:r w:rsidRPr="009C6061">
        <w:t>Краснодарского нотариального округа, зарегистрировано в реестре: №23/143-н/23-</w:t>
      </w:r>
      <w:proofErr w:type="gramStart"/>
      <w:r w:rsidRPr="009C6061">
        <w:t>2022-13-829</w:t>
      </w:r>
      <w:r w:rsidR="00642E65">
        <w:rPr>
          <w:spacing w:val="-10"/>
        </w:rPr>
        <w:t xml:space="preserve"> </w:t>
      </w:r>
      <w:r w:rsidR="00642E65">
        <w:t>с</w:t>
      </w:r>
      <w:r w:rsidR="00642E65">
        <w:rPr>
          <w:spacing w:val="6"/>
        </w:rPr>
        <w:t xml:space="preserve"> </w:t>
      </w:r>
      <w:r w:rsidR="00642E65">
        <w:t>одной</w:t>
      </w:r>
      <w:r w:rsidR="00642E65">
        <w:rPr>
          <w:spacing w:val="4"/>
        </w:rPr>
        <w:t xml:space="preserve"> </w:t>
      </w:r>
      <w:r w:rsidR="00642E65">
        <w:t>стороны</w:t>
      </w:r>
      <w:proofErr w:type="gramEnd"/>
      <w:r w:rsidR="00642E65">
        <w:t>,</w:t>
      </w:r>
      <w:r w:rsidR="00642E65">
        <w:rPr>
          <w:spacing w:val="-22"/>
        </w:rPr>
        <w:t xml:space="preserve"> </w:t>
      </w:r>
      <w:r w:rsidR="00642E65">
        <w:t>и</w:t>
      </w:r>
    </w:p>
    <w:p w14:paraId="24996734" w14:textId="77777777" w:rsidR="00104564" w:rsidRDefault="00642E65">
      <w:pPr>
        <w:pStyle w:val="a6"/>
        <w:tabs>
          <w:tab w:val="left" w:pos="1321"/>
          <w:tab w:val="left" w:pos="7592"/>
        </w:tabs>
        <w:spacing w:before="25" w:line="244" w:lineRule="auto"/>
        <w:ind w:right="294" w:firstLine="460"/>
      </w:pPr>
      <w:r>
        <w:rPr>
          <w:spacing w:val="-2"/>
        </w:rPr>
        <w:t>«Гражданин(ка)</w:t>
      </w:r>
      <w:r>
        <w:rPr>
          <w:spacing w:val="3"/>
        </w:rPr>
        <w:t xml:space="preserve"> </w:t>
      </w:r>
      <w:r>
        <w:t>»,</w:t>
      </w:r>
      <w:r>
        <w:rPr>
          <w:spacing w:val="23"/>
        </w:rPr>
        <w:t xml:space="preserve"> </w:t>
      </w:r>
      <w:r>
        <w:t>именуемый(</w:t>
      </w:r>
      <w:proofErr w:type="spellStart"/>
      <w:r>
        <w:t>ая</w:t>
      </w:r>
      <w:proofErr w:type="spellEnd"/>
      <w:r>
        <w:t>)</w:t>
      </w:r>
      <w:r>
        <w:rPr>
          <w:spacing w:val="27"/>
        </w:rPr>
        <w:t xml:space="preserve"> </w:t>
      </w:r>
      <w:r>
        <w:t>в</w:t>
      </w:r>
      <w:r>
        <w:rPr>
          <w:spacing w:val="23"/>
        </w:rPr>
        <w:t xml:space="preserve"> </w:t>
      </w:r>
      <w:r>
        <w:t>дальнейшем</w:t>
      </w:r>
      <w:r>
        <w:rPr>
          <w:spacing w:val="24"/>
        </w:rPr>
        <w:t xml:space="preserve"> </w:t>
      </w:r>
      <w:r>
        <w:t>"УЧАСТНИК</w:t>
      </w:r>
      <w:r>
        <w:rPr>
          <w:spacing w:val="23"/>
        </w:rPr>
        <w:t xml:space="preserve"> </w:t>
      </w:r>
      <w:r>
        <w:t xml:space="preserve">ДОЛЕВОГО </w:t>
      </w:r>
      <w:r>
        <w:rPr>
          <w:spacing w:val="-4"/>
        </w:rPr>
        <w:t>СТРОИТЕЛЬСТВА"</w:t>
      </w:r>
      <w:r>
        <w:rPr>
          <w:spacing w:val="-53"/>
        </w:rPr>
        <w:t xml:space="preserve"> </w:t>
      </w:r>
      <w:r>
        <w:rPr>
          <w:spacing w:val="-2"/>
        </w:rPr>
        <w:t xml:space="preserve">(сокращенно - "УЧАСТНИК") с </w:t>
      </w:r>
      <w:r>
        <w:rPr>
          <w:spacing w:val="-1"/>
        </w:rPr>
        <w:t xml:space="preserve">другой стороны, вместе именуемые Стороны, а по отдельности </w:t>
      </w:r>
      <w:r>
        <w:rPr>
          <w:spacing w:val="-1"/>
          <w:w w:val="160"/>
        </w:rPr>
        <w:t xml:space="preserve">– </w:t>
      </w:r>
      <w:r>
        <w:rPr>
          <w:spacing w:val="-1"/>
        </w:rPr>
        <w:t>«Сторона»,</w:t>
      </w:r>
      <w:r>
        <w:t xml:space="preserve"> руководствуясь Гражданским кодексом Российской Федерации, Федеральным законом Российской</w:t>
      </w:r>
      <w:r>
        <w:rPr>
          <w:spacing w:val="1"/>
        </w:rPr>
        <w:t xml:space="preserve"> </w:t>
      </w:r>
      <w:r>
        <w:rPr>
          <w:spacing w:val="-2"/>
        </w:rPr>
        <w:t>Федерации</w:t>
      </w:r>
      <w:r>
        <w:rPr>
          <w:spacing w:val="-5"/>
        </w:rPr>
        <w:t xml:space="preserve"> </w:t>
      </w:r>
      <w:r>
        <w:rPr>
          <w:spacing w:val="-2"/>
        </w:rPr>
        <w:t>от</w:t>
      </w:r>
      <w:r>
        <w:rPr>
          <w:spacing w:val="-14"/>
        </w:rPr>
        <w:t xml:space="preserve"> </w:t>
      </w:r>
      <w:r>
        <w:rPr>
          <w:spacing w:val="-2"/>
        </w:rPr>
        <w:t>30</w:t>
      </w:r>
      <w:r>
        <w:rPr>
          <w:spacing w:val="-11"/>
        </w:rPr>
        <w:t xml:space="preserve"> </w:t>
      </w:r>
      <w:r>
        <w:rPr>
          <w:spacing w:val="-2"/>
        </w:rPr>
        <w:t>декабря</w:t>
      </w:r>
      <w:r>
        <w:rPr>
          <w:spacing w:val="-6"/>
        </w:rPr>
        <w:t xml:space="preserve"> </w:t>
      </w:r>
      <w:r>
        <w:rPr>
          <w:spacing w:val="-2"/>
        </w:rPr>
        <w:t>2004</w:t>
      </w:r>
      <w:r>
        <w:rPr>
          <w:spacing w:val="-6"/>
        </w:rPr>
        <w:t xml:space="preserve"> </w:t>
      </w:r>
      <w:r>
        <w:rPr>
          <w:spacing w:val="-1"/>
        </w:rPr>
        <w:t>г.</w:t>
      </w:r>
      <w:r>
        <w:rPr>
          <w:spacing w:val="-19"/>
        </w:rPr>
        <w:t xml:space="preserve"> </w:t>
      </w:r>
      <w:r>
        <w:rPr>
          <w:spacing w:val="-1"/>
        </w:rPr>
        <w:t>№</w:t>
      </w:r>
      <w:r>
        <w:rPr>
          <w:spacing w:val="-9"/>
        </w:rPr>
        <w:t xml:space="preserve"> </w:t>
      </w:r>
      <w:r>
        <w:rPr>
          <w:spacing w:val="-1"/>
        </w:rPr>
        <w:t>214-ФЗ</w:t>
      </w:r>
      <w:r>
        <w:rPr>
          <w:spacing w:val="-6"/>
        </w:rPr>
        <w:t xml:space="preserve"> </w:t>
      </w:r>
      <w:r>
        <w:rPr>
          <w:spacing w:val="-1"/>
        </w:rPr>
        <w:t>«Об</w:t>
      </w:r>
      <w:r>
        <w:rPr>
          <w:spacing w:val="-4"/>
        </w:rPr>
        <w:t xml:space="preserve"> </w:t>
      </w:r>
      <w:r>
        <w:rPr>
          <w:spacing w:val="-1"/>
        </w:rPr>
        <w:t>участии</w:t>
      </w:r>
      <w:r>
        <w:rPr>
          <w:spacing w:val="-6"/>
        </w:rPr>
        <w:t xml:space="preserve"> </w:t>
      </w:r>
      <w:r>
        <w:rPr>
          <w:spacing w:val="-1"/>
        </w:rPr>
        <w:t>в</w:t>
      </w:r>
      <w:r>
        <w:rPr>
          <w:spacing w:val="-10"/>
        </w:rPr>
        <w:t xml:space="preserve"> </w:t>
      </w:r>
      <w:r>
        <w:rPr>
          <w:spacing w:val="-1"/>
        </w:rPr>
        <w:t>долевом</w:t>
      </w:r>
      <w:r>
        <w:rPr>
          <w:spacing w:val="-3"/>
        </w:rPr>
        <w:t xml:space="preserve"> </w:t>
      </w:r>
      <w:r>
        <w:rPr>
          <w:spacing w:val="-1"/>
        </w:rPr>
        <w:t>строительстве</w:t>
      </w:r>
      <w:r>
        <w:rPr>
          <w:spacing w:val="-9"/>
        </w:rPr>
        <w:t xml:space="preserve"> </w:t>
      </w:r>
      <w:r>
        <w:rPr>
          <w:spacing w:val="-1"/>
        </w:rPr>
        <w:t>многоквартирных</w:t>
      </w:r>
      <w:r>
        <w:rPr>
          <w:spacing w:val="-7"/>
        </w:rPr>
        <w:t xml:space="preserve"> </w:t>
      </w:r>
      <w:r>
        <w:rPr>
          <w:spacing w:val="-1"/>
        </w:rPr>
        <w:t>домов</w:t>
      </w:r>
      <w:r>
        <w:rPr>
          <w:spacing w:val="-10"/>
        </w:rPr>
        <w:t xml:space="preserve"> </w:t>
      </w:r>
      <w:r>
        <w:rPr>
          <w:spacing w:val="-1"/>
        </w:rPr>
        <w:t>и</w:t>
      </w:r>
      <w:r>
        <w:rPr>
          <w:spacing w:val="-53"/>
        </w:rPr>
        <w:t xml:space="preserve"> </w:t>
      </w:r>
      <w:r>
        <w:t>иных объектов недвижимости и о внесении изменений в некоторые законодательные акты Российской</w:t>
      </w:r>
      <w:r>
        <w:rPr>
          <w:spacing w:val="1"/>
        </w:rPr>
        <w:t xml:space="preserve"> </w:t>
      </w:r>
      <w:r>
        <w:rPr>
          <w:spacing w:val="-2"/>
        </w:rPr>
        <w:t>Федерации»</w:t>
      </w:r>
      <w:r>
        <w:rPr>
          <w:spacing w:val="-4"/>
        </w:rPr>
        <w:t xml:space="preserve"> </w:t>
      </w:r>
      <w:r>
        <w:rPr>
          <w:spacing w:val="-2"/>
        </w:rPr>
        <w:t>(далее</w:t>
      </w:r>
      <w:r>
        <w:rPr>
          <w:spacing w:val="-5"/>
        </w:rPr>
        <w:t xml:space="preserve"> </w:t>
      </w:r>
      <w:r>
        <w:rPr>
          <w:spacing w:val="-2"/>
        </w:rPr>
        <w:t>по</w:t>
      </w:r>
      <w:r>
        <w:rPr>
          <w:spacing w:val="-6"/>
        </w:rPr>
        <w:t xml:space="preserve"> </w:t>
      </w:r>
      <w:r>
        <w:rPr>
          <w:spacing w:val="-2"/>
        </w:rPr>
        <w:t>тексту</w:t>
      </w:r>
      <w:r>
        <w:rPr>
          <w:spacing w:val="-3"/>
        </w:rPr>
        <w:t xml:space="preserve"> </w:t>
      </w:r>
      <w:r>
        <w:rPr>
          <w:spacing w:val="-2"/>
          <w:w w:val="160"/>
        </w:rPr>
        <w:t>–</w:t>
      </w:r>
      <w:r>
        <w:rPr>
          <w:spacing w:val="-40"/>
          <w:w w:val="160"/>
        </w:rPr>
        <w:t xml:space="preserve"> </w:t>
      </w:r>
      <w:r>
        <w:rPr>
          <w:spacing w:val="-2"/>
        </w:rPr>
        <w:t>«ФЗ</w:t>
      </w:r>
      <w:r>
        <w:t xml:space="preserve"> </w:t>
      </w:r>
      <w:r>
        <w:rPr>
          <w:spacing w:val="-1"/>
        </w:rPr>
        <w:t>№214»),</w:t>
      </w:r>
      <w:r>
        <w:rPr>
          <w:spacing w:val="-4"/>
        </w:rPr>
        <w:t xml:space="preserve"> </w:t>
      </w:r>
      <w:r>
        <w:rPr>
          <w:spacing w:val="-1"/>
        </w:rPr>
        <w:t>заключили</w:t>
      </w:r>
      <w:r>
        <w:t xml:space="preserve"> </w:t>
      </w:r>
      <w:r>
        <w:rPr>
          <w:spacing w:val="-1"/>
        </w:rPr>
        <w:t>настоящий</w:t>
      </w:r>
      <w:r>
        <w:t xml:space="preserve"> </w:t>
      </w:r>
      <w:r>
        <w:rPr>
          <w:spacing w:val="-1"/>
        </w:rPr>
        <w:t>Договор</w:t>
      </w:r>
      <w:r>
        <w:t xml:space="preserve"> </w:t>
      </w:r>
      <w:r>
        <w:rPr>
          <w:spacing w:val="-1"/>
        </w:rPr>
        <w:t>о</w:t>
      </w:r>
      <w:r>
        <w:rPr>
          <w:spacing w:val="-6"/>
        </w:rPr>
        <w:t xml:space="preserve"> </w:t>
      </w:r>
      <w:r>
        <w:rPr>
          <w:spacing w:val="-1"/>
        </w:rPr>
        <w:t>нижеследующем:</w:t>
      </w:r>
    </w:p>
    <w:p w14:paraId="2C18FF52" w14:textId="77777777" w:rsidR="00104564" w:rsidRDefault="00104564">
      <w:pPr>
        <w:pStyle w:val="a6"/>
        <w:spacing w:before="6"/>
        <w:ind w:left="0"/>
        <w:jc w:val="left"/>
        <w:rPr>
          <w:sz w:val="22"/>
        </w:rPr>
      </w:pPr>
    </w:p>
    <w:p w14:paraId="5607C6ED" w14:textId="77777777" w:rsidR="00104564" w:rsidRDefault="00642E65">
      <w:pPr>
        <w:pStyle w:val="a6"/>
        <w:ind w:left="2358" w:right="2375"/>
        <w:jc w:val="center"/>
      </w:pPr>
      <w:r>
        <w:t>ТЕРМИНЫ</w:t>
      </w:r>
      <w:r>
        <w:rPr>
          <w:spacing w:val="-12"/>
        </w:rPr>
        <w:t xml:space="preserve"> </w:t>
      </w:r>
      <w:r>
        <w:t>И</w:t>
      </w:r>
      <w:r>
        <w:rPr>
          <w:spacing w:val="-9"/>
        </w:rPr>
        <w:t xml:space="preserve"> </w:t>
      </w:r>
      <w:r>
        <w:t>ОПРЕДЕЛЕНИЯ</w:t>
      </w:r>
    </w:p>
    <w:p w14:paraId="03675FA6" w14:textId="77777777" w:rsidR="00104564" w:rsidRDefault="00642E65">
      <w:pPr>
        <w:pStyle w:val="a6"/>
        <w:spacing w:before="40" w:line="242" w:lineRule="auto"/>
        <w:ind w:right="176"/>
        <w:rPr>
          <w:b/>
          <w:bCs/>
          <w:w w:val="104"/>
        </w:rPr>
      </w:pPr>
      <w:r>
        <w:rPr>
          <w:b/>
          <w:bCs/>
        </w:rPr>
        <w:t>Жилой комплекс – «Многоэтажный жилой комплекс со встроенно-пристроенными помещениями общественного</w:t>
      </w:r>
      <w:r>
        <w:rPr>
          <w:b/>
          <w:bCs/>
          <w:spacing w:val="1"/>
        </w:rPr>
        <w:t xml:space="preserve"> </w:t>
      </w:r>
      <w:r>
        <w:rPr>
          <w:b/>
          <w:bCs/>
          <w:w w:val="104"/>
        </w:rPr>
        <w:t>назначения</w:t>
      </w:r>
      <w:r>
        <w:rPr>
          <w:b/>
          <w:bCs/>
          <w:spacing w:val="-5"/>
          <w:w w:val="104"/>
        </w:rPr>
        <w:t xml:space="preserve"> </w:t>
      </w:r>
      <w:r>
        <w:rPr>
          <w:b/>
          <w:bCs/>
          <w:w w:val="104"/>
        </w:rPr>
        <w:t>по</w:t>
      </w:r>
      <w:r>
        <w:rPr>
          <w:b/>
          <w:bCs/>
          <w:spacing w:val="-7"/>
          <w:w w:val="104"/>
        </w:rPr>
        <w:t xml:space="preserve"> </w:t>
      </w:r>
      <w:r>
        <w:rPr>
          <w:b/>
          <w:bCs/>
          <w:w w:val="104"/>
        </w:rPr>
        <w:t xml:space="preserve">ул. Обрывная, 132/1 в Центральном внутригородском округе </w:t>
      </w:r>
      <w:proofErr w:type="spellStart"/>
      <w:r>
        <w:rPr>
          <w:b/>
          <w:bCs/>
          <w:w w:val="104"/>
        </w:rPr>
        <w:t>г.Краснодар</w:t>
      </w:r>
      <w:proofErr w:type="spellEnd"/>
      <w:r>
        <w:rPr>
          <w:b/>
          <w:bCs/>
          <w:w w:val="104"/>
        </w:rPr>
        <w:t>. Корректировка №4. 1,2,3,4,13,14 этапы строительства».</w:t>
      </w:r>
    </w:p>
    <w:p w14:paraId="2FCD05D9" w14:textId="77777777" w:rsidR="00104564" w:rsidRDefault="00104564">
      <w:pPr>
        <w:pStyle w:val="a6"/>
        <w:spacing w:before="40" w:line="242" w:lineRule="auto"/>
        <w:ind w:right="176"/>
        <w:rPr>
          <w:b/>
          <w:bCs/>
        </w:rPr>
      </w:pPr>
    </w:p>
    <w:p w14:paraId="6766258E" w14:textId="7F26B0D9" w:rsidR="00104564" w:rsidRDefault="00642E65">
      <w:pPr>
        <w:pStyle w:val="a6"/>
        <w:spacing w:before="39" w:line="244" w:lineRule="auto"/>
        <w:ind w:right="176"/>
      </w:pPr>
      <w:r>
        <w:rPr>
          <w:b/>
          <w:bCs/>
        </w:rPr>
        <w:t xml:space="preserve">Жилой дом – Жилой дом </w:t>
      </w:r>
      <w:r w:rsidRPr="00AC1434">
        <w:rPr>
          <w:b/>
          <w:bCs/>
        </w:rPr>
        <w:t xml:space="preserve">Литер  </w:t>
      </w:r>
      <w:r w:rsidR="000D3D88">
        <w:rPr>
          <w:b/>
          <w:bCs/>
        </w:rPr>
        <w:t>1</w:t>
      </w:r>
      <w:r w:rsidR="00C36A41" w:rsidRPr="00AC1434">
        <w:rPr>
          <w:b/>
          <w:bCs/>
        </w:rPr>
        <w:t xml:space="preserve"> </w:t>
      </w:r>
      <w:r w:rsidRPr="00AC1434">
        <w:rPr>
          <w:b/>
          <w:bCs/>
        </w:rPr>
        <w:t xml:space="preserve">Этап </w:t>
      </w:r>
      <w:r w:rsidR="000D3D88">
        <w:rPr>
          <w:b/>
          <w:bCs/>
        </w:rPr>
        <w:t>3</w:t>
      </w:r>
      <w:r w:rsidR="000D3D88" w:rsidRPr="00AC1434">
        <w:rPr>
          <w:b/>
          <w:bCs/>
        </w:rPr>
        <w:t xml:space="preserve"> </w:t>
      </w:r>
      <w:r w:rsidRPr="00AC1434">
        <w:rPr>
          <w:b/>
          <w:bCs/>
        </w:rPr>
        <w:t xml:space="preserve">(Тип </w:t>
      </w:r>
      <w:r w:rsidR="00AC1434" w:rsidRPr="00275CEF">
        <w:rPr>
          <w:b/>
          <w:bCs/>
        </w:rPr>
        <w:t>6</w:t>
      </w:r>
      <w:r w:rsidRPr="00AC1434">
        <w:rPr>
          <w:b/>
          <w:bCs/>
        </w:rPr>
        <w:t xml:space="preserve"> БС </w:t>
      </w:r>
      <w:r w:rsidR="00AC1434" w:rsidRPr="00275CEF">
        <w:rPr>
          <w:b/>
          <w:bCs/>
        </w:rPr>
        <w:t>3</w:t>
      </w:r>
      <w:r w:rsidRPr="00AC1434">
        <w:rPr>
          <w:b/>
          <w:bCs/>
        </w:rPr>
        <w:t xml:space="preserve">, Тип </w:t>
      </w:r>
      <w:r w:rsidR="00AC1434" w:rsidRPr="00275CEF">
        <w:rPr>
          <w:b/>
          <w:bCs/>
        </w:rPr>
        <w:t xml:space="preserve">2 </w:t>
      </w:r>
      <w:r w:rsidRPr="00AC1434">
        <w:rPr>
          <w:b/>
          <w:bCs/>
        </w:rPr>
        <w:t xml:space="preserve">БС </w:t>
      </w:r>
      <w:r w:rsidR="00AC1434" w:rsidRPr="00275CEF">
        <w:rPr>
          <w:b/>
          <w:bCs/>
        </w:rPr>
        <w:t>4</w:t>
      </w:r>
      <w:r w:rsidRPr="00AC1434">
        <w:rPr>
          <w:b/>
          <w:bCs/>
        </w:rPr>
        <w:t>)</w:t>
      </w:r>
      <w:r w:rsidRPr="00AC1434">
        <w:t xml:space="preserve">, состоящий из </w:t>
      </w:r>
      <w:r w:rsidR="00AC1434" w:rsidRPr="00AC1434">
        <w:t xml:space="preserve">17 </w:t>
      </w:r>
      <w:r w:rsidRPr="00AC1434">
        <w:t>этажей (</w:t>
      </w:r>
      <w:r w:rsidR="00AC1434" w:rsidRPr="00AC1434">
        <w:t xml:space="preserve">16 </w:t>
      </w:r>
      <w:r w:rsidRPr="00AC1434">
        <w:t xml:space="preserve">надземных этажа и 1 подземный этаж), общей площадью </w:t>
      </w:r>
      <w:r w:rsidR="00D664F2">
        <w:t>14 432,55</w:t>
      </w:r>
      <w:r w:rsidRPr="00AC1434">
        <w:t xml:space="preserve"> кв.м., строящийся с привлечением финансирования Участника долевого строительства по строительному адресу: Российская Федерация, Краснодарский край, город Краснодар, </w:t>
      </w:r>
      <w:proofErr w:type="spellStart"/>
      <w:r w:rsidRPr="00AC1434">
        <w:t>ул.Обрывная</w:t>
      </w:r>
      <w:proofErr w:type="spellEnd"/>
      <w:r w:rsidRPr="00AC1434">
        <w:t>, 132/1.</w:t>
      </w:r>
    </w:p>
    <w:p w14:paraId="54BB9C9D" w14:textId="77777777" w:rsidR="00104564" w:rsidRDefault="00104564">
      <w:pPr>
        <w:pStyle w:val="a6"/>
        <w:spacing w:before="4"/>
        <w:ind w:left="0"/>
        <w:jc w:val="left"/>
        <w:rPr>
          <w:sz w:val="24"/>
        </w:rPr>
      </w:pPr>
    </w:p>
    <w:p w14:paraId="3C741FAF" w14:textId="77777777" w:rsidR="00104564" w:rsidRDefault="00642E65">
      <w:pPr>
        <w:pStyle w:val="a6"/>
        <w:spacing w:after="24"/>
        <w:ind w:left="2358" w:right="2380"/>
        <w:jc w:val="center"/>
      </w:pPr>
      <w:r>
        <w:t>Сведения</w:t>
      </w:r>
      <w:r>
        <w:rPr>
          <w:spacing w:val="-6"/>
        </w:rPr>
        <w:t xml:space="preserve"> </w:t>
      </w:r>
      <w:r>
        <w:t>о</w:t>
      </w:r>
      <w:r>
        <w:rPr>
          <w:spacing w:val="-8"/>
        </w:rPr>
        <w:t xml:space="preserve"> </w:t>
      </w:r>
      <w:r>
        <w:t>многоквартирном</w:t>
      </w:r>
      <w:r>
        <w:rPr>
          <w:spacing w:val="-6"/>
        </w:rPr>
        <w:t xml:space="preserve"> </w:t>
      </w:r>
      <w:r>
        <w:t>доме:</w:t>
      </w:r>
      <w:r>
        <w:rPr>
          <w:spacing w:val="-7"/>
        </w:rPr>
        <w:t xml:space="preserve"> </w:t>
      </w:r>
      <w:r>
        <w:t>Жилой</w:t>
      </w:r>
      <w:r>
        <w:rPr>
          <w:spacing w:val="-5"/>
        </w:rPr>
        <w:t xml:space="preserve"> </w:t>
      </w:r>
      <w:r>
        <w:t>дом</w:t>
      </w: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388"/>
        <w:gridCol w:w="5393"/>
      </w:tblGrid>
      <w:tr w:rsidR="00104564" w14:paraId="06F31EE0" w14:textId="77777777" w:rsidTr="008C35C2">
        <w:trPr>
          <w:trHeight w:val="368"/>
        </w:trPr>
        <w:tc>
          <w:tcPr>
            <w:tcW w:w="5388" w:type="dxa"/>
            <w:shd w:val="clear" w:color="auto" w:fill="auto"/>
          </w:tcPr>
          <w:p w14:paraId="4DF03E96" w14:textId="77777777" w:rsidR="00104564" w:rsidRDefault="00642E65">
            <w:pPr>
              <w:pStyle w:val="TableParagraph"/>
              <w:rPr>
                <w:sz w:val="21"/>
              </w:rPr>
            </w:pPr>
            <w:r>
              <w:rPr>
                <w:sz w:val="21"/>
              </w:rPr>
              <w:t>Вид</w:t>
            </w:r>
          </w:p>
        </w:tc>
        <w:tc>
          <w:tcPr>
            <w:tcW w:w="5393" w:type="dxa"/>
            <w:shd w:val="clear" w:color="auto" w:fill="auto"/>
          </w:tcPr>
          <w:p w14:paraId="149DDB4F" w14:textId="77777777" w:rsidR="00104564" w:rsidRDefault="00642E65">
            <w:pPr>
              <w:pStyle w:val="TableParagraph"/>
              <w:ind w:left="49"/>
              <w:rPr>
                <w:sz w:val="21"/>
              </w:rPr>
            </w:pPr>
            <w:r>
              <w:rPr>
                <w:sz w:val="21"/>
              </w:rPr>
              <w:t>Жилой</w:t>
            </w:r>
            <w:r>
              <w:rPr>
                <w:spacing w:val="3"/>
                <w:sz w:val="21"/>
              </w:rPr>
              <w:t xml:space="preserve"> </w:t>
            </w:r>
            <w:r>
              <w:rPr>
                <w:sz w:val="21"/>
              </w:rPr>
              <w:t>дом</w:t>
            </w:r>
          </w:p>
        </w:tc>
      </w:tr>
      <w:tr w:rsidR="00104564" w14:paraId="3B56B0E4" w14:textId="77777777" w:rsidTr="008C35C2">
        <w:trPr>
          <w:trHeight w:val="364"/>
        </w:trPr>
        <w:tc>
          <w:tcPr>
            <w:tcW w:w="5388" w:type="dxa"/>
            <w:shd w:val="clear" w:color="auto" w:fill="auto"/>
          </w:tcPr>
          <w:p w14:paraId="37F41B31" w14:textId="77777777" w:rsidR="00104564" w:rsidRDefault="00642E65">
            <w:pPr>
              <w:pStyle w:val="TableParagraph"/>
              <w:rPr>
                <w:sz w:val="21"/>
              </w:rPr>
            </w:pPr>
            <w:r>
              <w:rPr>
                <w:sz w:val="21"/>
              </w:rPr>
              <w:t>Назначение</w:t>
            </w:r>
          </w:p>
        </w:tc>
        <w:tc>
          <w:tcPr>
            <w:tcW w:w="5393" w:type="dxa"/>
            <w:shd w:val="clear" w:color="auto" w:fill="auto"/>
          </w:tcPr>
          <w:p w14:paraId="2AC3F9E6" w14:textId="77777777" w:rsidR="00104564" w:rsidRDefault="00642E65">
            <w:pPr>
              <w:pStyle w:val="TableParagraph"/>
              <w:ind w:left="49"/>
              <w:rPr>
                <w:sz w:val="21"/>
              </w:rPr>
            </w:pPr>
            <w:r>
              <w:rPr>
                <w:sz w:val="21"/>
              </w:rPr>
              <w:t>жилое</w:t>
            </w:r>
          </w:p>
        </w:tc>
      </w:tr>
      <w:tr w:rsidR="00104564" w14:paraId="588F1961" w14:textId="77777777" w:rsidTr="008C35C2">
        <w:trPr>
          <w:trHeight w:val="369"/>
        </w:trPr>
        <w:tc>
          <w:tcPr>
            <w:tcW w:w="5388" w:type="dxa"/>
            <w:shd w:val="clear" w:color="auto" w:fill="auto"/>
          </w:tcPr>
          <w:p w14:paraId="07CCE77C" w14:textId="77777777" w:rsidR="00104564" w:rsidRDefault="00642E65">
            <w:pPr>
              <w:pStyle w:val="TableParagraph"/>
              <w:spacing w:before="55"/>
              <w:rPr>
                <w:sz w:val="21"/>
              </w:rPr>
            </w:pPr>
            <w:r>
              <w:rPr>
                <w:sz w:val="21"/>
              </w:rPr>
              <w:t>Этажность</w:t>
            </w:r>
          </w:p>
        </w:tc>
        <w:tc>
          <w:tcPr>
            <w:tcW w:w="5393" w:type="dxa"/>
            <w:shd w:val="clear" w:color="auto" w:fill="auto"/>
          </w:tcPr>
          <w:p w14:paraId="5AD92C8E" w14:textId="38BB9053" w:rsidR="00104564" w:rsidRDefault="00D664F2">
            <w:pPr>
              <w:pStyle w:val="TableParagraph"/>
              <w:spacing w:before="55"/>
              <w:ind w:left="49"/>
              <w:rPr>
                <w:sz w:val="21"/>
              </w:rPr>
            </w:pPr>
            <w:r>
              <w:rPr>
                <w:sz w:val="21"/>
              </w:rPr>
              <w:t>17</w:t>
            </w:r>
            <w:r>
              <w:rPr>
                <w:spacing w:val="-7"/>
                <w:sz w:val="21"/>
              </w:rPr>
              <w:t xml:space="preserve"> </w:t>
            </w:r>
            <w:r w:rsidR="00642E65">
              <w:rPr>
                <w:sz w:val="21"/>
              </w:rPr>
              <w:t>этажей</w:t>
            </w:r>
            <w:r w:rsidR="00642E65">
              <w:rPr>
                <w:spacing w:val="-3"/>
                <w:sz w:val="21"/>
              </w:rPr>
              <w:t xml:space="preserve"> </w:t>
            </w:r>
            <w:r w:rsidR="00642E65">
              <w:rPr>
                <w:sz w:val="21"/>
              </w:rPr>
              <w:t>(</w:t>
            </w:r>
            <w:r>
              <w:rPr>
                <w:sz w:val="21"/>
              </w:rPr>
              <w:t>16</w:t>
            </w:r>
            <w:r>
              <w:rPr>
                <w:spacing w:val="-7"/>
                <w:sz w:val="21"/>
              </w:rPr>
              <w:t xml:space="preserve"> </w:t>
            </w:r>
            <w:r w:rsidR="00642E65">
              <w:rPr>
                <w:sz w:val="21"/>
              </w:rPr>
              <w:t>надземных</w:t>
            </w:r>
            <w:r w:rsidR="00642E65">
              <w:rPr>
                <w:spacing w:val="-5"/>
                <w:sz w:val="21"/>
              </w:rPr>
              <w:t xml:space="preserve"> </w:t>
            </w:r>
            <w:r w:rsidR="00642E65">
              <w:rPr>
                <w:sz w:val="21"/>
              </w:rPr>
              <w:t>этажа</w:t>
            </w:r>
            <w:r w:rsidR="00642E65">
              <w:rPr>
                <w:spacing w:val="-2"/>
                <w:sz w:val="21"/>
              </w:rPr>
              <w:t xml:space="preserve"> </w:t>
            </w:r>
            <w:r w:rsidR="00642E65">
              <w:rPr>
                <w:sz w:val="21"/>
              </w:rPr>
              <w:t>и</w:t>
            </w:r>
            <w:r w:rsidR="00642E65">
              <w:rPr>
                <w:spacing w:val="-3"/>
                <w:sz w:val="21"/>
              </w:rPr>
              <w:t xml:space="preserve"> </w:t>
            </w:r>
            <w:r w:rsidR="00642E65">
              <w:rPr>
                <w:sz w:val="21"/>
              </w:rPr>
              <w:t>1</w:t>
            </w:r>
            <w:r w:rsidR="00642E65">
              <w:rPr>
                <w:spacing w:val="-6"/>
                <w:sz w:val="21"/>
              </w:rPr>
              <w:t xml:space="preserve"> </w:t>
            </w:r>
            <w:r w:rsidR="00642E65">
              <w:rPr>
                <w:sz w:val="21"/>
              </w:rPr>
              <w:t>подземный</w:t>
            </w:r>
            <w:r w:rsidR="00642E65">
              <w:rPr>
                <w:spacing w:val="-3"/>
                <w:sz w:val="21"/>
              </w:rPr>
              <w:t xml:space="preserve"> </w:t>
            </w:r>
            <w:r w:rsidR="00642E65">
              <w:rPr>
                <w:sz w:val="21"/>
              </w:rPr>
              <w:t>этаж)</w:t>
            </w:r>
          </w:p>
        </w:tc>
      </w:tr>
      <w:tr w:rsidR="00104564" w14:paraId="0AB40BC9" w14:textId="77777777" w:rsidTr="008C35C2">
        <w:trPr>
          <w:trHeight w:val="369"/>
        </w:trPr>
        <w:tc>
          <w:tcPr>
            <w:tcW w:w="5388" w:type="dxa"/>
            <w:shd w:val="clear" w:color="auto" w:fill="auto"/>
          </w:tcPr>
          <w:p w14:paraId="04CD7742" w14:textId="77777777" w:rsidR="00104564" w:rsidRDefault="00642E65">
            <w:pPr>
              <w:pStyle w:val="TableParagraph"/>
              <w:spacing w:before="56"/>
              <w:rPr>
                <w:sz w:val="21"/>
              </w:rPr>
            </w:pPr>
            <w:r>
              <w:rPr>
                <w:sz w:val="21"/>
              </w:rPr>
              <w:t>Общая площадь</w:t>
            </w:r>
          </w:p>
        </w:tc>
        <w:tc>
          <w:tcPr>
            <w:tcW w:w="5393" w:type="dxa"/>
            <w:shd w:val="clear" w:color="auto" w:fill="auto"/>
          </w:tcPr>
          <w:p w14:paraId="5964CA5C" w14:textId="0E9C89CF" w:rsidR="00104564" w:rsidRDefault="00D664F2">
            <w:pPr>
              <w:pStyle w:val="TableParagraph"/>
              <w:spacing w:before="56"/>
              <w:ind w:left="49"/>
              <w:rPr>
                <w:sz w:val="21"/>
              </w:rPr>
            </w:pPr>
            <w:r>
              <w:rPr>
                <w:sz w:val="21"/>
              </w:rPr>
              <w:t>14 432,55</w:t>
            </w:r>
            <w:r w:rsidR="00803BF5">
              <w:rPr>
                <w:sz w:val="21"/>
              </w:rPr>
              <w:t xml:space="preserve"> </w:t>
            </w:r>
            <w:r w:rsidR="00642E65">
              <w:rPr>
                <w:sz w:val="21"/>
              </w:rPr>
              <w:t>кв.м.</w:t>
            </w:r>
          </w:p>
        </w:tc>
      </w:tr>
      <w:tr w:rsidR="00104564" w14:paraId="48F5EF8D" w14:textId="77777777" w:rsidTr="008C35C2">
        <w:trPr>
          <w:trHeight w:val="368"/>
        </w:trPr>
        <w:tc>
          <w:tcPr>
            <w:tcW w:w="5388" w:type="dxa"/>
            <w:shd w:val="clear" w:color="auto" w:fill="auto"/>
          </w:tcPr>
          <w:p w14:paraId="3834C1C3" w14:textId="77777777" w:rsidR="00104564" w:rsidRDefault="00642E65">
            <w:pPr>
              <w:pStyle w:val="TableParagraph"/>
              <w:spacing w:before="55"/>
              <w:rPr>
                <w:sz w:val="21"/>
              </w:rPr>
            </w:pPr>
            <w:r>
              <w:rPr>
                <w:sz w:val="21"/>
              </w:rPr>
              <w:t>Материал</w:t>
            </w:r>
            <w:r>
              <w:rPr>
                <w:spacing w:val="-3"/>
                <w:sz w:val="21"/>
              </w:rPr>
              <w:t xml:space="preserve"> </w:t>
            </w:r>
            <w:r>
              <w:rPr>
                <w:sz w:val="21"/>
              </w:rPr>
              <w:t>наружных</w:t>
            </w:r>
            <w:r>
              <w:rPr>
                <w:spacing w:val="-4"/>
                <w:sz w:val="21"/>
              </w:rPr>
              <w:t xml:space="preserve"> </w:t>
            </w:r>
            <w:r>
              <w:rPr>
                <w:sz w:val="21"/>
              </w:rPr>
              <w:t>стен</w:t>
            </w:r>
          </w:p>
        </w:tc>
        <w:tc>
          <w:tcPr>
            <w:tcW w:w="5393" w:type="dxa"/>
            <w:shd w:val="clear" w:color="auto" w:fill="auto"/>
          </w:tcPr>
          <w:p w14:paraId="5AFA21F7" w14:textId="77777777" w:rsidR="00104564" w:rsidRDefault="00642E65">
            <w:pPr>
              <w:pStyle w:val="TableParagraph"/>
              <w:spacing w:before="55"/>
              <w:ind w:left="49"/>
              <w:rPr>
                <w:sz w:val="21"/>
              </w:rPr>
            </w:pPr>
            <w:r>
              <w:rPr>
                <w:sz w:val="21"/>
              </w:rPr>
              <w:t>многослойные</w:t>
            </w:r>
            <w:r>
              <w:rPr>
                <w:spacing w:val="-10"/>
                <w:sz w:val="21"/>
              </w:rPr>
              <w:t xml:space="preserve"> </w:t>
            </w:r>
            <w:r>
              <w:rPr>
                <w:sz w:val="21"/>
              </w:rPr>
              <w:t>(кирпич,</w:t>
            </w:r>
            <w:r>
              <w:rPr>
                <w:spacing w:val="-7"/>
                <w:sz w:val="21"/>
              </w:rPr>
              <w:t xml:space="preserve"> </w:t>
            </w:r>
            <w:r>
              <w:rPr>
                <w:sz w:val="21"/>
              </w:rPr>
              <w:t>блок</w:t>
            </w:r>
            <w:r>
              <w:rPr>
                <w:spacing w:val="-9"/>
                <w:sz w:val="21"/>
              </w:rPr>
              <w:t xml:space="preserve"> </w:t>
            </w:r>
            <w:r>
              <w:rPr>
                <w:sz w:val="21"/>
              </w:rPr>
              <w:t>и</w:t>
            </w:r>
            <w:r>
              <w:rPr>
                <w:spacing w:val="-6"/>
                <w:sz w:val="21"/>
              </w:rPr>
              <w:t xml:space="preserve"> </w:t>
            </w:r>
            <w:r>
              <w:rPr>
                <w:sz w:val="21"/>
              </w:rPr>
              <w:t>др.)</w:t>
            </w:r>
          </w:p>
        </w:tc>
      </w:tr>
      <w:tr w:rsidR="00104564" w14:paraId="6F8A4939" w14:textId="77777777" w:rsidTr="008C35C2">
        <w:trPr>
          <w:trHeight w:val="368"/>
        </w:trPr>
        <w:tc>
          <w:tcPr>
            <w:tcW w:w="5388" w:type="dxa"/>
            <w:shd w:val="clear" w:color="auto" w:fill="auto"/>
          </w:tcPr>
          <w:p w14:paraId="1DF3C081" w14:textId="77777777" w:rsidR="00104564" w:rsidRDefault="00642E65">
            <w:pPr>
              <w:pStyle w:val="TableParagraph"/>
              <w:spacing w:before="55"/>
              <w:rPr>
                <w:sz w:val="21"/>
              </w:rPr>
            </w:pPr>
            <w:r>
              <w:rPr>
                <w:sz w:val="21"/>
              </w:rPr>
              <w:t>Материал</w:t>
            </w:r>
            <w:r>
              <w:rPr>
                <w:spacing w:val="-9"/>
                <w:sz w:val="21"/>
              </w:rPr>
              <w:t xml:space="preserve"> </w:t>
            </w:r>
            <w:r>
              <w:rPr>
                <w:sz w:val="21"/>
              </w:rPr>
              <w:t>поэтажных</w:t>
            </w:r>
            <w:r>
              <w:rPr>
                <w:spacing w:val="-10"/>
                <w:sz w:val="21"/>
              </w:rPr>
              <w:t xml:space="preserve"> </w:t>
            </w:r>
            <w:r>
              <w:rPr>
                <w:sz w:val="21"/>
              </w:rPr>
              <w:t>перекрытий</w:t>
            </w:r>
          </w:p>
        </w:tc>
        <w:tc>
          <w:tcPr>
            <w:tcW w:w="5393" w:type="dxa"/>
            <w:shd w:val="clear" w:color="auto" w:fill="auto"/>
          </w:tcPr>
          <w:p w14:paraId="2B2CC4E5" w14:textId="77777777" w:rsidR="00104564" w:rsidRDefault="00642E65">
            <w:pPr>
              <w:pStyle w:val="TableParagraph"/>
              <w:spacing w:before="55"/>
              <w:ind w:left="49"/>
              <w:rPr>
                <w:sz w:val="21"/>
              </w:rPr>
            </w:pPr>
            <w:r>
              <w:rPr>
                <w:sz w:val="21"/>
              </w:rPr>
              <w:t>Монолитные</w:t>
            </w:r>
            <w:r>
              <w:rPr>
                <w:spacing w:val="-14"/>
                <w:sz w:val="21"/>
              </w:rPr>
              <w:t xml:space="preserve"> </w:t>
            </w:r>
            <w:r>
              <w:rPr>
                <w:sz w:val="21"/>
              </w:rPr>
              <w:t>железобетонные</w:t>
            </w:r>
            <w:r>
              <w:rPr>
                <w:spacing w:val="-13"/>
                <w:sz w:val="21"/>
              </w:rPr>
              <w:t xml:space="preserve"> </w:t>
            </w:r>
            <w:r>
              <w:rPr>
                <w:sz w:val="21"/>
              </w:rPr>
              <w:t>перекрытия</w:t>
            </w:r>
          </w:p>
        </w:tc>
      </w:tr>
      <w:tr w:rsidR="00104564" w14:paraId="11FB0BA0" w14:textId="77777777" w:rsidTr="008C35C2">
        <w:trPr>
          <w:trHeight w:val="369"/>
        </w:trPr>
        <w:tc>
          <w:tcPr>
            <w:tcW w:w="5388" w:type="dxa"/>
            <w:shd w:val="clear" w:color="auto" w:fill="auto"/>
          </w:tcPr>
          <w:p w14:paraId="27280D37" w14:textId="77777777" w:rsidR="00104564" w:rsidRDefault="00642E65">
            <w:pPr>
              <w:pStyle w:val="TableParagraph"/>
              <w:rPr>
                <w:sz w:val="21"/>
              </w:rPr>
            </w:pPr>
            <w:r>
              <w:rPr>
                <w:spacing w:val="-1"/>
                <w:sz w:val="21"/>
              </w:rPr>
              <w:t>Класс</w:t>
            </w:r>
            <w:r>
              <w:rPr>
                <w:spacing w:val="-8"/>
                <w:sz w:val="21"/>
              </w:rPr>
              <w:t xml:space="preserve"> </w:t>
            </w:r>
            <w:r>
              <w:rPr>
                <w:spacing w:val="-1"/>
                <w:sz w:val="21"/>
              </w:rPr>
              <w:t>энергоэффективности</w:t>
            </w:r>
          </w:p>
        </w:tc>
        <w:tc>
          <w:tcPr>
            <w:tcW w:w="5393" w:type="dxa"/>
            <w:shd w:val="clear" w:color="auto" w:fill="auto"/>
          </w:tcPr>
          <w:p w14:paraId="468FB40C" w14:textId="330902FA" w:rsidR="00104564" w:rsidRDefault="00803BF5">
            <w:pPr>
              <w:pStyle w:val="TableParagraph"/>
              <w:ind w:left="49"/>
              <w:rPr>
                <w:sz w:val="21"/>
              </w:rPr>
            </w:pPr>
            <w:r>
              <w:rPr>
                <w:sz w:val="21"/>
              </w:rPr>
              <w:t>Д</w:t>
            </w:r>
          </w:p>
        </w:tc>
      </w:tr>
      <w:tr w:rsidR="00104564" w14:paraId="5ABF3A73" w14:textId="77777777" w:rsidTr="008C35C2">
        <w:trPr>
          <w:trHeight w:val="364"/>
        </w:trPr>
        <w:tc>
          <w:tcPr>
            <w:tcW w:w="5388" w:type="dxa"/>
            <w:shd w:val="clear" w:color="auto" w:fill="auto"/>
          </w:tcPr>
          <w:p w14:paraId="66F9B5BD" w14:textId="77777777" w:rsidR="00104564" w:rsidRDefault="00642E65">
            <w:pPr>
              <w:pStyle w:val="TableParagraph"/>
              <w:rPr>
                <w:sz w:val="21"/>
              </w:rPr>
            </w:pPr>
            <w:r>
              <w:rPr>
                <w:sz w:val="21"/>
              </w:rPr>
              <w:t>Сейсмостойкость</w:t>
            </w:r>
          </w:p>
        </w:tc>
        <w:tc>
          <w:tcPr>
            <w:tcW w:w="5393" w:type="dxa"/>
            <w:shd w:val="clear" w:color="auto" w:fill="auto"/>
          </w:tcPr>
          <w:p w14:paraId="14BE11D8" w14:textId="77777777" w:rsidR="00104564" w:rsidRDefault="00642E65">
            <w:pPr>
              <w:pStyle w:val="TableParagraph"/>
              <w:ind w:left="49"/>
              <w:rPr>
                <w:sz w:val="21"/>
              </w:rPr>
            </w:pPr>
            <w:r>
              <w:rPr>
                <w:sz w:val="21"/>
              </w:rPr>
              <w:t>7</w:t>
            </w:r>
            <w:r>
              <w:rPr>
                <w:spacing w:val="1"/>
                <w:sz w:val="21"/>
              </w:rPr>
              <w:t xml:space="preserve"> </w:t>
            </w:r>
            <w:r>
              <w:rPr>
                <w:sz w:val="21"/>
              </w:rPr>
              <w:t>баллов</w:t>
            </w:r>
          </w:p>
        </w:tc>
      </w:tr>
    </w:tbl>
    <w:p w14:paraId="75322358" w14:textId="77777777" w:rsidR="00104564" w:rsidRDefault="00104564">
      <w:pPr>
        <w:pStyle w:val="a6"/>
        <w:spacing w:before="3"/>
        <w:ind w:left="0"/>
        <w:jc w:val="left"/>
        <w:rPr>
          <w:sz w:val="25"/>
        </w:rPr>
      </w:pPr>
    </w:p>
    <w:p w14:paraId="1F82D172" w14:textId="77777777" w:rsidR="00104564" w:rsidRDefault="00642E65">
      <w:pPr>
        <w:pStyle w:val="a6"/>
        <w:spacing w:line="242" w:lineRule="auto"/>
        <w:ind w:right="171"/>
      </w:pPr>
      <w:r w:rsidRPr="008C35C2">
        <w:rPr>
          <w:spacing w:val="-2"/>
        </w:rPr>
        <w:t>Застройщик</w:t>
      </w:r>
      <w:r w:rsidRPr="008C35C2">
        <w:rPr>
          <w:spacing w:val="-3"/>
        </w:rPr>
        <w:t xml:space="preserve"> </w:t>
      </w:r>
      <w:r w:rsidRPr="008C35C2">
        <w:rPr>
          <w:spacing w:val="-2"/>
          <w:w w:val="160"/>
        </w:rPr>
        <w:t>–</w:t>
      </w:r>
      <w:r w:rsidRPr="008C35C2">
        <w:rPr>
          <w:spacing w:val="-39"/>
          <w:w w:val="160"/>
        </w:rPr>
        <w:t xml:space="preserve"> </w:t>
      </w:r>
      <w:r w:rsidRPr="008C35C2">
        <w:rPr>
          <w:spacing w:val="-2"/>
        </w:rPr>
        <w:t>юридическое</w:t>
      </w:r>
      <w:r w:rsidRPr="008C35C2">
        <w:rPr>
          <w:spacing w:val="-4"/>
        </w:rPr>
        <w:t xml:space="preserve"> </w:t>
      </w:r>
      <w:r w:rsidRPr="008C35C2">
        <w:rPr>
          <w:spacing w:val="-1"/>
        </w:rPr>
        <w:t>лицо,</w:t>
      </w:r>
      <w:r w:rsidRPr="008C35C2">
        <w:rPr>
          <w:spacing w:val="-4"/>
        </w:rPr>
        <w:t xml:space="preserve"> </w:t>
      </w:r>
      <w:r w:rsidRPr="008C35C2">
        <w:rPr>
          <w:spacing w:val="-1"/>
        </w:rPr>
        <w:t>владеющее</w:t>
      </w:r>
      <w:r w:rsidRPr="008C35C2">
        <w:rPr>
          <w:spacing w:val="-4"/>
        </w:rPr>
        <w:t xml:space="preserve"> </w:t>
      </w:r>
      <w:r w:rsidRPr="008C35C2">
        <w:rPr>
          <w:spacing w:val="-1"/>
        </w:rPr>
        <w:t>на</w:t>
      </w:r>
      <w:r w:rsidRPr="008C35C2">
        <w:rPr>
          <w:spacing w:val="-5"/>
        </w:rPr>
        <w:t xml:space="preserve"> </w:t>
      </w:r>
      <w:r w:rsidRPr="008C35C2">
        <w:rPr>
          <w:spacing w:val="-1"/>
        </w:rPr>
        <w:t>праве</w:t>
      </w:r>
      <w:r w:rsidRPr="008C35C2">
        <w:rPr>
          <w:spacing w:val="-4"/>
        </w:rPr>
        <w:t xml:space="preserve"> </w:t>
      </w:r>
      <w:r w:rsidRPr="008C35C2">
        <w:rPr>
          <w:spacing w:val="-1"/>
        </w:rPr>
        <w:t>аренды земельным</w:t>
      </w:r>
      <w:r w:rsidRPr="008C35C2">
        <w:rPr>
          <w:spacing w:val="-4"/>
        </w:rPr>
        <w:t xml:space="preserve"> </w:t>
      </w:r>
      <w:r w:rsidRPr="008C35C2">
        <w:rPr>
          <w:spacing w:val="-1"/>
        </w:rPr>
        <w:t>участком</w:t>
      </w:r>
      <w:r w:rsidRPr="008C35C2">
        <w:rPr>
          <w:spacing w:val="-4"/>
        </w:rPr>
        <w:t xml:space="preserve"> </w:t>
      </w:r>
      <w:r w:rsidRPr="008C35C2">
        <w:rPr>
          <w:spacing w:val="-1"/>
        </w:rPr>
        <w:t>и</w:t>
      </w:r>
      <w:r w:rsidRPr="008C35C2">
        <w:t xml:space="preserve"> </w:t>
      </w:r>
      <w:r w:rsidRPr="008C35C2">
        <w:rPr>
          <w:spacing w:val="-1"/>
        </w:rPr>
        <w:t>привлекающее</w:t>
      </w:r>
      <w:r w:rsidRPr="008C35C2">
        <w:rPr>
          <w:spacing w:val="-54"/>
        </w:rPr>
        <w:t xml:space="preserve"> </w:t>
      </w:r>
      <w:r w:rsidRPr="008C35C2">
        <w:t>денежные средства Участника и других участников долевого строительства для строительства на этом</w:t>
      </w:r>
      <w:r w:rsidRPr="008C35C2">
        <w:rPr>
          <w:spacing w:val="1"/>
        </w:rPr>
        <w:t xml:space="preserve"> </w:t>
      </w:r>
      <w:r w:rsidRPr="008C35C2">
        <w:t>земельном</w:t>
      </w:r>
      <w:r w:rsidRPr="008C35C2">
        <w:rPr>
          <w:spacing w:val="3"/>
        </w:rPr>
        <w:t xml:space="preserve"> </w:t>
      </w:r>
      <w:r w:rsidRPr="008C35C2">
        <w:t>участке</w:t>
      </w:r>
      <w:r w:rsidRPr="008C35C2">
        <w:rPr>
          <w:spacing w:val="-2"/>
        </w:rPr>
        <w:t xml:space="preserve"> </w:t>
      </w:r>
      <w:r w:rsidRPr="008C35C2">
        <w:t>Жилого</w:t>
      </w:r>
      <w:r w:rsidRPr="008C35C2">
        <w:rPr>
          <w:spacing w:val="-3"/>
        </w:rPr>
        <w:t xml:space="preserve"> </w:t>
      </w:r>
      <w:r w:rsidRPr="008C35C2">
        <w:t>дома</w:t>
      </w:r>
      <w:r w:rsidRPr="008C35C2">
        <w:rPr>
          <w:spacing w:val="-2"/>
        </w:rPr>
        <w:t xml:space="preserve"> </w:t>
      </w:r>
      <w:r w:rsidRPr="008C35C2">
        <w:t>на</w:t>
      </w:r>
      <w:r w:rsidRPr="008C35C2">
        <w:rPr>
          <w:spacing w:val="2"/>
        </w:rPr>
        <w:t xml:space="preserve"> </w:t>
      </w:r>
      <w:r w:rsidRPr="008C35C2">
        <w:t>основании</w:t>
      </w:r>
      <w:r w:rsidRPr="008C35C2">
        <w:rPr>
          <w:spacing w:val="1"/>
        </w:rPr>
        <w:t xml:space="preserve"> </w:t>
      </w:r>
      <w:r w:rsidRPr="008C35C2">
        <w:t>полученного</w:t>
      </w:r>
      <w:r w:rsidRPr="008C35C2">
        <w:rPr>
          <w:spacing w:val="-2"/>
        </w:rPr>
        <w:t xml:space="preserve"> </w:t>
      </w:r>
      <w:r w:rsidRPr="008C35C2">
        <w:t>Разрешения</w:t>
      </w:r>
      <w:r w:rsidRPr="008C35C2">
        <w:rPr>
          <w:spacing w:val="1"/>
        </w:rPr>
        <w:t xml:space="preserve"> </w:t>
      </w:r>
      <w:r w:rsidRPr="008C35C2">
        <w:t>на строительство.</w:t>
      </w:r>
    </w:p>
    <w:p w14:paraId="78A9BA3C" w14:textId="77777777" w:rsidR="00104564" w:rsidRDefault="00642E65">
      <w:pPr>
        <w:pStyle w:val="a6"/>
        <w:spacing w:before="38" w:line="242" w:lineRule="auto"/>
        <w:ind w:right="191"/>
      </w:pPr>
      <w:r>
        <w:t>Право</w:t>
      </w:r>
      <w:r>
        <w:rPr>
          <w:spacing w:val="1"/>
        </w:rPr>
        <w:t xml:space="preserve"> </w:t>
      </w:r>
      <w:r>
        <w:t>Застройщика</w:t>
      </w:r>
      <w:r>
        <w:rPr>
          <w:spacing w:val="1"/>
        </w:rPr>
        <w:t xml:space="preserve"> </w:t>
      </w:r>
      <w:r>
        <w:t>на</w:t>
      </w:r>
      <w:r>
        <w:rPr>
          <w:spacing w:val="1"/>
        </w:rPr>
        <w:t xml:space="preserve"> </w:t>
      </w:r>
      <w:r>
        <w:t>привлечение</w:t>
      </w:r>
      <w:r>
        <w:rPr>
          <w:spacing w:val="1"/>
        </w:rPr>
        <w:t xml:space="preserve"> </w:t>
      </w:r>
      <w:r>
        <w:t>денежных</w:t>
      </w:r>
      <w:r>
        <w:rPr>
          <w:spacing w:val="1"/>
        </w:rPr>
        <w:t xml:space="preserve"> </w:t>
      </w:r>
      <w:r>
        <w:t>средств</w:t>
      </w:r>
      <w:r>
        <w:rPr>
          <w:spacing w:val="1"/>
        </w:rPr>
        <w:t xml:space="preserve"> </w:t>
      </w:r>
      <w:r>
        <w:t>для</w:t>
      </w:r>
      <w:r>
        <w:rPr>
          <w:spacing w:val="1"/>
        </w:rPr>
        <w:t xml:space="preserve"> </w:t>
      </w:r>
      <w:r>
        <w:t>строительства</w:t>
      </w:r>
      <w:r>
        <w:rPr>
          <w:spacing w:val="1"/>
        </w:rPr>
        <w:t xml:space="preserve"> </w:t>
      </w:r>
      <w:r>
        <w:t>Жилого</w:t>
      </w:r>
      <w:r>
        <w:rPr>
          <w:spacing w:val="1"/>
        </w:rPr>
        <w:t xml:space="preserve"> </w:t>
      </w:r>
      <w:r>
        <w:t>комплекса</w:t>
      </w:r>
      <w:r>
        <w:rPr>
          <w:spacing w:val="1"/>
        </w:rPr>
        <w:t xml:space="preserve"> </w:t>
      </w:r>
      <w:r>
        <w:t>удостоверяется:</w:t>
      </w:r>
    </w:p>
    <w:p w14:paraId="225A7600" w14:textId="77777777" w:rsidR="00104564" w:rsidRDefault="00642E65">
      <w:pPr>
        <w:pStyle w:val="a6"/>
        <w:spacing w:before="38" w:line="242" w:lineRule="auto"/>
        <w:ind w:right="191"/>
      </w:pPr>
      <w:r>
        <w:t>- правом аренды на земельный участок - общей площадью 77 938 кв.м., кадастровый номер 23:43:0000000:14515, категория земель – земли населенных пунктов, расположенный по адресу: Российская Федерация, Краснодарский край, город Краснодар, Центральный  внутригородской округ, ул. Обрывная, 132/1 на основании договора аренды земельного участка № 4300021309, заключенный по результатам торгов, выдан 09.02.2015, договора переуступки права аренды земельного участка, выдан 30.12.2019г., соглашение от 06.05.2020г. о смене стороны по договору переуступки права аренды земельного участка, выдан 30.12.2019г, номер государственной регистрации 23:43:0000000:14515-23/001/2020-21.</w:t>
      </w:r>
    </w:p>
    <w:p w14:paraId="036DAE8D" w14:textId="77777777" w:rsidR="00104564" w:rsidRDefault="00642E65">
      <w:pPr>
        <w:pStyle w:val="a6"/>
        <w:spacing w:before="38" w:line="242" w:lineRule="auto"/>
        <w:ind w:right="191"/>
      </w:pPr>
      <w:r>
        <w:t xml:space="preserve"> Настоящий земельный участок передан в залог ПАО «Сбербанк России» на основании договора ипотеки № ________________ от ___________ года во исполнение Застройщиком обязательств по договору об открытии невозобновляемой кредитной линии № _____________ от _______________ года.</w:t>
      </w:r>
    </w:p>
    <w:p w14:paraId="21CE14D1" w14:textId="77777777" w:rsidR="00104564" w:rsidRDefault="00642E65">
      <w:pPr>
        <w:pStyle w:val="a6"/>
        <w:spacing w:before="38" w:line="242" w:lineRule="auto"/>
        <w:ind w:right="191"/>
      </w:pPr>
      <w:r>
        <w:t xml:space="preserve">Положительными заключениями негосударственной экспертизы проектной документации, опубликованной на сайте: </w:t>
      </w:r>
      <w:hyperlink r:id="rId7" w:history="1">
        <w:r w:rsidRPr="0073666E">
          <w:t>https://наш.дом.рф</w:t>
        </w:r>
      </w:hyperlink>
      <w:r>
        <w:t>:</w:t>
      </w:r>
    </w:p>
    <w:p w14:paraId="7A01553D" w14:textId="77777777" w:rsidR="00104564" w:rsidRPr="0073666E" w:rsidRDefault="00642E65">
      <w:pPr>
        <w:pStyle w:val="Default"/>
        <w:rPr>
          <w:rFonts w:ascii="Microsoft Sans Serif" w:eastAsia="Microsoft Sans Serif" w:hAnsi="Microsoft Sans Serif" w:cs="Microsoft Sans Serif"/>
          <w:color w:val="auto"/>
          <w:sz w:val="21"/>
          <w:szCs w:val="21"/>
          <w:lang w:eastAsia="en-US"/>
        </w:rPr>
      </w:pPr>
      <w:r w:rsidRPr="0073666E">
        <w:rPr>
          <w:rFonts w:ascii="Microsoft Sans Serif" w:eastAsia="Microsoft Sans Serif" w:hAnsi="Microsoft Sans Serif" w:cs="Microsoft Sans Serif"/>
          <w:color w:val="auto"/>
          <w:sz w:val="21"/>
          <w:szCs w:val="21"/>
          <w:lang w:eastAsia="en-US"/>
        </w:rPr>
        <w:lastRenderedPageBreak/>
        <w:t xml:space="preserve">- Положительным заключением экспертизы проектной документации и результатов инженерных изысканий: №23-2-1-3-034761-2020 от 29.07.2020 года, выданное Обществом с ограниченной </w:t>
      </w:r>
      <w:proofErr w:type="gramStart"/>
      <w:r w:rsidRPr="0073666E">
        <w:rPr>
          <w:rFonts w:ascii="Microsoft Sans Serif" w:eastAsia="Microsoft Sans Serif" w:hAnsi="Microsoft Sans Serif" w:cs="Microsoft Sans Serif"/>
          <w:color w:val="auto"/>
          <w:sz w:val="21"/>
          <w:szCs w:val="21"/>
          <w:lang w:eastAsia="en-US"/>
        </w:rPr>
        <w:t>ответственностью  «</w:t>
      </w:r>
      <w:proofErr w:type="gramEnd"/>
      <w:r w:rsidRPr="0073666E">
        <w:rPr>
          <w:rFonts w:ascii="Microsoft Sans Serif" w:eastAsia="Microsoft Sans Serif" w:hAnsi="Microsoft Sans Serif" w:cs="Microsoft Sans Serif"/>
          <w:color w:val="auto"/>
          <w:sz w:val="21"/>
          <w:szCs w:val="21"/>
          <w:lang w:eastAsia="en-US"/>
        </w:rPr>
        <w:t>СПЕЦЭКСПЕРТСТРОЙ»,</w:t>
      </w:r>
    </w:p>
    <w:p w14:paraId="202FF1A9" w14:textId="77777777" w:rsidR="00104564" w:rsidRPr="0073666E" w:rsidRDefault="00642E65">
      <w:pPr>
        <w:pStyle w:val="Default"/>
        <w:rPr>
          <w:rFonts w:ascii="Microsoft Sans Serif" w:eastAsia="Microsoft Sans Serif" w:hAnsi="Microsoft Sans Serif" w:cs="Microsoft Sans Serif"/>
          <w:color w:val="auto"/>
          <w:sz w:val="21"/>
          <w:szCs w:val="21"/>
          <w:lang w:eastAsia="en-US"/>
        </w:rPr>
      </w:pPr>
      <w:r w:rsidRPr="0073666E">
        <w:rPr>
          <w:rFonts w:ascii="Microsoft Sans Serif" w:eastAsia="Microsoft Sans Serif" w:hAnsi="Microsoft Sans Serif" w:cs="Microsoft Sans Serif"/>
          <w:color w:val="auto"/>
          <w:sz w:val="21"/>
          <w:szCs w:val="21"/>
          <w:lang w:eastAsia="en-US"/>
        </w:rPr>
        <w:t xml:space="preserve">- Положительным заключением экспертизы проектной документации: №23-2-1-2-050141-2020 от 08.10.2020 года, выданное Обществом с ограниченной </w:t>
      </w:r>
      <w:proofErr w:type="gramStart"/>
      <w:r w:rsidRPr="0073666E">
        <w:rPr>
          <w:rFonts w:ascii="Microsoft Sans Serif" w:eastAsia="Microsoft Sans Serif" w:hAnsi="Microsoft Sans Serif" w:cs="Microsoft Sans Serif"/>
          <w:color w:val="auto"/>
          <w:sz w:val="21"/>
          <w:szCs w:val="21"/>
          <w:lang w:eastAsia="en-US"/>
        </w:rPr>
        <w:t>ответственностью  «</w:t>
      </w:r>
      <w:proofErr w:type="gramEnd"/>
      <w:r w:rsidRPr="0073666E">
        <w:rPr>
          <w:rFonts w:ascii="Microsoft Sans Serif" w:eastAsia="Microsoft Sans Serif" w:hAnsi="Microsoft Sans Serif" w:cs="Microsoft Sans Serif"/>
          <w:color w:val="auto"/>
          <w:sz w:val="21"/>
          <w:szCs w:val="21"/>
          <w:lang w:eastAsia="en-US"/>
        </w:rPr>
        <w:t>СПЕЦЭКСПЕРТСТРОЙ»,</w:t>
      </w:r>
    </w:p>
    <w:p w14:paraId="6A569478" w14:textId="77777777" w:rsidR="00104564" w:rsidRPr="0073666E" w:rsidRDefault="00104564">
      <w:pPr>
        <w:pStyle w:val="Default"/>
        <w:rPr>
          <w:rFonts w:ascii="Microsoft Sans Serif" w:eastAsia="Microsoft Sans Serif" w:hAnsi="Microsoft Sans Serif" w:cs="Microsoft Sans Serif"/>
          <w:color w:val="auto"/>
          <w:sz w:val="21"/>
          <w:szCs w:val="21"/>
          <w:lang w:eastAsia="en-US"/>
        </w:rPr>
      </w:pPr>
    </w:p>
    <w:p w14:paraId="168AA2A7" w14:textId="77777777" w:rsidR="00104564" w:rsidRPr="0073666E" w:rsidRDefault="00642E65">
      <w:pPr>
        <w:pStyle w:val="Default"/>
        <w:rPr>
          <w:rFonts w:ascii="Microsoft Sans Serif" w:eastAsia="Microsoft Sans Serif" w:hAnsi="Microsoft Sans Serif" w:cs="Microsoft Sans Serif"/>
          <w:color w:val="auto"/>
          <w:sz w:val="21"/>
          <w:szCs w:val="21"/>
          <w:lang w:eastAsia="en-US"/>
        </w:rPr>
      </w:pPr>
      <w:r w:rsidRPr="0073666E">
        <w:rPr>
          <w:rFonts w:ascii="Microsoft Sans Serif" w:eastAsia="Microsoft Sans Serif" w:hAnsi="Microsoft Sans Serif" w:cs="Microsoft Sans Serif"/>
          <w:color w:val="auto"/>
          <w:sz w:val="21"/>
          <w:szCs w:val="21"/>
          <w:lang w:eastAsia="en-US"/>
        </w:rPr>
        <w:t xml:space="preserve">- Положительным заключением экспертизы проектной документации: №23-2-1-2-058550-2020 от 20.11.2020 года, выданное Обществом с ограниченной </w:t>
      </w:r>
      <w:proofErr w:type="gramStart"/>
      <w:r w:rsidRPr="0073666E">
        <w:rPr>
          <w:rFonts w:ascii="Microsoft Sans Serif" w:eastAsia="Microsoft Sans Serif" w:hAnsi="Microsoft Sans Serif" w:cs="Microsoft Sans Serif"/>
          <w:color w:val="auto"/>
          <w:sz w:val="21"/>
          <w:szCs w:val="21"/>
          <w:lang w:eastAsia="en-US"/>
        </w:rPr>
        <w:t>ответственностью  «</w:t>
      </w:r>
      <w:proofErr w:type="gramEnd"/>
      <w:r w:rsidRPr="0073666E">
        <w:rPr>
          <w:rFonts w:ascii="Microsoft Sans Serif" w:eastAsia="Microsoft Sans Serif" w:hAnsi="Microsoft Sans Serif" w:cs="Microsoft Sans Serif"/>
          <w:color w:val="auto"/>
          <w:sz w:val="21"/>
          <w:szCs w:val="21"/>
          <w:lang w:eastAsia="en-US"/>
        </w:rPr>
        <w:t>СПЕЦЭКСПЕРТСТРОЙ»,</w:t>
      </w:r>
    </w:p>
    <w:p w14:paraId="5F8E9916" w14:textId="77777777" w:rsidR="00104564" w:rsidRPr="0073666E" w:rsidRDefault="00104564">
      <w:pPr>
        <w:pStyle w:val="Default"/>
        <w:rPr>
          <w:rFonts w:ascii="Microsoft Sans Serif" w:eastAsia="Microsoft Sans Serif" w:hAnsi="Microsoft Sans Serif" w:cs="Microsoft Sans Serif"/>
          <w:color w:val="auto"/>
          <w:sz w:val="21"/>
          <w:szCs w:val="21"/>
          <w:lang w:eastAsia="en-US"/>
        </w:rPr>
      </w:pPr>
    </w:p>
    <w:p w14:paraId="7C93D893" w14:textId="77777777" w:rsidR="00104564" w:rsidRPr="0073666E" w:rsidRDefault="00642E65">
      <w:pPr>
        <w:pStyle w:val="Default"/>
        <w:rPr>
          <w:rFonts w:ascii="Microsoft Sans Serif" w:eastAsia="Microsoft Sans Serif" w:hAnsi="Microsoft Sans Serif" w:cs="Microsoft Sans Serif"/>
          <w:color w:val="auto"/>
          <w:sz w:val="21"/>
          <w:szCs w:val="21"/>
          <w:lang w:eastAsia="en-US"/>
        </w:rPr>
      </w:pPr>
      <w:r w:rsidRPr="0073666E">
        <w:rPr>
          <w:rFonts w:ascii="Microsoft Sans Serif" w:eastAsia="Microsoft Sans Serif" w:hAnsi="Microsoft Sans Serif" w:cs="Microsoft Sans Serif"/>
          <w:color w:val="auto"/>
          <w:sz w:val="21"/>
          <w:szCs w:val="21"/>
          <w:lang w:eastAsia="en-US"/>
        </w:rPr>
        <w:t xml:space="preserve">- Положительным заключением экспертизы проектной документации: №23-2-1-2-018411-2021 от 14.04.2021 года, выданное Обществом с ограниченной </w:t>
      </w:r>
      <w:proofErr w:type="gramStart"/>
      <w:r w:rsidRPr="0073666E">
        <w:rPr>
          <w:rFonts w:ascii="Microsoft Sans Serif" w:eastAsia="Microsoft Sans Serif" w:hAnsi="Microsoft Sans Serif" w:cs="Microsoft Sans Serif"/>
          <w:color w:val="auto"/>
          <w:sz w:val="21"/>
          <w:szCs w:val="21"/>
          <w:lang w:eastAsia="en-US"/>
        </w:rPr>
        <w:t>ответственностью  «</w:t>
      </w:r>
      <w:proofErr w:type="spellStart"/>
      <w:proofErr w:type="gramEnd"/>
      <w:r w:rsidRPr="0073666E">
        <w:rPr>
          <w:rFonts w:ascii="Microsoft Sans Serif" w:eastAsia="Microsoft Sans Serif" w:hAnsi="Microsoft Sans Serif" w:cs="Microsoft Sans Serif"/>
          <w:color w:val="auto"/>
          <w:sz w:val="21"/>
          <w:szCs w:val="21"/>
          <w:lang w:eastAsia="en-US"/>
        </w:rPr>
        <w:t>АкадемЭкспертиза</w:t>
      </w:r>
      <w:proofErr w:type="spellEnd"/>
      <w:r w:rsidRPr="0073666E">
        <w:rPr>
          <w:rFonts w:ascii="Microsoft Sans Serif" w:eastAsia="Microsoft Sans Serif" w:hAnsi="Microsoft Sans Serif" w:cs="Microsoft Sans Serif"/>
          <w:color w:val="auto"/>
          <w:sz w:val="21"/>
          <w:szCs w:val="21"/>
          <w:lang w:eastAsia="en-US"/>
        </w:rPr>
        <w:t>»,</w:t>
      </w:r>
    </w:p>
    <w:p w14:paraId="4EE87BB5" w14:textId="77777777" w:rsidR="00104564" w:rsidRPr="0073666E" w:rsidRDefault="00104564">
      <w:pPr>
        <w:pStyle w:val="Default"/>
        <w:rPr>
          <w:rFonts w:ascii="Microsoft Sans Serif" w:eastAsia="Microsoft Sans Serif" w:hAnsi="Microsoft Sans Serif" w:cs="Microsoft Sans Serif"/>
          <w:color w:val="auto"/>
          <w:sz w:val="21"/>
          <w:szCs w:val="21"/>
          <w:lang w:eastAsia="en-US"/>
        </w:rPr>
      </w:pPr>
    </w:p>
    <w:p w14:paraId="47DEB5C8" w14:textId="77777777" w:rsidR="00104564" w:rsidRDefault="00642E65">
      <w:pPr>
        <w:widowControl/>
        <w:adjustRightInd w:val="0"/>
        <w:jc w:val="both"/>
        <w:rPr>
          <w:sz w:val="21"/>
          <w:szCs w:val="21"/>
        </w:rPr>
      </w:pPr>
      <w:r>
        <w:rPr>
          <w:sz w:val="21"/>
          <w:szCs w:val="21"/>
        </w:rPr>
        <w:t>- Положительным заключением экспертизы проектной документации: №</w:t>
      </w:r>
      <w:r w:rsidRPr="0073666E">
        <w:rPr>
          <w:sz w:val="21"/>
          <w:szCs w:val="21"/>
        </w:rPr>
        <w:t>23-2-1-2-035434-2021</w:t>
      </w:r>
      <w:r>
        <w:rPr>
          <w:sz w:val="21"/>
          <w:szCs w:val="21"/>
        </w:rPr>
        <w:t xml:space="preserve"> от 02.07.2021 года,</w:t>
      </w:r>
      <w:r w:rsidRPr="0073666E">
        <w:rPr>
          <w:sz w:val="21"/>
          <w:szCs w:val="21"/>
        </w:rPr>
        <w:t xml:space="preserve"> </w:t>
      </w:r>
      <w:r>
        <w:rPr>
          <w:sz w:val="21"/>
          <w:szCs w:val="21"/>
        </w:rPr>
        <w:t xml:space="preserve">выданное Обществом с ограниченной </w:t>
      </w:r>
      <w:proofErr w:type="gramStart"/>
      <w:r>
        <w:rPr>
          <w:sz w:val="21"/>
          <w:szCs w:val="21"/>
        </w:rPr>
        <w:t xml:space="preserve">ответственностью </w:t>
      </w:r>
      <w:r w:rsidRPr="0073666E">
        <w:rPr>
          <w:sz w:val="21"/>
          <w:szCs w:val="21"/>
        </w:rPr>
        <w:t xml:space="preserve"> </w:t>
      </w:r>
      <w:r>
        <w:rPr>
          <w:sz w:val="21"/>
          <w:szCs w:val="21"/>
        </w:rPr>
        <w:t>«</w:t>
      </w:r>
      <w:proofErr w:type="gramEnd"/>
      <w:r>
        <w:rPr>
          <w:sz w:val="21"/>
          <w:szCs w:val="21"/>
        </w:rPr>
        <w:t>РЕГИОНАЛЬНАЯ НЕГОСУДАРСТВЕННАЯ ЭКСПЕРТИЗА»</w:t>
      </w:r>
    </w:p>
    <w:p w14:paraId="45F08A21" w14:textId="77777777" w:rsidR="00104564" w:rsidRDefault="00104564">
      <w:pPr>
        <w:pStyle w:val="Default"/>
        <w:rPr>
          <w:rFonts w:ascii="Microsoft Sans Serif" w:eastAsia="Microsoft Sans Serif" w:hAnsi="Microsoft Sans Serif" w:cs="Microsoft Sans Serif"/>
          <w:color w:val="auto"/>
          <w:sz w:val="21"/>
          <w:szCs w:val="21"/>
          <w:lang w:eastAsia="en-US"/>
        </w:rPr>
      </w:pPr>
    </w:p>
    <w:p w14:paraId="37EFF0FA" w14:textId="77777777" w:rsidR="00104564" w:rsidRDefault="00642E65">
      <w:pPr>
        <w:pStyle w:val="a6"/>
        <w:spacing w:before="38" w:line="242" w:lineRule="auto"/>
        <w:ind w:right="191"/>
      </w:pPr>
      <w:r>
        <w:t>Разрешением на строительство № 23 RU 23306000-5762-2020 от 30.12.2020г., выданным Департаментом архитектуры и градостроительства администрации муниципального образования город Краснодар, срок действия до "30" декабря 2030 г. (в редакции приказов №21 от 27 января 2021г, №219 от 18 июня 2021 г., №280 от 29 июля 2021г).</w:t>
      </w:r>
    </w:p>
    <w:p w14:paraId="0AFC6A42" w14:textId="77777777" w:rsidR="00104564" w:rsidRDefault="00642E65">
      <w:pPr>
        <w:pStyle w:val="a6"/>
        <w:spacing w:before="38" w:line="242" w:lineRule="auto"/>
        <w:ind w:right="191"/>
      </w:pPr>
      <w:r>
        <w:t>Проектной декларацией от 27 сентября 2021 г. (с последующими изменениями), опубликованной на сайте: https://наш.дом.рф.</w:t>
      </w:r>
    </w:p>
    <w:p w14:paraId="10852BBD" w14:textId="77777777" w:rsidR="00104564" w:rsidRDefault="00642E65">
      <w:pPr>
        <w:pStyle w:val="a6"/>
        <w:spacing w:before="38" w:line="242" w:lineRule="auto"/>
        <w:ind w:right="191"/>
      </w:pPr>
      <w:r>
        <w:t>С указанными в настоящем пункте документами, с полным текстом проектной декларации и изменений к ней, Участник ознакомлен до подписания настоящего Договора.</w:t>
      </w:r>
    </w:p>
    <w:p w14:paraId="5FEBA941" w14:textId="77777777" w:rsidR="00104564" w:rsidRDefault="00642E65">
      <w:pPr>
        <w:pStyle w:val="a6"/>
        <w:spacing w:before="38" w:line="242" w:lineRule="auto"/>
        <w:ind w:right="191"/>
      </w:pPr>
      <w:r>
        <w:t>Объект долевого строительства (далее по тексту "Объект" или "Объект долевого строительства") – жилое помещение, определенное в п.1.3. настоящего Договора, в строящемся Жилом доме, подлежащее передаче участнику долевого строительства по Акту приема-передачи после получения разрешения на ввод в эксплуатацию Жилого дома.</w:t>
      </w:r>
    </w:p>
    <w:p w14:paraId="6EC91A45" w14:textId="77777777" w:rsidR="00104564" w:rsidRDefault="00642E65">
      <w:pPr>
        <w:pStyle w:val="a6"/>
        <w:spacing w:before="38" w:line="242" w:lineRule="auto"/>
        <w:ind w:right="191"/>
      </w:pPr>
      <w:r>
        <w:t>Объект долевого строительства определен в соответствии с проектной документацией, действующей на дату заключения настоящего Договора.</w:t>
      </w:r>
    </w:p>
    <w:p w14:paraId="3401CC58" w14:textId="77777777" w:rsidR="00104564" w:rsidRDefault="00642E65">
      <w:pPr>
        <w:pStyle w:val="a6"/>
        <w:spacing w:before="38" w:line="242" w:lineRule="auto"/>
        <w:ind w:right="191"/>
      </w:pPr>
      <w:r>
        <w:t>Общее имущество - помещения в Жилом доме, не являющиеся частями жилых и нежилых помещений и предназначенные для обслуживания более одного помещения в данном жилом доме, в том числе межквартирные лестничные площадки, лестницы, коридоры, технические этажи, а также крыши, ограждающие несущие и ненесущие конструкции данного дома, механическое, электрическое, санитарно- техническое и иное оборудование, находящееся в данном доме за пределами или внутри помещений и обслуживающее более одного помещения,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44090870" w14:textId="77777777" w:rsidR="00104564" w:rsidRDefault="00642E65">
      <w:pPr>
        <w:pStyle w:val="a6"/>
        <w:spacing w:before="38" w:line="242" w:lineRule="auto"/>
        <w:ind w:right="191"/>
      </w:pPr>
      <w:r>
        <w:t>Проектная декларация - информация о Застройщике и информация о проекте строительства, в соответствии с Федеральным Законом №214 - 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РФ".</w:t>
      </w:r>
    </w:p>
    <w:p w14:paraId="29957A92" w14:textId="77777777" w:rsidR="00104564" w:rsidRDefault="00642E65">
      <w:pPr>
        <w:pStyle w:val="a6"/>
        <w:spacing w:before="38" w:line="242" w:lineRule="auto"/>
        <w:ind w:right="191"/>
      </w:pPr>
      <w:r>
        <w:t xml:space="preserve">Проектная общая площадь Объекта (с учетом </w:t>
      </w:r>
      <w:proofErr w:type="gramStart"/>
      <w:r>
        <w:t>лоджий  с</w:t>
      </w:r>
      <w:proofErr w:type="gramEnd"/>
      <w:r>
        <w:t xml:space="preserve"> понижающим коэффициентом 0,5,  балконов с понижающим коэффициентом 0,3, террас с понижающим коэффициентом 0,3)</w:t>
      </w:r>
    </w:p>
    <w:p w14:paraId="668BEA42" w14:textId="77777777" w:rsidR="00104564" w:rsidRDefault="00642E65">
      <w:pPr>
        <w:pStyle w:val="a6"/>
        <w:spacing w:before="38" w:line="242" w:lineRule="auto"/>
        <w:ind w:right="191"/>
      </w:pPr>
      <w:r>
        <w:t>–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- 0,3, для террас-0,3.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 (фактической площадью Объекта).</w:t>
      </w:r>
    </w:p>
    <w:p w14:paraId="20A6E129" w14:textId="77777777" w:rsidR="00104564" w:rsidRDefault="00642E65">
      <w:pPr>
        <w:pStyle w:val="a6"/>
        <w:spacing w:before="38" w:line="242" w:lineRule="auto"/>
        <w:ind w:right="191"/>
      </w:pPr>
      <w:r>
        <w:t>Разрешение на строительство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3D18AD0C" w14:textId="77777777" w:rsidR="00104564" w:rsidRDefault="00642E65">
      <w:pPr>
        <w:pStyle w:val="a6"/>
        <w:spacing w:before="38" w:line="242" w:lineRule="auto"/>
        <w:ind w:right="191"/>
      </w:pPr>
      <w:r>
        <w:t>Разрешение на ввод жилого дома в эксплуатацию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14:paraId="76B38650" w14:textId="77777777" w:rsidR="00104564" w:rsidRDefault="00642E65">
      <w:pPr>
        <w:pStyle w:val="a6"/>
        <w:spacing w:before="38" w:line="242" w:lineRule="auto"/>
        <w:ind w:right="191"/>
      </w:pPr>
      <w:r>
        <w:t>Систематическое нарушение Участником долевого строительства сроков внесения платежей - нарушение срока внесения платежа более чем три раза в течение двенадцати месяцев (если договором участия в долевом строительстве предусмотрена рассрочка) или просрочка внесения платежа в течение более чем двух месяцев (в случае, если договором участия в долевом строительстве предусмотрен единовременный платеж).</w:t>
      </w:r>
    </w:p>
    <w:p w14:paraId="6034ACE9" w14:textId="77777777" w:rsidR="00104564" w:rsidRDefault="00642E65">
      <w:pPr>
        <w:pStyle w:val="a6"/>
        <w:spacing w:before="38" w:line="242" w:lineRule="auto"/>
        <w:ind w:right="191"/>
      </w:pPr>
      <w:r>
        <w:t xml:space="preserve">Цена Договора - предусмотренный Договором размер денежных средств, подлежащих внесению Участником долевого строительства в счет уплаты цены настоящего Договора с использованием </w:t>
      </w:r>
      <w:r>
        <w:lastRenderedPageBreak/>
        <w:t>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полученным банком от являющегося владельцем счета Участника долевого строительства (Депонента) в счет уплаты цены настоящего Договора, в целях их перечисления Застройщику (Бенефициару).</w:t>
      </w:r>
    </w:p>
    <w:p w14:paraId="5FDA5E9A" w14:textId="77777777" w:rsidR="00104564" w:rsidRDefault="00642E65">
      <w:pPr>
        <w:pStyle w:val="a6"/>
        <w:spacing w:before="38" w:line="242" w:lineRule="auto"/>
        <w:ind w:right="191"/>
      </w:pPr>
      <w:r>
        <w:t>Участник долевого строительства - юридическое лицо или физическое лицо, вносящее денежные средства в счет уплаты цены настоящего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полученным банком от являющегося владельцем счета Участника долевого строительства (Депонента) в счет уплаты цены настоящего Договора, в целях их перечисления Застройщику (Бенефициару). Наследники (правопреемники) Участника долевого строительства имеют права, предусмотренные настоящим Договором.</w:t>
      </w:r>
    </w:p>
    <w:p w14:paraId="576C32BB" w14:textId="77777777" w:rsidR="00104564" w:rsidRDefault="00642E65">
      <w:pPr>
        <w:pStyle w:val="a6"/>
        <w:spacing w:before="38" w:line="242" w:lineRule="auto"/>
        <w:ind w:right="191"/>
      </w:pPr>
      <w:r>
        <w:t>Фактическая площадь Объекта, применяемая при окончательном взаиморасчете Сторон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Краснодара, включая площади помещений вспомогательного использования, предназначенных для удовлетворения гражданами бытовых и иных нужд, а также лоджий и балконов, террас (с понижающим коэффициентом 0,5, 0,3 и 0,3 соответственно).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p>
    <w:p w14:paraId="6CE30247" w14:textId="77777777" w:rsidR="00104564" w:rsidRDefault="00104564">
      <w:pPr>
        <w:pStyle w:val="a6"/>
        <w:spacing w:before="7"/>
        <w:ind w:left="0"/>
        <w:jc w:val="left"/>
        <w:rPr>
          <w:sz w:val="24"/>
          <w:highlight w:val="yellow"/>
        </w:rPr>
      </w:pPr>
    </w:p>
    <w:p w14:paraId="5BDB4F88" w14:textId="77777777" w:rsidR="00104564" w:rsidRDefault="00642E65">
      <w:pPr>
        <w:pStyle w:val="a9"/>
        <w:numPr>
          <w:ilvl w:val="0"/>
          <w:numId w:val="1"/>
        </w:numPr>
        <w:tabs>
          <w:tab w:val="left" w:pos="4496"/>
        </w:tabs>
        <w:spacing w:before="0"/>
        <w:jc w:val="left"/>
        <w:rPr>
          <w:sz w:val="21"/>
          <w:szCs w:val="21"/>
        </w:rPr>
      </w:pPr>
      <w:r>
        <w:rPr>
          <w:sz w:val="21"/>
          <w:szCs w:val="21"/>
        </w:rPr>
        <w:t>ПРЕДМЕТ ДОГОВОРА</w:t>
      </w:r>
    </w:p>
    <w:p w14:paraId="07870A6C" w14:textId="0A5B7C4E" w:rsidR="00104564" w:rsidRDefault="00642E65">
      <w:pPr>
        <w:pStyle w:val="a9"/>
        <w:numPr>
          <w:ilvl w:val="1"/>
          <w:numId w:val="2"/>
        </w:numPr>
        <w:tabs>
          <w:tab w:val="left" w:pos="583"/>
        </w:tabs>
        <w:spacing w:before="41" w:line="242" w:lineRule="auto"/>
        <w:ind w:right="158" w:firstLine="0"/>
        <w:rPr>
          <w:sz w:val="21"/>
          <w:szCs w:val="21"/>
        </w:rPr>
      </w:pPr>
      <w:r>
        <w:rPr>
          <w:sz w:val="21"/>
          <w:szCs w:val="21"/>
        </w:rPr>
        <w:t xml:space="preserve">По настоящему Договору Застройщик обязуется в предусмотренный Договором срок своими силами и (или) с привлечением других лиц построить многоквартирный </w:t>
      </w:r>
      <w:proofErr w:type="gramStart"/>
      <w:r>
        <w:rPr>
          <w:sz w:val="21"/>
          <w:szCs w:val="21"/>
        </w:rPr>
        <w:t xml:space="preserve">Жилой </w:t>
      </w:r>
      <w:r w:rsidR="000D3D88">
        <w:rPr>
          <w:sz w:val="21"/>
          <w:szCs w:val="21"/>
        </w:rPr>
        <w:t xml:space="preserve"> </w:t>
      </w:r>
      <w:r>
        <w:rPr>
          <w:sz w:val="21"/>
          <w:szCs w:val="21"/>
        </w:rPr>
        <w:t>и</w:t>
      </w:r>
      <w:proofErr w:type="gramEnd"/>
      <w:r>
        <w:rPr>
          <w:sz w:val="21"/>
          <w:szCs w:val="21"/>
        </w:rPr>
        <w:t xml:space="preserve"> после получения Разрешения на ввод в эксплуатацию Жилого дома передать Участнику по Акту приема-передачи, расположенный в Жилом доме Объект долевого строительства, а Участник уплатить обусловленную настоящим Договором цену на условиях настоящего Договора и принять Объект по Акту приема-передачи.</w:t>
      </w:r>
    </w:p>
    <w:p w14:paraId="62A787EE" w14:textId="77777777" w:rsidR="00104564" w:rsidRDefault="00642E65">
      <w:pPr>
        <w:pStyle w:val="a9"/>
        <w:numPr>
          <w:ilvl w:val="1"/>
          <w:numId w:val="2"/>
        </w:numPr>
        <w:tabs>
          <w:tab w:val="left" w:pos="563"/>
        </w:tabs>
        <w:spacing w:before="38" w:line="244" w:lineRule="auto"/>
        <w:ind w:right="181" w:firstLine="0"/>
        <w:rPr>
          <w:sz w:val="21"/>
        </w:rPr>
      </w:pPr>
      <w:r>
        <w:rPr>
          <w:sz w:val="21"/>
        </w:rPr>
        <w:t>У</w:t>
      </w:r>
      <w:r>
        <w:rPr>
          <w:spacing w:val="-6"/>
          <w:sz w:val="21"/>
        </w:rPr>
        <w:t xml:space="preserve"> </w:t>
      </w:r>
      <w:r>
        <w:rPr>
          <w:sz w:val="21"/>
        </w:rPr>
        <w:t>Участника</w:t>
      </w:r>
      <w:r>
        <w:rPr>
          <w:spacing w:val="-9"/>
          <w:sz w:val="21"/>
        </w:rPr>
        <w:t xml:space="preserve"> </w:t>
      </w:r>
      <w:r>
        <w:rPr>
          <w:sz w:val="21"/>
        </w:rPr>
        <w:t>при</w:t>
      </w:r>
      <w:r>
        <w:rPr>
          <w:spacing w:val="-4"/>
          <w:sz w:val="21"/>
        </w:rPr>
        <w:t xml:space="preserve"> </w:t>
      </w:r>
      <w:r>
        <w:rPr>
          <w:sz w:val="21"/>
        </w:rPr>
        <w:t>возникновении</w:t>
      </w:r>
      <w:r>
        <w:rPr>
          <w:spacing w:val="-8"/>
          <w:sz w:val="21"/>
        </w:rPr>
        <w:t xml:space="preserve"> </w:t>
      </w:r>
      <w:r>
        <w:rPr>
          <w:sz w:val="21"/>
        </w:rPr>
        <w:t>права</w:t>
      </w:r>
      <w:r>
        <w:rPr>
          <w:spacing w:val="-9"/>
          <w:sz w:val="21"/>
        </w:rPr>
        <w:t xml:space="preserve"> </w:t>
      </w:r>
      <w:r>
        <w:rPr>
          <w:sz w:val="21"/>
        </w:rPr>
        <w:t>собственности</w:t>
      </w:r>
      <w:r>
        <w:rPr>
          <w:spacing w:val="-4"/>
          <w:sz w:val="21"/>
        </w:rPr>
        <w:t xml:space="preserve"> </w:t>
      </w:r>
      <w:r>
        <w:rPr>
          <w:sz w:val="21"/>
        </w:rPr>
        <w:t>на</w:t>
      </w:r>
      <w:r>
        <w:rPr>
          <w:spacing w:val="-8"/>
          <w:sz w:val="21"/>
        </w:rPr>
        <w:t xml:space="preserve"> </w:t>
      </w:r>
      <w:r>
        <w:rPr>
          <w:sz w:val="21"/>
        </w:rPr>
        <w:t>Объект долевого</w:t>
      </w:r>
      <w:r>
        <w:rPr>
          <w:spacing w:val="-12"/>
          <w:sz w:val="21"/>
        </w:rPr>
        <w:t xml:space="preserve"> </w:t>
      </w:r>
      <w:r>
        <w:rPr>
          <w:sz w:val="21"/>
        </w:rPr>
        <w:t>строительства</w:t>
      </w:r>
      <w:r>
        <w:rPr>
          <w:spacing w:val="-8"/>
          <w:sz w:val="21"/>
        </w:rPr>
        <w:t xml:space="preserve"> </w:t>
      </w:r>
      <w:r>
        <w:rPr>
          <w:sz w:val="21"/>
        </w:rPr>
        <w:t>одновременно</w:t>
      </w:r>
      <w:r>
        <w:rPr>
          <w:spacing w:val="-54"/>
          <w:sz w:val="21"/>
        </w:rPr>
        <w:t xml:space="preserve"> </w:t>
      </w:r>
      <w:r>
        <w:rPr>
          <w:sz w:val="21"/>
        </w:rPr>
        <w:t>возникает доля в праве собственности на общее имущество в многоквартирном доме, которая не может</w:t>
      </w:r>
      <w:r>
        <w:rPr>
          <w:spacing w:val="1"/>
          <w:sz w:val="21"/>
        </w:rPr>
        <w:t xml:space="preserve"> </w:t>
      </w:r>
      <w:r>
        <w:rPr>
          <w:sz w:val="21"/>
        </w:rPr>
        <w:t>быть</w:t>
      </w:r>
      <w:r>
        <w:rPr>
          <w:spacing w:val="1"/>
          <w:sz w:val="21"/>
        </w:rPr>
        <w:t xml:space="preserve"> </w:t>
      </w:r>
      <w:r>
        <w:rPr>
          <w:sz w:val="21"/>
        </w:rPr>
        <w:t>отчуждена</w:t>
      </w:r>
      <w:r>
        <w:rPr>
          <w:spacing w:val="1"/>
          <w:sz w:val="21"/>
        </w:rPr>
        <w:t xml:space="preserve"> </w:t>
      </w:r>
      <w:r>
        <w:rPr>
          <w:sz w:val="21"/>
        </w:rPr>
        <w:t>или</w:t>
      </w:r>
      <w:r>
        <w:rPr>
          <w:spacing w:val="1"/>
          <w:sz w:val="21"/>
        </w:rPr>
        <w:t xml:space="preserve"> </w:t>
      </w:r>
      <w:r>
        <w:rPr>
          <w:sz w:val="21"/>
        </w:rPr>
        <w:t>передана</w:t>
      </w:r>
      <w:r>
        <w:rPr>
          <w:spacing w:val="1"/>
          <w:sz w:val="21"/>
        </w:rPr>
        <w:t xml:space="preserve"> </w:t>
      </w:r>
      <w:r>
        <w:rPr>
          <w:sz w:val="21"/>
        </w:rPr>
        <w:t>отдельно</w:t>
      </w:r>
      <w:r>
        <w:rPr>
          <w:spacing w:val="1"/>
          <w:sz w:val="21"/>
        </w:rPr>
        <w:t xml:space="preserve"> </w:t>
      </w:r>
      <w:r>
        <w:rPr>
          <w:sz w:val="21"/>
        </w:rPr>
        <w:t>от</w:t>
      </w:r>
      <w:r>
        <w:rPr>
          <w:spacing w:val="1"/>
          <w:sz w:val="21"/>
        </w:rPr>
        <w:t xml:space="preserve"> </w:t>
      </w:r>
      <w:r>
        <w:rPr>
          <w:sz w:val="21"/>
        </w:rPr>
        <w:t>права</w:t>
      </w:r>
      <w:r>
        <w:rPr>
          <w:spacing w:val="1"/>
          <w:sz w:val="21"/>
        </w:rPr>
        <w:t xml:space="preserve"> </w:t>
      </w:r>
      <w:r>
        <w:rPr>
          <w:sz w:val="21"/>
        </w:rPr>
        <w:t>собственности</w:t>
      </w:r>
      <w:r>
        <w:rPr>
          <w:spacing w:val="1"/>
          <w:sz w:val="21"/>
        </w:rPr>
        <w:t xml:space="preserve"> </w:t>
      </w:r>
      <w:r>
        <w:rPr>
          <w:sz w:val="21"/>
        </w:rPr>
        <w:t>на</w:t>
      </w:r>
      <w:r>
        <w:rPr>
          <w:spacing w:val="1"/>
          <w:sz w:val="21"/>
        </w:rPr>
        <w:t xml:space="preserve"> </w:t>
      </w:r>
      <w:r>
        <w:rPr>
          <w:sz w:val="21"/>
        </w:rPr>
        <w:t>Объект</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Государственная</w:t>
      </w:r>
      <w:r>
        <w:rPr>
          <w:spacing w:val="1"/>
          <w:sz w:val="21"/>
        </w:rPr>
        <w:t xml:space="preserve"> </w:t>
      </w:r>
      <w:r>
        <w:rPr>
          <w:sz w:val="21"/>
        </w:rPr>
        <w:t>регистрация</w:t>
      </w:r>
      <w:r>
        <w:rPr>
          <w:spacing w:val="1"/>
          <w:sz w:val="21"/>
        </w:rPr>
        <w:t xml:space="preserve"> </w:t>
      </w:r>
      <w:r>
        <w:rPr>
          <w:sz w:val="21"/>
        </w:rPr>
        <w:t>возникновения</w:t>
      </w:r>
      <w:r>
        <w:rPr>
          <w:spacing w:val="1"/>
          <w:sz w:val="21"/>
        </w:rPr>
        <w:t xml:space="preserve"> </w:t>
      </w:r>
      <w:r>
        <w:rPr>
          <w:sz w:val="21"/>
        </w:rPr>
        <w:t>права</w:t>
      </w:r>
      <w:r>
        <w:rPr>
          <w:spacing w:val="1"/>
          <w:sz w:val="21"/>
        </w:rPr>
        <w:t xml:space="preserve"> </w:t>
      </w:r>
      <w:r>
        <w:rPr>
          <w:sz w:val="21"/>
        </w:rPr>
        <w:t>собственности</w:t>
      </w:r>
      <w:r>
        <w:rPr>
          <w:spacing w:val="1"/>
          <w:sz w:val="21"/>
        </w:rPr>
        <w:t xml:space="preserve"> </w:t>
      </w:r>
      <w:r>
        <w:rPr>
          <w:sz w:val="21"/>
        </w:rPr>
        <w:t>на</w:t>
      </w:r>
      <w:r>
        <w:rPr>
          <w:spacing w:val="1"/>
          <w:sz w:val="21"/>
        </w:rPr>
        <w:t xml:space="preserve"> </w:t>
      </w:r>
      <w:r>
        <w:rPr>
          <w:sz w:val="21"/>
        </w:rPr>
        <w:t>Объект</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одновременно</w:t>
      </w:r>
      <w:r>
        <w:rPr>
          <w:spacing w:val="-5"/>
          <w:sz w:val="21"/>
        </w:rPr>
        <w:t xml:space="preserve"> </w:t>
      </w:r>
      <w:r>
        <w:rPr>
          <w:sz w:val="21"/>
        </w:rPr>
        <w:t>является</w:t>
      </w:r>
      <w:r>
        <w:rPr>
          <w:spacing w:val="-11"/>
          <w:sz w:val="21"/>
        </w:rPr>
        <w:t xml:space="preserve"> </w:t>
      </w:r>
      <w:r>
        <w:rPr>
          <w:sz w:val="21"/>
        </w:rPr>
        <w:t>государственной</w:t>
      </w:r>
      <w:r>
        <w:rPr>
          <w:spacing w:val="-7"/>
          <w:sz w:val="21"/>
        </w:rPr>
        <w:t xml:space="preserve"> </w:t>
      </w:r>
      <w:r>
        <w:rPr>
          <w:sz w:val="21"/>
        </w:rPr>
        <w:t>регистрацией</w:t>
      </w:r>
      <w:r>
        <w:rPr>
          <w:spacing w:val="-6"/>
          <w:sz w:val="21"/>
        </w:rPr>
        <w:t xml:space="preserve"> </w:t>
      </w:r>
      <w:r>
        <w:rPr>
          <w:sz w:val="21"/>
        </w:rPr>
        <w:t>неразрывно</w:t>
      </w:r>
      <w:r>
        <w:rPr>
          <w:spacing w:val="-10"/>
          <w:sz w:val="21"/>
        </w:rPr>
        <w:t xml:space="preserve"> </w:t>
      </w:r>
      <w:r>
        <w:rPr>
          <w:sz w:val="21"/>
        </w:rPr>
        <w:t>связанного</w:t>
      </w:r>
      <w:r>
        <w:rPr>
          <w:spacing w:val="-6"/>
          <w:sz w:val="21"/>
        </w:rPr>
        <w:t xml:space="preserve"> </w:t>
      </w:r>
      <w:r>
        <w:rPr>
          <w:sz w:val="21"/>
        </w:rPr>
        <w:t>с</w:t>
      </w:r>
      <w:r>
        <w:rPr>
          <w:spacing w:val="-8"/>
          <w:sz w:val="21"/>
        </w:rPr>
        <w:t xml:space="preserve"> </w:t>
      </w:r>
      <w:r>
        <w:rPr>
          <w:sz w:val="21"/>
        </w:rPr>
        <w:t>ним</w:t>
      </w:r>
      <w:r>
        <w:rPr>
          <w:spacing w:val="-9"/>
          <w:sz w:val="21"/>
        </w:rPr>
        <w:t xml:space="preserve"> </w:t>
      </w:r>
      <w:r>
        <w:rPr>
          <w:sz w:val="21"/>
        </w:rPr>
        <w:t>права</w:t>
      </w:r>
      <w:r>
        <w:rPr>
          <w:spacing w:val="-7"/>
          <w:sz w:val="21"/>
        </w:rPr>
        <w:t xml:space="preserve"> </w:t>
      </w:r>
      <w:r>
        <w:rPr>
          <w:sz w:val="21"/>
        </w:rPr>
        <w:t>общей</w:t>
      </w:r>
      <w:r>
        <w:rPr>
          <w:spacing w:val="-6"/>
          <w:sz w:val="21"/>
        </w:rPr>
        <w:t xml:space="preserve"> </w:t>
      </w:r>
      <w:r>
        <w:rPr>
          <w:sz w:val="21"/>
        </w:rPr>
        <w:t>долевой</w:t>
      </w:r>
      <w:r>
        <w:rPr>
          <w:spacing w:val="-54"/>
          <w:sz w:val="21"/>
        </w:rPr>
        <w:t xml:space="preserve"> </w:t>
      </w:r>
      <w:r>
        <w:rPr>
          <w:sz w:val="21"/>
        </w:rPr>
        <w:t>собственности</w:t>
      </w:r>
      <w:r>
        <w:rPr>
          <w:spacing w:val="2"/>
          <w:sz w:val="21"/>
        </w:rPr>
        <w:t xml:space="preserve"> </w:t>
      </w:r>
      <w:r>
        <w:rPr>
          <w:sz w:val="21"/>
        </w:rPr>
        <w:t>на</w:t>
      </w:r>
      <w:r>
        <w:rPr>
          <w:spacing w:val="4"/>
          <w:sz w:val="21"/>
        </w:rPr>
        <w:t xml:space="preserve"> </w:t>
      </w:r>
      <w:r>
        <w:rPr>
          <w:sz w:val="21"/>
        </w:rPr>
        <w:t>общее</w:t>
      </w:r>
      <w:r>
        <w:rPr>
          <w:spacing w:val="-4"/>
          <w:sz w:val="21"/>
        </w:rPr>
        <w:t xml:space="preserve"> </w:t>
      </w:r>
      <w:r>
        <w:rPr>
          <w:sz w:val="21"/>
        </w:rPr>
        <w:t>имущество.</w:t>
      </w:r>
    </w:p>
    <w:p w14:paraId="5016A63A" w14:textId="77777777" w:rsidR="00104564" w:rsidRDefault="00642E65">
      <w:pPr>
        <w:pStyle w:val="a9"/>
        <w:numPr>
          <w:ilvl w:val="1"/>
          <w:numId w:val="2"/>
        </w:numPr>
        <w:tabs>
          <w:tab w:val="left" w:pos="559"/>
          <w:tab w:val="left" w:pos="9042"/>
        </w:tabs>
        <w:spacing w:before="29" w:line="256" w:lineRule="auto"/>
        <w:ind w:right="229" w:firstLine="0"/>
        <w:rPr>
          <w:sz w:val="21"/>
        </w:rPr>
      </w:pPr>
      <w:r>
        <w:rPr>
          <w:sz w:val="21"/>
        </w:rPr>
        <w:t>Предварительное описание Объекта долевого строительства согласно проектной документации:</w:t>
      </w:r>
      <w:r>
        <w:rPr>
          <w:spacing w:val="1"/>
          <w:sz w:val="21"/>
        </w:rPr>
        <w:t xml:space="preserve"> </w:t>
      </w:r>
      <w:r>
        <w:rPr>
          <w:sz w:val="21"/>
        </w:rPr>
        <w:t>строительный</w:t>
      </w:r>
      <w:r>
        <w:rPr>
          <w:spacing w:val="29"/>
          <w:sz w:val="21"/>
        </w:rPr>
        <w:t xml:space="preserve"> </w:t>
      </w:r>
      <w:r>
        <w:rPr>
          <w:sz w:val="21"/>
        </w:rPr>
        <w:t>адрес:</w:t>
      </w:r>
      <w:r>
        <w:rPr>
          <w:spacing w:val="27"/>
          <w:sz w:val="21"/>
        </w:rPr>
        <w:t xml:space="preserve"> </w:t>
      </w:r>
      <w:r>
        <w:rPr>
          <w:sz w:val="21"/>
        </w:rPr>
        <w:t>Российская</w:t>
      </w:r>
      <w:r>
        <w:rPr>
          <w:spacing w:val="29"/>
          <w:sz w:val="21"/>
        </w:rPr>
        <w:t xml:space="preserve"> </w:t>
      </w:r>
      <w:r>
        <w:rPr>
          <w:sz w:val="21"/>
        </w:rPr>
        <w:t>Федерация,</w:t>
      </w:r>
      <w:r>
        <w:rPr>
          <w:spacing w:val="28"/>
          <w:sz w:val="21"/>
        </w:rPr>
        <w:t xml:space="preserve"> </w:t>
      </w:r>
      <w:r>
        <w:rPr>
          <w:sz w:val="21"/>
        </w:rPr>
        <w:t>Краснодарский</w:t>
      </w:r>
      <w:r>
        <w:rPr>
          <w:spacing w:val="30"/>
          <w:sz w:val="21"/>
        </w:rPr>
        <w:t xml:space="preserve"> </w:t>
      </w:r>
      <w:r>
        <w:rPr>
          <w:sz w:val="21"/>
        </w:rPr>
        <w:t>край,</w:t>
      </w:r>
      <w:r>
        <w:rPr>
          <w:spacing w:val="26"/>
          <w:sz w:val="21"/>
        </w:rPr>
        <w:t xml:space="preserve"> </w:t>
      </w:r>
      <w:r>
        <w:rPr>
          <w:sz w:val="21"/>
        </w:rPr>
        <w:t>город</w:t>
      </w:r>
      <w:r>
        <w:rPr>
          <w:spacing w:val="25"/>
          <w:sz w:val="21"/>
        </w:rPr>
        <w:t xml:space="preserve"> </w:t>
      </w:r>
      <w:r>
        <w:rPr>
          <w:sz w:val="21"/>
        </w:rPr>
        <w:t>Краснодар,</w:t>
      </w:r>
      <w:r>
        <w:rPr>
          <w:sz w:val="21"/>
        </w:rPr>
        <w:tab/>
      </w:r>
      <w:proofErr w:type="spellStart"/>
      <w:r>
        <w:rPr>
          <w:spacing w:val="-2"/>
          <w:sz w:val="21"/>
        </w:rPr>
        <w:t>ул.Обрывная</w:t>
      </w:r>
      <w:proofErr w:type="spellEnd"/>
      <w:r>
        <w:rPr>
          <w:spacing w:val="-2"/>
          <w:sz w:val="21"/>
        </w:rPr>
        <w:t>, 132/1</w:t>
      </w:r>
      <w:r>
        <w:rPr>
          <w:spacing w:val="-1"/>
          <w:sz w:val="21"/>
        </w:rPr>
        <w:t>,</w:t>
      </w:r>
      <w:r>
        <w:rPr>
          <w:spacing w:val="-53"/>
          <w:sz w:val="21"/>
        </w:rPr>
        <w:t xml:space="preserve"> </w:t>
      </w:r>
      <w:r>
        <w:rPr>
          <w:sz w:val="21"/>
        </w:rPr>
        <w:t>указанный</w:t>
      </w:r>
      <w:r>
        <w:rPr>
          <w:spacing w:val="35"/>
          <w:sz w:val="21"/>
        </w:rPr>
        <w:t xml:space="preserve"> </w:t>
      </w:r>
      <w:r>
        <w:rPr>
          <w:sz w:val="21"/>
        </w:rPr>
        <w:t>адрес</w:t>
      </w:r>
      <w:r>
        <w:rPr>
          <w:spacing w:val="34"/>
          <w:sz w:val="21"/>
        </w:rPr>
        <w:t xml:space="preserve"> </w:t>
      </w:r>
      <w:r>
        <w:rPr>
          <w:sz w:val="21"/>
        </w:rPr>
        <w:t>является</w:t>
      </w:r>
      <w:r>
        <w:rPr>
          <w:spacing w:val="29"/>
          <w:sz w:val="21"/>
        </w:rPr>
        <w:t xml:space="preserve"> </w:t>
      </w:r>
      <w:r>
        <w:rPr>
          <w:sz w:val="21"/>
        </w:rPr>
        <w:t>строительным</w:t>
      </w:r>
      <w:r>
        <w:rPr>
          <w:spacing w:val="33"/>
          <w:sz w:val="21"/>
        </w:rPr>
        <w:t xml:space="preserve"> </w:t>
      </w:r>
      <w:r>
        <w:rPr>
          <w:sz w:val="21"/>
        </w:rPr>
        <w:t>адресом</w:t>
      </w:r>
      <w:r>
        <w:rPr>
          <w:spacing w:val="33"/>
          <w:sz w:val="21"/>
        </w:rPr>
        <w:t xml:space="preserve"> </w:t>
      </w:r>
      <w:r>
        <w:rPr>
          <w:sz w:val="21"/>
        </w:rPr>
        <w:t>строящегося</w:t>
      </w:r>
      <w:r>
        <w:rPr>
          <w:spacing w:val="35"/>
          <w:sz w:val="21"/>
        </w:rPr>
        <w:t xml:space="preserve"> </w:t>
      </w:r>
      <w:r>
        <w:rPr>
          <w:sz w:val="21"/>
        </w:rPr>
        <w:t>жилого</w:t>
      </w:r>
      <w:r>
        <w:rPr>
          <w:spacing w:val="31"/>
          <w:sz w:val="21"/>
        </w:rPr>
        <w:t xml:space="preserve"> </w:t>
      </w:r>
      <w:r>
        <w:rPr>
          <w:sz w:val="21"/>
        </w:rPr>
        <w:t>дома.</w:t>
      </w:r>
      <w:r>
        <w:rPr>
          <w:spacing w:val="32"/>
          <w:sz w:val="21"/>
        </w:rPr>
        <w:t xml:space="preserve"> </w:t>
      </w:r>
      <w:r>
        <w:rPr>
          <w:sz w:val="21"/>
        </w:rPr>
        <w:t>В</w:t>
      </w:r>
      <w:r>
        <w:rPr>
          <w:spacing w:val="32"/>
          <w:sz w:val="21"/>
        </w:rPr>
        <w:t xml:space="preserve"> </w:t>
      </w:r>
      <w:r>
        <w:rPr>
          <w:sz w:val="21"/>
        </w:rPr>
        <w:t>дальнейшем</w:t>
      </w:r>
      <w:r>
        <w:rPr>
          <w:spacing w:val="33"/>
          <w:sz w:val="21"/>
        </w:rPr>
        <w:t xml:space="preserve"> </w:t>
      </w:r>
      <w:r>
        <w:rPr>
          <w:sz w:val="21"/>
        </w:rPr>
        <w:t>ему</w:t>
      </w:r>
      <w:r>
        <w:rPr>
          <w:spacing w:val="29"/>
          <w:sz w:val="21"/>
        </w:rPr>
        <w:t xml:space="preserve"> </w:t>
      </w:r>
      <w:r>
        <w:rPr>
          <w:sz w:val="21"/>
        </w:rPr>
        <w:t>будет</w:t>
      </w:r>
      <w:r>
        <w:rPr>
          <w:spacing w:val="-53"/>
          <w:sz w:val="21"/>
        </w:rPr>
        <w:t xml:space="preserve"> </w:t>
      </w:r>
      <w:r>
        <w:rPr>
          <w:sz w:val="21"/>
        </w:rPr>
        <w:t>присвоен</w:t>
      </w:r>
      <w:r>
        <w:rPr>
          <w:spacing w:val="-1"/>
          <w:sz w:val="21"/>
        </w:rPr>
        <w:t xml:space="preserve"> </w:t>
      </w:r>
      <w:r>
        <w:rPr>
          <w:sz w:val="21"/>
        </w:rPr>
        <w:t>административный</w:t>
      </w:r>
      <w:r>
        <w:rPr>
          <w:spacing w:val="3"/>
          <w:sz w:val="21"/>
        </w:rPr>
        <w:t xml:space="preserve"> </w:t>
      </w:r>
      <w:r>
        <w:rPr>
          <w:sz w:val="21"/>
        </w:rPr>
        <w:t>адрес.</w:t>
      </w:r>
    </w:p>
    <w:p w14:paraId="0FF3E713" w14:textId="77777777" w:rsidR="00104564" w:rsidRDefault="00104564">
      <w:pPr>
        <w:pStyle w:val="a6"/>
        <w:spacing w:before="8"/>
        <w:ind w:left="0"/>
        <w:jc w:val="left"/>
        <w:rPr>
          <w:sz w:val="26"/>
          <w:highlight w:val="yellow"/>
        </w:rPr>
      </w:pPr>
    </w:p>
    <w:p w14:paraId="1AF47BE0" w14:textId="77777777" w:rsidR="00104564" w:rsidRDefault="00642E65">
      <w:pPr>
        <w:pStyle w:val="a6"/>
        <w:spacing w:before="1"/>
        <w:jc w:val="left"/>
      </w:pPr>
      <w:r>
        <w:t>Объект</w:t>
      </w:r>
      <w:r>
        <w:rPr>
          <w:spacing w:val="-5"/>
        </w:rPr>
        <w:t xml:space="preserve"> </w:t>
      </w:r>
      <w:r>
        <w:t>долевого</w:t>
      </w:r>
      <w:r>
        <w:rPr>
          <w:spacing w:val="-7"/>
        </w:rPr>
        <w:t xml:space="preserve"> </w:t>
      </w:r>
      <w:r>
        <w:t>строительства:</w:t>
      </w:r>
    </w:p>
    <w:p w14:paraId="30410E27" w14:textId="3B92A2EC" w:rsidR="00104564" w:rsidRDefault="00642E65">
      <w:pPr>
        <w:pStyle w:val="a6"/>
        <w:spacing w:before="40" w:line="285" w:lineRule="auto"/>
        <w:ind w:right="7183"/>
        <w:jc w:val="left"/>
      </w:pPr>
      <w:r>
        <w:t>Жилой</w:t>
      </w:r>
      <w:r>
        <w:rPr>
          <w:spacing w:val="-4"/>
        </w:rPr>
        <w:t xml:space="preserve"> </w:t>
      </w:r>
      <w:r>
        <w:t>дом</w:t>
      </w:r>
      <w:r>
        <w:rPr>
          <w:spacing w:val="-6"/>
        </w:rPr>
        <w:t xml:space="preserve"> </w:t>
      </w:r>
      <w:r w:rsidR="00D664F2">
        <w:t xml:space="preserve"> </w:t>
      </w:r>
      <w:r>
        <w:rPr>
          <w:b/>
          <w:bCs/>
        </w:rPr>
        <w:t xml:space="preserve"> БС_</w:t>
      </w:r>
      <w:proofErr w:type="gramStart"/>
      <w:r>
        <w:rPr>
          <w:b/>
          <w:bCs/>
        </w:rPr>
        <w:t xml:space="preserve">_ </w:t>
      </w:r>
      <w:r>
        <w:rPr>
          <w:spacing w:val="-6"/>
        </w:rPr>
        <w:t xml:space="preserve"> </w:t>
      </w:r>
      <w:r>
        <w:t>этаж</w:t>
      </w:r>
      <w:proofErr w:type="gramEnd"/>
      <w:r>
        <w:t>__</w:t>
      </w:r>
      <w:r>
        <w:rPr>
          <w:spacing w:val="-7"/>
        </w:rPr>
        <w:t xml:space="preserve"> </w:t>
      </w:r>
      <w:r>
        <w:rPr>
          <w:w w:val="104"/>
        </w:rPr>
        <w:t>Назначение</w:t>
      </w:r>
      <w:r>
        <w:rPr>
          <w:spacing w:val="-5"/>
          <w:w w:val="104"/>
        </w:rPr>
        <w:t xml:space="preserve"> </w:t>
      </w:r>
      <w:r>
        <w:rPr>
          <w:w w:val="130"/>
        </w:rPr>
        <w:t>—</w:t>
      </w:r>
      <w:r>
        <w:rPr>
          <w:spacing w:val="-17"/>
          <w:w w:val="130"/>
        </w:rPr>
        <w:t xml:space="preserve"> </w:t>
      </w:r>
      <w:r>
        <w:rPr>
          <w:w w:val="104"/>
        </w:rPr>
        <w:t>Жилое</w:t>
      </w:r>
    </w:p>
    <w:p w14:paraId="4AC8B679" w14:textId="77777777" w:rsidR="00104564" w:rsidRDefault="00642E65">
      <w:pPr>
        <w:pStyle w:val="a6"/>
        <w:spacing w:before="1" w:line="280" w:lineRule="auto"/>
        <w:ind w:right="4657"/>
        <w:jc w:val="left"/>
        <w:rPr>
          <w:spacing w:val="-2"/>
        </w:rPr>
      </w:pPr>
      <w:r>
        <w:t>Условный</w:t>
      </w:r>
      <w:r>
        <w:rPr>
          <w:spacing w:val="1"/>
        </w:rPr>
        <w:t xml:space="preserve"> </w:t>
      </w:r>
      <w:r>
        <w:t>номер</w:t>
      </w:r>
      <w:r>
        <w:rPr>
          <w:spacing w:val="3"/>
        </w:rPr>
        <w:t xml:space="preserve"> </w:t>
      </w:r>
      <w:r>
        <w:t>жилого</w:t>
      </w:r>
      <w:r>
        <w:rPr>
          <w:spacing w:val="-3"/>
        </w:rPr>
        <w:t xml:space="preserve"> </w:t>
      </w:r>
      <w:r>
        <w:t>помещения</w:t>
      </w:r>
      <w:r>
        <w:rPr>
          <w:spacing w:val="1"/>
        </w:rPr>
        <w:t xml:space="preserve"> </w:t>
      </w:r>
      <w:r>
        <w:t>(Объекта)</w:t>
      </w:r>
      <w:r>
        <w:rPr>
          <w:spacing w:val="6"/>
        </w:rPr>
        <w:t xml:space="preserve"> </w:t>
      </w:r>
      <w:r>
        <w:t>–</w:t>
      </w:r>
      <w:r>
        <w:rPr>
          <w:spacing w:val="-2"/>
        </w:rPr>
        <w:t xml:space="preserve"> </w:t>
      </w:r>
    </w:p>
    <w:p w14:paraId="110D24AA" w14:textId="77777777" w:rsidR="00104564" w:rsidRDefault="00642E65">
      <w:pPr>
        <w:pStyle w:val="a6"/>
        <w:spacing w:before="1" w:line="280" w:lineRule="auto"/>
        <w:ind w:right="4657"/>
        <w:jc w:val="left"/>
      </w:pPr>
      <w:r>
        <w:t>Проектная</w:t>
      </w:r>
      <w:r>
        <w:rPr>
          <w:spacing w:val="-4"/>
        </w:rPr>
        <w:t xml:space="preserve"> </w:t>
      </w:r>
      <w:r>
        <w:t>общая</w:t>
      </w:r>
      <w:r>
        <w:rPr>
          <w:spacing w:val="-3"/>
        </w:rPr>
        <w:t xml:space="preserve"> </w:t>
      </w:r>
      <w:r>
        <w:t>площадь</w:t>
      </w:r>
      <w:r>
        <w:rPr>
          <w:spacing w:val="-3"/>
        </w:rPr>
        <w:t xml:space="preserve"> </w:t>
      </w:r>
      <w:r>
        <w:t>Объекта</w:t>
      </w:r>
      <w:r>
        <w:rPr>
          <w:spacing w:val="-2"/>
        </w:rPr>
        <w:t xml:space="preserve"> </w:t>
      </w:r>
      <w:proofErr w:type="gramStart"/>
      <w:r>
        <w:t>-</w:t>
      </w:r>
      <w:r>
        <w:rPr>
          <w:spacing w:val="-3"/>
        </w:rPr>
        <w:t xml:space="preserve"> </w:t>
      </w:r>
      <w:r>
        <w:rPr>
          <w:spacing w:val="-1"/>
        </w:rPr>
        <w:t xml:space="preserve"> </w:t>
      </w:r>
      <w:r>
        <w:t>кв.м.</w:t>
      </w:r>
      <w:proofErr w:type="gramEnd"/>
    </w:p>
    <w:p w14:paraId="40444607" w14:textId="77777777" w:rsidR="00104564" w:rsidRDefault="00642E65">
      <w:pPr>
        <w:pStyle w:val="a6"/>
        <w:spacing w:before="1"/>
        <w:jc w:val="left"/>
      </w:pPr>
      <w:r>
        <w:t>Проектная</w:t>
      </w:r>
      <w:r>
        <w:rPr>
          <w:spacing w:val="-3"/>
        </w:rPr>
        <w:t xml:space="preserve"> </w:t>
      </w:r>
      <w:r>
        <w:t>общая</w:t>
      </w:r>
      <w:r>
        <w:rPr>
          <w:spacing w:val="-2"/>
        </w:rPr>
        <w:t xml:space="preserve"> </w:t>
      </w:r>
      <w:r>
        <w:t>площадь</w:t>
      </w:r>
      <w:r>
        <w:rPr>
          <w:spacing w:val="-2"/>
        </w:rPr>
        <w:t xml:space="preserve"> </w:t>
      </w:r>
      <w:r>
        <w:t>Объекта</w:t>
      </w:r>
      <w:r>
        <w:rPr>
          <w:spacing w:val="-5"/>
        </w:rPr>
        <w:t xml:space="preserve"> </w:t>
      </w:r>
      <w:r>
        <w:t>(без</w:t>
      </w:r>
      <w:r>
        <w:rPr>
          <w:spacing w:val="-3"/>
        </w:rPr>
        <w:t xml:space="preserve"> </w:t>
      </w:r>
      <w:r>
        <w:t>учета</w:t>
      </w:r>
      <w:r>
        <w:rPr>
          <w:spacing w:val="-5"/>
        </w:rPr>
        <w:t xml:space="preserve"> </w:t>
      </w:r>
      <w:r>
        <w:t>лоджий</w:t>
      </w:r>
      <w:r>
        <w:rPr>
          <w:spacing w:val="-1"/>
        </w:rPr>
        <w:t xml:space="preserve">, </w:t>
      </w:r>
      <w:r>
        <w:t>балконов, террас)</w:t>
      </w:r>
      <w:r>
        <w:rPr>
          <w:spacing w:val="5"/>
        </w:rPr>
        <w:t xml:space="preserve"> </w:t>
      </w:r>
      <w:r>
        <w:t>–</w:t>
      </w:r>
      <w:r>
        <w:rPr>
          <w:spacing w:val="-5"/>
        </w:rPr>
        <w:t xml:space="preserve"> </w:t>
      </w:r>
      <w:proofErr w:type="spellStart"/>
      <w:proofErr w:type="gramStart"/>
      <w:r>
        <w:t>кв.м</w:t>
      </w:r>
      <w:proofErr w:type="spellEnd"/>
      <w:proofErr w:type="gramEnd"/>
      <w:r>
        <w:t>,</w:t>
      </w:r>
    </w:p>
    <w:p w14:paraId="163F6432" w14:textId="77777777" w:rsidR="00104564" w:rsidRDefault="00642E65">
      <w:pPr>
        <w:pStyle w:val="a6"/>
        <w:spacing w:before="41" w:line="242" w:lineRule="auto"/>
        <w:ind w:right="294"/>
        <w:jc w:val="left"/>
      </w:pPr>
      <w:r>
        <w:t>Проектная</w:t>
      </w:r>
      <w:r>
        <w:rPr>
          <w:spacing w:val="-7"/>
        </w:rPr>
        <w:t xml:space="preserve"> </w:t>
      </w:r>
      <w:r>
        <w:t>общая</w:t>
      </w:r>
      <w:r>
        <w:rPr>
          <w:spacing w:val="-6"/>
        </w:rPr>
        <w:t xml:space="preserve"> </w:t>
      </w:r>
      <w:r>
        <w:t>площадь</w:t>
      </w:r>
      <w:r>
        <w:rPr>
          <w:spacing w:val="-7"/>
        </w:rPr>
        <w:t xml:space="preserve"> </w:t>
      </w:r>
      <w:r>
        <w:t>Объекта</w:t>
      </w:r>
      <w:r>
        <w:rPr>
          <w:spacing w:val="-8"/>
        </w:rPr>
        <w:t xml:space="preserve"> </w:t>
      </w:r>
      <w:r>
        <w:t>(с</w:t>
      </w:r>
      <w:r>
        <w:rPr>
          <w:spacing w:val="-8"/>
        </w:rPr>
        <w:t xml:space="preserve"> </w:t>
      </w:r>
      <w:r>
        <w:t>учетом</w:t>
      </w:r>
      <w:r>
        <w:rPr>
          <w:spacing w:val="-8"/>
        </w:rPr>
        <w:t xml:space="preserve"> </w:t>
      </w:r>
      <w:r>
        <w:t>лоджий</w:t>
      </w:r>
      <w:r>
        <w:rPr>
          <w:spacing w:val="-9"/>
        </w:rPr>
        <w:t>,</w:t>
      </w:r>
      <w:r>
        <w:rPr>
          <w:spacing w:val="-6"/>
        </w:rPr>
        <w:t xml:space="preserve"> </w:t>
      </w:r>
      <w:r>
        <w:t>балконов</w:t>
      </w:r>
      <w:r>
        <w:rPr>
          <w:spacing w:val="-8"/>
        </w:rPr>
        <w:t xml:space="preserve">, террас </w:t>
      </w:r>
      <w:r>
        <w:t>с</w:t>
      </w:r>
      <w:r>
        <w:rPr>
          <w:spacing w:val="-7"/>
        </w:rPr>
        <w:t xml:space="preserve"> </w:t>
      </w:r>
      <w:r>
        <w:t>понижающим</w:t>
      </w:r>
      <w:r>
        <w:rPr>
          <w:spacing w:val="-8"/>
        </w:rPr>
        <w:t xml:space="preserve"> </w:t>
      </w:r>
      <w:r>
        <w:t>коэффициентом</w:t>
      </w:r>
      <w:r>
        <w:rPr>
          <w:spacing w:val="-4"/>
        </w:rPr>
        <w:t xml:space="preserve"> </w:t>
      </w:r>
      <w:r>
        <w:t>0,5</w:t>
      </w:r>
      <w:r>
        <w:rPr>
          <w:spacing w:val="-9"/>
        </w:rPr>
        <w:t xml:space="preserve">, 0,3 </w:t>
      </w:r>
      <w:proofErr w:type="gramStart"/>
      <w:r>
        <w:rPr>
          <w:spacing w:val="-9"/>
        </w:rPr>
        <w:t xml:space="preserve">и </w:t>
      </w:r>
      <w:r>
        <w:rPr>
          <w:spacing w:val="-5"/>
        </w:rPr>
        <w:t xml:space="preserve"> </w:t>
      </w:r>
      <w:r>
        <w:t>0</w:t>
      </w:r>
      <w:proofErr w:type="gramEnd"/>
      <w:r>
        <w:t>,3</w:t>
      </w:r>
      <w:r>
        <w:rPr>
          <w:spacing w:val="-53"/>
        </w:rPr>
        <w:t xml:space="preserve">             </w:t>
      </w:r>
      <w:r>
        <w:t>соответственно)</w:t>
      </w:r>
      <w:r>
        <w:rPr>
          <w:spacing w:val="3"/>
        </w:rPr>
        <w:t xml:space="preserve"> </w:t>
      </w:r>
      <w:r>
        <w:t>-</w:t>
      </w:r>
      <w:r>
        <w:rPr>
          <w:spacing w:val="3"/>
        </w:rPr>
        <w:t xml:space="preserve"> </w:t>
      </w:r>
      <w:proofErr w:type="spellStart"/>
      <w:r>
        <w:t>кв.м</w:t>
      </w:r>
      <w:proofErr w:type="spellEnd"/>
      <w:r>
        <w:t>,</w:t>
      </w:r>
    </w:p>
    <w:p w14:paraId="18F389FD" w14:textId="77777777" w:rsidR="00104564" w:rsidRDefault="00642E65">
      <w:pPr>
        <w:pStyle w:val="a6"/>
        <w:spacing w:before="43"/>
        <w:jc w:val="left"/>
      </w:pPr>
      <w:proofErr w:type="gramStart"/>
      <w:r>
        <w:t>Количество</w:t>
      </w:r>
      <w:r>
        <w:rPr>
          <w:spacing w:val="1"/>
        </w:rPr>
        <w:t xml:space="preserve">  </w:t>
      </w:r>
      <w:r>
        <w:t>комнат</w:t>
      </w:r>
      <w:proofErr w:type="gramEnd"/>
      <w:r>
        <w:rPr>
          <w:spacing w:val="4"/>
        </w:rPr>
        <w:t xml:space="preserve"> </w:t>
      </w:r>
      <w:r>
        <w:t>–</w:t>
      </w:r>
      <w:r>
        <w:rPr>
          <w:spacing w:val="7"/>
        </w:rPr>
        <w:t xml:space="preserve"> </w:t>
      </w:r>
      <w:r>
        <w:t>_</w:t>
      </w:r>
    </w:p>
    <w:p w14:paraId="52016EC0" w14:textId="37A79131" w:rsidR="00104564" w:rsidRDefault="00642E65">
      <w:pPr>
        <w:pStyle w:val="a6"/>
        <w:spacing w:before="41" w:line="280" w:lineRule="auto"/>
        <w:ind w:right="2692"/>
        <w:jc w:val="left"/>
      </w:pPr>
      <w:r>
        <w:t>Проектная</w:t>
      </w:r>
      <w:r>
        <w:rPr>
          <w:spacing w:val="-4"/>
        </w:rPr>
        <w:t xml:space="preserve"> </w:t>
      </w:r>
      <w:r>
        <w:t>площадь</w:t>
      </w:r>
      <w:r>
        <w:rPr>
          <w:spacing w:val="-5"/>
        </w:rPr>
        <w:t xml:space="preserve"> </w:t>
      </w:r>
      <w:r>
        <w:t>комнаты</w:t>
      </w:r>
      <w:r>
        <w:rPr>
          <w:spacing w:val="-3"/>
        </w:rPr>
        <w:t xml:space="preserve"> </w:t>
      </w:r>
      <w:r>
        <w:t>№_</w:t>
      </w:r>
      <w:proofErr w:type="gramStart"/>
      <w:r>
        <w:t>_(</w:t>
      </w:r>
      <w:proofErr w:type="gramEnd"/>
      <w:r>
        <w:t>2</w:t>
      </w:r>
      <w:r>
        <w:rPr>
          <w:spacing w:val="-6"/>
        </w:rPr>
        <w:t xml:space="preserve"> </w:t>
      </w:r>
      <w:r>
        <w:t>на</w:t>
      </w:r>
      <w:r>
        <w:rPr>
          <w:spacing w:val="-3"/>
        </w:rPr>
        <w:t xml:space="preserve"> </w:t>
      </w:r>
      <w:r>
        <w:t>плане</w:t>
      </w:r>
      <w:r>
        <w:rPr>
          <w:spacing w:val="-7"/>
        </w:rPr>
        <w:t xml:space="preserve"> </w:t>
      </w:r>
      <w:r>
        <w:t>объекта,</w:t>
      </w:r>
      <w:r>
        <w:rPr>
          <w:spacing w:val="-6"/>
        </w:rPr>
        <w:t xml:space="preserve"> </w:t>
      </w:r>
      <w:r>
        <w:t>приложение</w:t>
      </w:r>
      <w:r>
        <w:rPr>
          <w:spacing w:val="-7"/>
        </w:rPr>
        <w:t xml:space="preserve"> </w:t>
      </w:r>
      <w:r>
        <w:t>№__)-</w:t>
      </w:r>
      <w:r>
        <w:rPr>
          <w:spacing w:val="-3"/>
        </w:rPr>
        <w:t xml:space="preserve"> </w:t>
      </w:r>
      <w:r>
        <w:rPr>
          <w:spacing w:val="-6"/>
        </w:rPr>
        <w:t xml:space="preserve"> </w:t>
      </w:r>
      <w:r>
        <w:t>кв.м.</w:t>
      </w:r>
      <w:r>
        <w:rPr>
          <w:spacing w:val="-53"/>
        </w:rPr>
        <w:t xml:space="preserve"> </w:t>
      </w:r>
      <w:r>
        <w:t>Количество</w:t>
      </w:r>
      <w:r>
        <w:rPr>
          <w:spacing w:val="-3"/>
        </w:rPr>
        <w:t xml:space="preserve"> </w:t>
      </w:r>
      <w:r>
        <w:t>помещений</w:t>
      </w:r>
      <w:r>
        <w:rPr>
          <w:spacing w:val="1"/>
        </w:rPr>
        <w:t xml:space="preserve"> </w:t>
      </w:r>
      <w:r>
        <w:t>вспомогательного</w:t>
      </w:r>
      <w:r>
        <w:rPr>
          <w:spacing w:val="-3"/>
        </w:rPr>
        <w:t xml:space="preserve"> </w:t>
      </w:r>
      <w:r>
        <w:t>использования</w:t>
      </w:r>
      <w:r>
        <w:rPr>
          <w:spacing w:val="6"/>
        </w:rPr>
        <w:t xml:space="preserve"> </w:t>
      </w:r>
      <w:r>
        <w:t>-</w:t>
      </w:r>
      <w:r>
        <w:rPr>
          <w:spacing w:val="2"/>
        </w:rPr>
        <w:t xml:space="preserve"> </w:t>
      </w:r>
    </w:p>
    <w:p w14:paraId="1C028C4D" w14:textId="77777777" w:rsidR="00104564" w:rsidRDefault="00642E65">
      <w:pPr>
        <w:pStyle w:val="a6"/>
        <w:spacing w:before="6"/>
        <w:jc w:val="left"/>
      </w:pPr>
      <w:r>
        <w:t>Проектная</w:t>
      </w:r>
      <w:r>
        <w:rPr>
          <w:spacing w:val="-7"/>
        </w:rPr>
        <w:t xml:space="preserve"> </w:t>
      </w:r>
      <w:r>
        <w:t>площадь</w:t>
      </w:r>
      <w:r>
        <w:rPr>
          <w:spacing w:val="-6"/>
        </w:rPr>
        <w:t xml:space="preserve"> </w:t>
      </w:r>
      <w:r>
        <w:t>помещения</w:t>
      </w:r>
      <w:r>
        <w:rPr>
          <w:spacing w:val="-6"/>
        </w:rPr>
        <w:t xml:space="preserve"> </w:t>
      </w:r>
      <w:r>
        <w:t>вспомогательного</w:t>
      </w:r>
      <w:r>
        <w:rPr>
          <w:spacing w:val="-8"/>
        </w:rPr>
        <w:t xml:space="preserve"> </w:t>
      </w:r>
      <w:r>
        <w:t>использования</w:t>
      </w:r>
      <w:r>
        <w:rPr>
          <w:spacing w:val="-7"/>
        </w:rPr>
        <w:t xml:space="preserve"> </w:t>
      </w:r>
      <w:r>
        <w:t>№__</w:t>
      </w:r>
      <w:r>
        <w:rPr>
          <w:spacing w:val="-8"/>
        </w:rPr>
        <w:t xml:space="preserve"> </w:t>
      </w:r>
      <w:r>
        <w:t>(1</w:t>
      </w:r>
      <w:r>
        <w:rPr>
          <w:spacing w:val="-9"/>
        </w:rPr>
        <w:t xml:space="preserve"> </w:t>
      </w:r>
      <w:r>
        <w:t>на</w:t>
      </w:r>
      <w:r>
        <w:rPr>
          <w:spacing w:val="-9"/>
        </w:rPr>
        <w:t xml:space="preserve"> </w:t>
      </w:r>
      <w:r>
        <w:t>плане</w:t>
      </w:r>
      <w:r>
        <w:rPr>
          <w:spacing w:val="-8"/>
        </w:rPr>
        <w:t xml:space="preserve"> </w:t>
      </w:r>
      <w:r>
        <w:t>объекта,</w:t>
      </w:r>
      <w:r>
        <w:rPr>
          <w:spacing w:val="-4"/>
        </w:rPr>
        <w:t xml:space="preserve"> </w:t>
      </w:r>
      <w:r>
        <w:t>приложение</w:t>
      </w:r>
    </w:p>
    <w:p w14:paraId="28CD2391" w14:textId="77777777" w:rsidR="00104564" w:rsidRDefault="00642E65">
      <w:pPr>
        <w:pStyle w:val="a6"/>
        <w:spacing w:before="2"/>
        <w:jc w:val="left"/>
      </w:pPr>
      <w:r>
        <w:t>№__)</w:t>
      </w:r>
      <w:proofErr w:type="gramStart"/>
      <w:r>
        <w:t xml:space="preserve">- </w:t>
      </w:r>
      <w:r>
        <w:rPr>
          <w:spacing w:val="-4"/>
        </w:rPr>
        <w:t xml:space="preserve"> </w:t>
      </w:r>
      <w:r>
        <w:t>кв.м.</w:t>
      </w:r>
      <w:proofErr w:type="gramEnd"/>
    </w:p>
    <w:p w14:paraId="60DA30FD" w14:textId="2A6F0FB4" w:rsidR="00104564" w:rsidRDefault="00642E65">
      <w:pPr>
        <w:pStyle w:val="a6"/>
        <w:spacing w:before="41"/>
        <w:jc w:val="left"/>
      </w:pPr>
      <w:r>
        <w:t>Количество</w:t>
      </w:r>
      <w:r>
        <w:rPr>
          <w:spacing w:val="-8"/>
        </w:rPr>
        <w:t xml:space="preserve"> </w:t>
      </w:r>
      <w:r>
        <w:t>лоджий,</w:t>
      </w:r>
      <w:r>
        <w:rPr>
          <w:spacing w:val="-8"/>
        </w:rPr>
        <w:t xml:space="preserve"> </w:t>
      </w:r>
      <w:r>
        <w:t>веранд,</w:t>
      </w:r>
      <w:r>
        <w:rPr>
          <w:spacing w:val="-7"/>
        </w:rPr>
        <w:t xml:space="preserve"> </w:t>
      </w:r>
      <w:r>
        <w:t>балконов,</w:t>
      </w:r>
      <w:r>
        <w:rPr>
          <w:spacing w:val="-3"/>
        </w:rPr>
        <w:t xml:space="preserve"> </w:t>
      </w:r>
      <w:r>
        <w:t>террас-лоджия</w:t>
      </w:r>
      <w:r>
        <w:rPr>
          <w:spacing w:val="-5"/>
        </w:rPr>
        <w:t xml:space="preserve"> </w:t>
      </w:r>
      <w:r w:rsidR="002B13A1">
        <w:t>–</w:t>
      </w:r>
      <w:r>
        <w:rPr>
          <w:spacing w:val="-4"/>
        </w:rPr>
        <w:t xml:space="preserve"> </w:t>
      </w:r>
      <w:r w:rsidR="002B13A1">
        <w:t>____</w:t>
      </w:r>
    </w:p>
    <w:p w14:paraId="2D964668" w14:textId="77777777" w:rsidR="00104564" w:rsidRDefault="00104564">
      <w:pPr>
        <w:pStyle w:val="a6"/>
        <w:spacing w:before="7"/>
        <w:ind w:left="0"/>
        <w:jc w:val="left"/>
        <w:rPr>
          <w:sz w:val="28"/>
          <w:highlight w:val="yellow"/>
        </w:rPr>
      </w:pPr>
    </w:p>
    <w:p w14:paraId="7917DE37" w14:textId="590F69AE" w:rsidR="00104564" w:rsidRDefault="00642E65">
      <w:pPr>
        <w:pStyle w:val="a6"/>
        <w:jc w:val="left"/>
      </w:pPr>
      <w:r>
        <w:t>Техническое</w:t>
      </w:r>
      <w:r>
        <w:rPr>
          <w:spacing w:val="-9"/>
        </w:rPr>
        <w:t xml:space="preserve"> </w:t>
      </w:r>
      <w:r>
        <w:t>состояние</w:t>
      </w:r>
      <w:r>
        <w:rPr>
          <w:spacing w:val="-9"/>
        </w:rPr>
        <w:t xml:space="preserve"> </w:t>
      </w:r>
      <w:r>
        <w:t>на</w:t>
      </w:r>
      <w:r>
        <w:rPr>
          <w:spacing w:val="-8"/>
        </w:rPr>
        <w:t xml:space="preserve"> </w:t>
      </w:r>
      <w:r>
        <w:t>момент</w:t>
      </w:r>
      <w:r>
        <w:rPr>
          <w:spacing w:val="-7"/>
        </w:rPr>
        <w:t xml:space="preserve"> </w:t>
      </w:r>
      <w:r>
        <w:t>сдачи:</w:t>
      </w:r>
    </w:p>
    <w:p w14:paraId="3F56295A" w14:textId="77777777" w:rsidR="00836065" w:rsidRDefault="00836065">
      <w:pPr>
        <w:pStyle w:val="a6"/>
        <w:jc w:val="left"/>
      </w:pPr>
    </w:p>
    <w:p w14:paraId="23B4ED67" w14:textId="76969FA1" w:rsidR="00104564" w:rsidRDefault="00642E65">
      <w:pPr>
        <w:pStyle w:val="a6"/>
        <w:spacing w:before="41" w:line="285" w:lineRule="auto"/>
        <w:ind w:right="2692"/>
        <w:jc w:val="left"/>
      </w:pPr>
      <w:r>
        <w:t>стены</w:t>
      </w:r>
      <w:r>
        <w:rPr>
          <w:spacing w:val="-4"/>
        </w:rPr>
        <w:t xml:space="preserve"> </w:t>
      </w:r>
      <w:r>
        <w:t>в</w:t>
      </w:r>
      <w:r>
        <w:rPr>
          <w:spacing w:val="-6"/>
        </w:rPr>
        <w:t xml:space="preserve"> </w:t>
      </w:r>
      <w:r>
        <w:t>жилых</w:t>
      </w:r>
      <w:r>
        <w:rPr>
          <w:spacing w:val="-6"/>
        </w:rPr>
        <w:t xml:space="preserve"> </w:t>
      </w:r>
      <w:r>
        <w:t>комнатах,</w:t>
      </w:r>
      <w:r>
        <w:rPr>
          <w:spacing w:val="-6"/>
        </w:rPr>
        <w:t xml:space="preserve"> </w:t>
      </w:r>
      <w:r>
        <w:t>коридорах,</w:t>
      </w:r>
      <w:r>
        <w:rPr>
          <w:spacing w:val="-7"/>
        </w:rPr>
        <w:t xml:space="preserve"> </w:t>
      </w:r>
      <w:proofErr w:type="gramStart"/>
      <w:r>
        <w:t>кухне</w:t>
      </w:r>
      <w:r>
        <w:rPr>
          <w:spacing w:val="-3"/>
        </w:rPr>
        <w:t xml:space="preserve"> </w:t>
      </w:r>
      <w:r>
        <w:t>;</w:t>
      </w:r>
      <w:proofErr w:type="gramEnd"/>
      <w:r>
        <w:rPr>
          <w:spacing w:val="-53"/>
        </w:rPr>
        <w:t xml:space="preserve"> </w:t>
      </w:r>
      <w:r>
        <w:rPr>
          <w:w w:val="104"/>
        </w:rPr>
        <w:t>стены</w:t>
      </w:r>
      <w:r>
        <w:rPr>
          <w:spacing w:val="-7"/>
          <w:w w:val="104"/>
        </w:rPr>
        <w:t xml:space="preserve"> </w:t>
      </w:r>
      <w:r>
        <w:rPr>
          <w:w w:val="104"/>
        </w:rPr>
        <w:t>в</w:t>
      </w:r>
      <w:r>
        <w:rPr>
          <w:spacing w:val="-10"/>
          <w:w w:val="104"/>
        </w:rPr>
        <w:t xml:space="preserve"> </w:t>
      </w:r>
      <w:r>
        <w:rPr>
          <w:w w:val="104"/>
        </w:rPr>
        <w:t>санитарных</w:t>
      </w:r>
      <w:r>
        <w:rPr>
          <w:spacing w:val="-8"/>
          <w:w w:val="104"/>
        </w:rPr>
        <w:t xml:space="preserve"> </w:t>
      </w:r>
      <w:r>
        <w:rPr>
          <w:w w:val="104"/>
        </w:rPr>
        <w:t>узлах</w:t>
      </w:r>
      <w:r>
        <w:rPr>
          <w:spacing w:val="-9"/>
          <w:w w:val="104"/>
        </w:rPr>
        <w:t xml:space="preserve"> </w:t>
      </w:r>
      <w:r>
        <w:rPr>
          <w:w w:val="104"/>
        </w:rPr>
        <w:t>и</w:t>
      </w:r>
      <w:r>
        <w:rPr>
          <w:spacing w:val="-7"/>
          <w:w w:val="104"/>
        </w:rPr>
        <w:t xml:space="preserve"> </w:t>
      </w:r>
      <w:r>
        <w:rPr>
          <w:w w:val="104"/>
        </w:rPr>
        <w:t>ванной</w:t>
      </w:r>
      <w:r>
        <w:rPr>
          <w:spacing w:val="-6"/>
          <w:w w:val="104"/>
        </w:rPr>
        <w:t xml:space="preserve"> </w:t>
      </w:r>
      <w:r>
        <w:rPr>
          <w:w w:val="104"/>
        </w:rPr>
        <w:t>комнате</w:t>
      </w:r>
      <w:r>
        <w:rPr>
          <w:spacing w:val="-7"/>
          <w:w w:val="104"/>
        </w:rPr>
        <w:t xml:space="preserve"> </w:t>
      </w:r>
      <w:r>
        <w:rPr>
          <w:w w:val="104"/>
        </w:rPr>
        <w:t>-</w:t>
      </w:r>
      <w:r>
        <w:rPr>
          <w:spacing w:val="-7"/>
          <w:w w:val="104"/>
        </w:rPr>
        <w:t xml:space="preserve"> </w:t>
      </w:r>
      <w:r w:rsidR="00836065">
        <w:rPr>
          <w:w w:val="104"/>
        </w:rPr>
        <w:t>_</w:t>
      </w:r>
      <w:r>
        <w:rPr>
          <w:w w:val="104"/>
        </w:rPr>
        <w:t>;</w:t>
      </w:r>
    </w:p>
    <w:p w14:paraId="6F0440FC" w14:textId="1D4953F4" w:rsidR="00104564" w:rsidRDefault="00642E65">
      <w:pPr>
        <w:pStyle w:val="a6"/>
        <w:spacing w:line="280" w:lineRule="auto"/>
        <w:ind w:right="7728"/>
        <w:jc w:val="left"/>
      </w:pPr>
      <w:r>
        <w:t>стены</w:t>
      </w:r>
      <w:r>
        <w:rPr>
          <w:spacing w:val="8"/>
        </w:rPr>
        <w:t xml:space="preserve"> </w:t>
      </w:r>
      <w:r>
        <w:t>в</w:t>
      </w:r>
      <w:r>
        <w:rPr>
          <w:spacing w:val="5"/>
        </w:rPr>
        <w:t xml:space="preserve"> </w:t>
      </w:r>
      <w:r>
        <w:t>лоджиях</w:t>
      </w:r>
      <w:r>
        <w:rPr>
          <w:spacing w:val="8"/>
        </w:rPr>
        <w:t xml:space="preserve"> </w:t>
      </w:r>
      <w:r>
        <w:t>–</w:t>
      </w:r>
      <w:r>
        <w:rPr>
          <w:spacing w:val="4"/>
        </w:rPr>
        <w:t xml:space="preserve"> </w:t>
      </w:r>
      <w:r w:rsidR="00836065">
        <w:t>_</w:t>
      </w:r>
    </w:p>
    <w:p w14:paraId="113E0913" w14:textId="1F9E3178" w:rsidR="00104564" w:rsidRDefault="00642E65">
      <w:pPr>
        <w:pStyle w:val="a6"/>
        <w:spacing w:line="280" w:lineRule="auto"/>
        <w:ind w:right="7728"/>
        <w:jc w:val="left"/>
      </w:pPr>
      <w:r>
        <w:rPr>
          <w:w w:val="104"/>
        </w:rPr>
        <w:t>потолки</w:t>
      </w:r>
      <w:r>
        <w:rPr>
          <w:spacing w:val="-7"/>
          <w:w w:val="104"/>
        </w:rPr>
        <w:t xml:space="preserve"> </w:t>
      </w:r>
      <w:r>
        <w:rPr>
          <w:w w:val="104"/>
        </w:rPr>
        <w:t>-</w:t>
      </w:r>
      <w:r>
        <w:rPr>
          <w:spacing w:val="-7"/>
          <w:w w:val="104"/>
        </w:rPr>
        <w:t xml:space="preserve"> </w:t>
      </w:r>
      <w:r w:rsidR="00836065">
        <w:rPr>
          <w:w w:val="104"/>
        </w:rPr>
        <w:t>_</w:t>
      </w:r>
      <w:r>
        <w:rPr>
          <w:w w:val="104"/>
        </w:rPr>
        <w:t>;</w:t>
      </w:r>
    </w:p>
    <w:p w14:paraId="13EEC564" w14:textId="3B7B9837" w:rsidR="00104564" w:rsidRDefault="00642E65">
      <w:pPr>
        <w:pStyle w:val="a6"/>
        <w:spacing w:before="6"/>
        <w:jc w:val="left"/>
      </w:pPr>
      <w:r>
        <w:t>полы</w:t>
      </w:r>
      <w:r>
        <w:rPr>
          <w:spacing w:val="7"/>
        </w:rPr>
        <w:t xml:space="preserve"> </w:t>
      </w:r>
      <w:r>
        <w:t>–;</w:t>
      </w:r>
    </w:p>
    <w:p w14:paraId="4A175C9A" w14:textId="30D3D037" w:rsidR="00104564" w:rsidRDefault="00642E65">
      <w:pPr>
        <w:pStyle w:val="a6"/>
        <w:spacing w:before="41" w:line="280" w:lineRule="auto"/>
        <w:ind w:right="3409"/>
        <w:jc w:val="left"/>
      </w:pPr>
      <w:r>
        <w:t>окна,</w:t>
      </w:r>
      <w:r>
        <w:rPr>
          <w:spacing w:val="-1"/>
        </w:rPr>
        <w:t xml:space="preserve"> </w:t>
      </w:r>
      <w:r>
        <w:t>двери</w:t>
      </w:r>
      <w:r>
        <w:rPr>
          <w:spacing w:val="2"/>
        </w:rPr>
        <w:t xml:space="preserve"> </w:t>
      </w:r>
      <w:r>
        <w:t>лоджии</w:t>
      </w:r>
      <w:r>
        <w:rPr>
          <w:spacing w:val="4"/>
        </w:rPr>
        <w:t xml:space="preserve"> </w:t>
      </w:r>
      <w:r>
        <w:t xml:space="preserve">— </w:t>
      </w:r>
      <w:r w:rsidR="00836065">
        <w:t>_</w:t>
      </w:r>
      <w:r>
        <w:t>;</w:t>
      </w:r>
      <w:r>
        <w:rPr>
          <w:spacing w:val="-53"/>
        </w:rPr>
        <w:t xml:space="preserve"> </w:t>
      </w:r>
      <w:r>
        <w:rPr>
          <w:w w:val="110"/>
        </w:rPr>
        <w:t>остекление</w:t>
      </w:r>
      <w:r>
        <w:rPr>
          <w:spacing w:val="-10"/>
          <w:w w:val="110"/>
        </w:rPr>
        <w:t xml:space="preserve"> </w:t>
      </w:r>
      <w:r>
        <w:rPr>
          <w:w w:val="110"/>
        </w:rPr>
        <w:t>лоджии</w:t>
      </w:r>
      <w:r>
        <w:rPr>
          <w:spacing w:val="-4"/>
          <w:w w:val="110"/>
        </w:rPr>
        <w:t xml:space="preserve"> </w:t>
      </w:r>
      <w:r>
        <w:rPr>
          <w:w w:val="125"/>
        </w:rPr>
        <w:t>—</w:t>
      </w:r>
      <w:r>
        <w:rPr>
          <w:spacing w:val="-16"/>
          <w:w w:val="125"/>
        </w:rPr>
        <w:t xml:space="preserve"> </w:t>
      </w:r>
      <w:r w:rsidR="00836065">
        <w:rPr>
          <w:w w:val="110"/>
        </w:rPr>
        <w:t>_</w:t>
      </w:r>
      <w:r>
        <w:rPr>
          <w:w w:val="110"/>
        </w:rPr>
        <w:t>;</w:t>
      </w:r>
    </w:p>
    <w:p w14:paraId="7D486086" w14:textId="75C58702" w:rsidR="00104564" w:rsidRDefault="00642E65">
      <w:pPr>
        <w:pStyle w:val="a6"/>
        <w:spacing w:before="5"/>
        <w:jc w:val="left"/>
      </w:pPr>
      <w:r>
        <w:t>двери</w:t>
      </w:r>
      <w:r>
        <w:rPr>
          <w:spacing w:val="-3"/>
        </w:rPr>
        <w:t xml:space="preserve"> </w:t>
      </w:r>
      <w:r>
        <w:t>входные</w:t>
      </w:r>
      <w:r>
        <w:rPr>
          <w:spacing w:val="-4"/>
        </w:rPr>
        <w:t xml:space="preserve"> </w:t>
      </w:r>
      <w:r>
        <w:t>-;</w:t>
      </w:r>
    </w:p>
    <w:p w14:paraId="5CABFA0D" w14:textId="2D699DD3" w:rsidR="00104564" w:rsidRDefault="00642E65">
      <w:pPr>
        <w:pStyle w:val="a6"/>
        <w:spacing w:before="41" w:line="242" w:lineRule="auto"/>
        <w:ind w:right="358"/>
        <w:jc w:val="left"/>
      </w:pPr>
      <w:r>
        <w:t>водопровод</w:t>
      </w:r>
      <w:r>
        <w:rPr>
          <w:spacing w:val="-5"/>
        </w:rPr>
        <w:t xml:space="preserve"> </w:t>
      </w:r>
      <w:r>
        <w:t>-;</w:t>
      </w:r>
    </w:p>
    <w:p w14:paraId="4CA4AAD9" w14:textId="1A65955C" w:rsidR="00104564" w:rsidRDefault="00642E65">
      <w:pPr>
        <w:pStyle w:val="a6"/>
        <w:spacing w:before="38"/>
        <w:jc w:val="left"/>
        <w:rPr>
          <w:highlight w:val="yellow"/>
        </w:rPr>
      </w:pPr>
      <w:r>
        <w:t>канализация</w:t>
      </w:r>
      <w:r>
        <w:rPr>
          <w:spacing w:val="-9"/>
        </w:rPr>
        <w:t xml:space="preserve"> </w:t>
      </w:r>
      <w:r>
        <w:t>-;</w:t>
      </w:r>
    </w:p>
    <w:p w14:paraId="643B36C6" w14:textId="0C23FFEF" w:rsidR="00104564" w:rsidRDefault="00642E65">
      <w:pPr>
        <w:pStyle w:val="a6"/>
        <w:spacing w:before="38"/>
        <w:jc w:val="left"/>
      </w:pPr>
      <w:r>
        <w:lastRenderedPageBreak/>
        <w:t>электрика-</w:t>
      </w:r>
      <w:r>
        <w:rPr>
          <w:spacing w:val="1"/>
        </w:rPr>
        <w:t xml:space="preserve"> </w:t>
      </w:r>
      <w:r>
        <w:t>у;</w:t>
      </w:r>
    </w:p>
    <w:p w14:paraId="4EB13201" w14:textId="4FC93297" w:rsidR="00104564" w:rsidRDefault="00642E65">
      <w:pPr>
        <w:pStyle w:val="a6"/>
        <w:spacing w:before="36"/>
      </w:pPr>
      <w:r>
        <w:t>отопление</w:t>
      </w:r>
      <w:r>
        <w:rPr>
          <w:spacing w:val="10"/>
        </w:rPr>
        <w:t xml:space="preserve"> </w:t>
      </w:r>
      <w:r>
        <w:t>–;</w:t>
      </w:r>
    </w:p>
    <w:p w14:paraId="7ED835AA" w14:textId="7FB59243" w:rsidR="00104564" w:rsidRDefault="00642E65">
      <w:pPr>
        <w:pStyle w:val="a6"/>
        <w:spacing w:before="41"/>
      </w:pPr>
      <w:r>
        <w:t>двери</w:t>
      </w:r>
      <w:r>
        <w:rPr>
          <w:spacing w:val="-7"/>
        </w:rPr>
        <w:t xml:space="preserve"> </w:t>
      </w:r>
      <w:r>
        <w:t>межкомнатные</w:t>
      </w:r>
      <w:r>
        <w:rPr>
          <w:spacing w:val="-8"/>
        </w:rPr>
        <w:t xml:space="preserve"> </w:t>
      </w:r>
      <w:r>
        <w:t>-</w:t>
      </w:r>
      <w:r>
        <w:rPr>
          <w:spacing w:val="-6"/>
        </w:rPr>
        <w:t xml:space="preserve"> </w:t>
      </w:r>
    </w:p>
    <w:p w14:paraId="478FAAC7" w14:textId="77777777" w:rsidR="00104564" w:rsidRDefault="00642E65">
      <w:pPr>
        <w:pStyle w:val="a6"/>
        <w:spacing w:before="39" w:line="244" w:lineRule="auto"/>
        <w:ind w:right="166"/>
      </w:pPr>
      <w:r>
        <w:t xml:space="preserve">Конструктивные решения: </w:t>
      </w:r>
      <w:proofErr w:type="gramStart"/>
      <w:r>
        <w:t xml:space="preserve">- </w:t>
      </w:r>
      <w:r>
        <w:rPr>
          <w:rFonts w:ascii="Arial" w:hAnsi="Arial" w:cs="Arial"/>
          <w:color w:val="000000"/>
          <w:sz w:val="20"/>
          <w:szCs w:val="20"/>
        </w:rPr>
        <w:t xml:space="preserve"> </w:t>
      </w:r>
      <w:r>
        <w:t>монолитный</w:t>
      </w:r>
      <w:proofErr w:type="gramEnd"/>
      <w:r>
        <w:t xml:space="preserve"> ж/б ростверк на свайном основании; - монолитные железобетонные</w:t>
      </w:r>
      <w:r>
        <w:rPr>
          <w:spacing w:val="1"/>
        </w:rPr>
        <w:t xml:space="preserve"> </w:t>
      </w:r>
      <w:r>
        <w:t>несущие стены перекрестной системы и монолитные железобетонные перекрытия; -наружные стены из</w:t>
      </w:r>
      <w:r>
        <w:rPr>
          <w:spacing w:val="1"/>
        </w:rPr>
        <w:t xml:space="preserve"> </w:t>
      </w:r>
      <w:r>
        <w:t>легкобетонных блоков с облицовкой кирпичом; - межкомнатные перегородки из легкобетонных блоков; -</w:t>
      </w:r>
      <w:r>
        <w:rPr>
          <w:spacing w:val="1"/>
        </w:rPr>
        <w:t xml:space="preserve"> </w:t>
      </w:r>
      <w:r>
        <w:t>кровля здания плоская и состоит из комплекса слоев,</w:t>
      </w:r>
      <w:r>
        <w:rPr>
          <w:spacing w:val="1"/>
        </w:rPr>
        <w:t xml:space="preserve"> </w:t>
      </w:r>
      <w:r>
        <w:t>водоотвод с кровли по внутреннему водостоку.</w:t>
      </w:r>
      <w:r>
        <w:rPr>
          <w:spacing w:val="1"/>
        </w:rPr>
        <w:t xml:space="preserve"> </w:t>
      </w:r>
      <w:r>
        <w:t>Сейсмичность площадки по грунтовым условиям 7 баллов. Уточнение технических характеристик Объекта</w:t>
      </w:r>
      <w:r>
        <w:rPr>
          <w:spacing w:val="1"/>
        </w:rPr>
        <w:t xml:space="preserve"> </w:t>
      </w:r>
      <w:r>
        <w:rPr>
          <w:spacing w:val="-2"/>
        </w:rPr>
        <w:t>долевого</w:t>
      </w:r>
      <w:r>
        <w:rPr>
          <w:spacing w:val="-16"/>
        </w:rPr>
        <w:t xml:space="preserve"> </w:t>
      </w:r>
      <w:r>
        <w:rPr>
          <w:spacing w:val="-2"/>
        </w:rPr>
        <w:t>строительства</w:t>
      </w:r>
      <w:r>
        <w:rPr>
          <w:spacing w:val="-9"/>
        </w:rPr>
        <w:t xml:space="preserve"> </w:t>
      </w:r>
      <w:r>
        <w:rPr>
          <w:spacing w:val="-2"/>
        </w:rPr>
        <w:t>производится</w:t>
      </w:r>
      <w:r>
        <w:rPr>
          <w:spacing w:val="-6"/>
        </w:rPr>
        <w:t xml:space="preserve"> </w:t>
      </w:r>
      <w:r>
        <w:rPr>
          <w:spacing w:val="-1"/>
        </w:rPr>
        <w:t>Застройщиком</w:t>
      </w:r>
      <w:r>
        <w:rPr>
          <w:spacing w:val="-7"/>
        </w:rPr>
        <w:t xml:space="preserve"> </w:t>
      </w:r>
      <w:r>
        <w:rPr>
          <w:spacing w:val="-1"/>
        </w:rPr>
        <w:t>после</w:t>
      </w:r>
      <w:r>
        <w:rPr>
          <w:spacing w:val="-10"/>
        </w:rPr>
        <w:t xml:space="preserve"> </w:t>
      </w:r>
      <w:r>
        <w:rPr>
          <w:spacing w:val="-1"/>
        </w:rPr>
        <w:t>получения</w:t>
      </w:r>
      <w:r>
        <w:rPr>
          <w:spacing w:val="-6"/>
        </w:rPr>
        <w:t xml:space="preserve"> </w:t>
      </w:r>
      <w:r>
        <w:rPr>
          <w:spacing w:val="-1"/>
        </w:rPr>
        <w:t>разрешения</w:t>
      </w:r>
      <w:r>
        <w:rPr>
          <w:spacing w:val="-5"/>
        </w:rPr>
        <w:t xml:space="preserve"> </w:t>
      </w:r>
      <w:r>
        <w:rPr>
          <w:spacing w:val="-1"/>
        </w:rPr>
        <w:t>на</w:t>
      </w:r>
      <w:r>
        <w:rPr>
          <w:spacing w:val="-10"/>
        </w:rPr>
        <w:t xml:space="preserve"> </w:t>
      </w:r>
      <w:r>
        <w:rPr>
          <w:spacing w:val="-1"/>
        </w:rPr>
        <w:t>ввод</w:t>
      </w:r>
      <w:r>
        <w:rPr>
          <w:spacing w:val="-12"/>
        </w:rPr>
        <w:t xml:space="preserve"> </w:t>
      </w:r>
      <w:r>
        <w:rPr>
          <w:spacing w:val="-1"/>
        </w:rPr>
        <w:t>в</w:t>
      </w:r>
      <w:r>
        <w:rPr>
          <w:spacing w:val="-10"/>
        </w:rPr>
        <w:t xml:space="preserve"> </w:t>
      </w:r>
      <w:r>
        <w:rPr>
          <w:spacing w:val="-1"/>
        </w:rPr>
        <w:t>эксплуатацию.</w:t>
      </w:r>
    </w:p>
    <w:p w14:paraId="6D975D0C" w14:textId="77777777" w:rsidR="00104564" w:rsidRDefault="00642E65">
      <w:pPr>
        <w:pStyle w:val="a9"/>
        <w:numPr>
          <w:ilvl w:val="1"/>
          <w:numId w:val="2"/>
        </w:numPr>
        <w:tabs>
          <w:tab w:val="left" w:pos="645"/>
        </w:tabs>
        <w:spacing w:before="28" w:line="242" w:lineRule="auto"/>
        <w:ind w:right="162" w:firstLine="0"/>
        <w:rPr>
          <w:sz w:val="21"/>
        </w:rPr>
      </w:pPr>
      <w:r>
        <w:rPr>
          <w:sz w:val="21"/>
        </w:rPr>
        <w:t>План</w:t>
      </w:r>
      <w:r>
        <w:rPr>
          <w:spacing w:val="1"/>
          <w:sz w:val="21"/>
        </w:rPr>
        <w:t xml:space="preserve"> </w:t>
      </w:r>
      <w:r>
        <w:rPr>
          <w:sz w:val="21"/>
        </w:rPr>
        <w:t>Объекта</w:t>
      </w:r>
      <w:r>
        <w:rPr>
          <w:spacing w:val="1"/>
          <w:sz w:val="21"/>
        </w:rPr>
        <w:t xml:space="preserve"> </w:t>
      </w:r>
      <w:r>
        <w:rPr>
          <w:sz w:val="21"/>
        </w:rPr>
        <w:t>согласован</w:t>
      </w:r>
      <w:r>
        <w:rPr>
          <w:spacing w:val="1"/>
          <w:sz w:val="21"/>
        </w:rPr>
        <w:t xml:space="preserve"> </w:t>
      </w:r>
      <w:r>
        <w:rPr>
          <w:sz w:val="21"/>
        </w:rPr>
        <w:t>Сторонами</w:t>
      </w:r>
      <w:r>
        <w:rPr>
          <w:spacing w:val="1"/>
          <w:sz w:val="21"/>
        </w:rPr>
        <w:t xml:space="preserve"> </w:t>
      </w:r>
      <w:r>
        <w:rPr>
          <w:sz w:val="21"/>
        </w:rPr>
        <w:t>в</w:t>
      </w:r>
      <w:r>
        <w:rPr>
          <w:spacing w:val="1"/>
          <w:sz w:val="21"/>
        </w:rPr>
        <w:t xml:space="preserve"> </w:t>
      </w:r>
      <w:r>
        <w:rPr>
          <w:sz w:val="21"/>
        </w:rPr>
        <w:t>Приложении</w:t>
      </w:r>
      <w:r>
        <w:rPr>
          <w:spacing w:val="1"/>
          <w:sz w:val="21"/>
        </w:rPr>
        <w:t xml:space="preserve"> </w:t>
      </w:r>
      <w:r>
        <w:rPr>
          <w:sz w:val="21"/>
        </w:rPr>
        <w:t>№</w:t>
      </w:r>
      <w:r>
        <w:rPr>
          <w:spacing w:val="1"/>
          <w:sz w:val="21"/>
        </w:rPr>
        <w:t xml:space="preserve"> </w:t>
      </w:r>
      <w:r>
        <w:rPr>
          <w:sz w:val="21"/>
        </w:rPr>
        <w:t>1</w:t>
      </w:r>
      <w:r>
        <w:rPr>
          <w:spacing w:val="1"/>
          <w:sz w:val="21"/>
        </w:rPr>
        <w:t xml:space="preserve"> </w:t>
      </w:r>
      <w:r>
        <w:rPr>
          <w:sz w:val="21"/>
        </w:rPr>
        <w:t>к</w:t>
      </w:r>
      <w:r>
        <w:rPr>
          <w:spacing w:val="1"/>
          <w:sz w:val="21"/>
        </w:rPr>
        <w:t xml:space="preserve"> </w:t>
      </w:r>
      <w:r>
        <w:rPr>
          <w:sz w:val="21"/>
        </w:rPr>
        <w:t>настоящему</w:t>
      </w:r>
      <w:r>
        <w:rPr>
          <w:spacing w:val="1"/>
          <w:sz w:val="21"/>
        </w:rPr>
        <w:t xml:space="preserve"> </w:t>
      </w:r>
      <w:r>
        <w:rPr>
          <w:sz w:val="21"/>
        </w:rPr>
        <w:t>Договору.</w:t>
      </w:r>
      <w:r>
        <w:rPr>
          <w:spacing w:val="1"/>
          <w:sz w:val="21"/>
        </w:rPr>
        <w:t xml:space="preserve"> </w:t>
      </w:r>
      <w:r>
        <w:rPr>
          <w:sz w:val="21"/>
        </w:rPr>
        <w:t>Технические</w:t>
      </w:r>
      <w:r>
        <w:rPr>
          <w:spacing w:val="1"/>
          <w:sz w:val="21"/>
        </w:rPr>
        <w:t xml:space="preserve"> </w:t>
      </w:r>
      <w:r>
        <w:rPr>
          <w:sz w:val="21"/>
        </w:rPr>
        <w:t>характеристики</w:t>
      </w:r>
      <w:r>
        <w:rPr>
          <w:spacing w:val="1"/>
          <w:sz w:val="21"/>
        </w:rPr>
        <w:t xml:space="preserve"> </w:t>
      </w:r>
      <w:r>
        <w:rPr>
          <w:sz w:val="21"/>
        </w:rPr>
        <w:t>Объекта</w:t>
      </w:r>
      <w:r>
        <w:rPr>
          <w:spacing w:val="1"/>
          <w:sz w:val="21"/>
        </w:rPr>
        <w:t xml:space="preserve"> </w:t>
      </w:r>
      <w:r>
        <w:rPr>
          <w:sz w:val="21"/>
        </w:rPr>
        <w:t>указаны</w:t>
      </w:r>
      <w:r>
        <w:rPr>
          <w:spacing w:val="1"/>
          <w:sz w:val="21"/>
        </w:rPr>
        <w:t xml:space="preserve"> </w:t>
      </w:r>
      <w:proofErr w:type="gramStart"/>
      <w:r>
        <w:rPr>
          <w:sz w:val="21"/>
        </w:rPr>
        <w:t>в</w:t>
      </w:r>
      <w:r>
        <w:rPr>
          <w:spacing w:val="1"/>
          <w:sz w:val="21"/>
        </w:rPr>
        <w:t xml:space="preserve"> </w:t>
      </w:r>
      <w:r>
        <w:rPr>
          <w:sz w:val="21"/>
        </w:rPr>
        <w:t>Проектной</w:t>
      </w:r>
      <w:r>
        <w:rPr>
          <w:spacing w:val="1"/>
          <w:sz w:val="21"/>
        </w:rPr>
        <w:t xml:space="preserve"> </w:t>
      </w:r>
      <w:r>
        <w:rPr>
          <w:sz w:val="21"/>
        </w:rPr>
        <w:t>декларации</w:t>
      </w:r>
      <w:r>
        <w:rPr>
          <w:spacing w:val="1"/>
          <w:sz w:val="21"/>
        </w:rPr>
        <w:t xml:space="preserve"> </w:t>
      </w:r>
      <w:r>
        <w:rPr>
          <w:sz w:val="21"/>
        </w:rPr>
        <w:t>(с</w:t>
      </w:r>
      <w:r>
        <w:rPr>
          <w:spacing w:val="1"/>
          <w:sz w:val="21"/>
        </w:rPr>
        <w:t xml:space="preserve"> </w:t>
      </w:r>
      <w:r>
        <w:rPr>
          <w:sz w:val="21"/>
        </w:rPr>
        <w:t>последующими</w:t>
      </w:r>
      <w:r>
        <w:rPr>
          <w:spacing w:val="1"/>
          <w:sz w:val="21"/>
        </w:rPr>
        <w:t xml:space="preserve"> </w:t>
      </w:r>
      <w:r>
        <w:rPr>
          <w:sz w:val="21"/>
        </w:rPr>
        <w:t>изменениями)</w:t>
      </w:r>
      <w:proofErr w:type="gramEnd"/>
      <w:r>
        <w:rPr>
          <w:spacing w:val="-4"/>
          <w:sz w:val="21"/>
        </w:rPr>
        <w:t xml:space="preserve"> </w:t>
      </w:r>
      <w:r>
        <w:rPr>
          <w:sz w:val="21"/>
        </w:rPr>
        <w:t>размещенной</w:t>
      </w:r>
      <w:r>
        <w:rPr>
          <w:spacing w:val="2"/>
          <w:sz w:val="21"/>
        </w:rPr>
        <w:t xml:space="preserve"> </w:t>
      </w:r>
      <w:r>
        <w:rPr>
          <w:sz w:val="21"/>
        </w:rPr>
        <w:t>в</w:t>
      </w:r>
      <w:r>
        <w:rPr>
          <w:spacing w:val="-1"/>
          <w:sz w:val="21"/>
        </w:rPr>
        <w:t xml:space="preserve"> </w:t>
      </w:r>
      <w:r>
        <w:rPr>
          <w:sz w:val="21"/>
        </w:rPr>
        <w:t>сети</w:t>
      </w:r>
      <w:r>
        <w:rPr>
          <w:spacing w:val="2"/>
          <w:sz w:val="21"/>
        </w:rPr>
        <w:t xml:space="preserve"> </w:t>
      </w:r>
      <w:r>
        <w:rPr>
          <w:sz w:val="21"/>
        </w:rPr>
        <w:t>Интернет на</w:t>
      </w:r>
      <w:r>
        <w:rPr>
          <w:spacing w:val="-2"/>
          <w:sz w:val="21"/>
        </w:rPr>
        <w:t xml:space="preserve"> </w:t>
      </w:r>
      <w:r>
        <w:rPr>
          <w:sz w:val="21"/>
        </w:rPr>
        <w:t>сайте:</w:t>
      </w:r>
      <w:r>
        <w:rPr>
          <w:spacing w:val="-14"/>
          <w:sz w:val="21"/>
        </w:rPr>
        <w:t xml:space="preserve"> </w:t>
      </w:r>
      <w:r>
        <w:rPr>
          <w:sz w:val="21"/>
        </w:rPr>
        <w:t>https://наш.дом.рф.</w:t>
      </w:r>
    </w:p>
    <w:p w14:paraId="62D97D82" w14:textId="77777777" w:rsidR="00104564" w:rsidRDefault="00642E65">
      <w:pPr>
        <w:pStyle w:val="a9"/>
        <w:numPr>
          <w:ilvl w:val="1"/>
          <w:numId w:val="2"/>
        </w:numPr>
        <w:tabs>
          <w:tab w:val="left" w:pos="650"/>
        </w:tabs>
        <w:spacing w:line="244" w:lineRule="auto"/>
        <w:ind w:right="174" w:firstLine="0"/>
        <w:rPr>
          <w:sz w:val="21"/>
        </w:rPr>
      </w:pPr>
      <w:r>
        <w:rPr>
          <w:sz w:val="21"/>
        </w:rPr>
        <w:t>Настоящий</w:t>
      </w:r>
      <w:r>
        <w:rPr>
          <w:spacing w:val="1"/>
          <w:sz w:val="21"/>
        </w:rPr>
        <w:t xml:space="preserve"> </w:t>
      </w:r>
      <w:r>
        <w:rPr>
          <w:sz w:val="21"/>
        </w:rPr>
        <w:t>Договор</w:t>
      </w:r>
      <w:r>
        <w:rPr>
          <w:spacing w:val="1"/>
          <w:sz w:val="21"/>
        </w:rPr>
        <w:t xml:space="preserve"> </w:t>
      </w:r>
      <w:r>
        <w:rPr>
          <w:sz w:val="21"/>
        </w:rPr>
        <w:t>подлежит</w:t>
      </w:r>
      <w:r>
        <w:rPr>
          <w:spacing w:val="1"/>
          <w:sz w:val="21"/>
        </w:rPr>
        <w:t xml:space="preserve"> </w:t>
      </w:r>
      <w:r>
        <w:rPr>
          <w:sz w:val="21"/>
        </w:rPr>
        <w:t>государственной</w:t>
      </w:r>
      <w:r>
        <w:rPr>
          <w:spacing w:val="1"/>
          <w:sz w:val="21"/>
        </w:rPr>
        <w:t xml:space="preserve"> </w:t>
      </w:r>
      <w:r>
        <w:rPr>
          <w:sz w:val="21"/>
        </w:rPr>
        <w:t>регистрации</w:t>
      </w:r>
      <w:r>
        <w:rPr>
          <w:spacing w:val="1"/>
          <w:sz w:val="21"/>
        </w:rPr>
        <w:t xml:space="preserve"> </w:t>
      </w:r>
      <w:r>
        <w:rPr>
          <w:sz w:val="21"/>
        </w:rPr>
        <w:t>в</w:t>
      </w:r>
      <w:r>
        <w:rPr>
          <w:spacing w:val="1"/>
          <w:sz w:val="21"/>
        </w:rPr>
        <w:t xml:space="preserve"> </w:t>
      </w:r>
      <w:r>
        <w:rPr>
          <w:sz w:val="21"/>
        </w:rPr>
        <w:t>Управлении</w:t>
      </w:r>
      <w:r>
        <w:rPr>
          <w:spacing w:val="1"/>
          <w:sz w:val="21"/>
        </w:rPr>
        <w:t xml:space="preserve"> </w:t>
      </w:r>
      <w:r>
        <w:rPr>
          <w:sz w:val="21"/>
        </w:rPr>
        <w:t>Федеральной</w:t>
      </w:r>
      <w:r>
        <w:rPr>
          <w:spacing w:val="1"/>
          <w:sz w:val="21"/>
        </w:rPr>
        <w:t xml:space="preserve"> </w:t>
      </w:r>
      <w:r>
        <w:rPr>
          <w:sz w:val="21"/>
        </w:rPr>
        <w:t>службы</w:t>
      </w:r>
      <w:r>
        <w:rPr>
          <w:spacing w:val="1"/>
          <w:sz w:val="21"/>
        </w:rPr>
        <w:t xml:space="preserve"> </w:t>
      </w:r>
      <w:r>
        <w:rPr>
          <w:sz w:val="21"/>
        </w:rPr>
        <w:t>государственной регистрации, кадастра и картографии Российской Федерации по Краснодарскому краю и</w:t>
      </w:r>
      <w:r>
        <w:rPr>
          <w:spacing w:val="1"/>
          <w:sz w:val="21"/>
        </w:rPr>
        <w:t xml:space="preserve"> </w:t>
      </w:r>
      <w:r>
        <w:rPr>
          <w:sz w:val="21"/>
        </w:rPr>
        <w:t>считается</w:t>
      </w:r>
      <w:r>
        <w:rPr>
          <w:spacing w:val="1"/>
          <w:sz w:val="21"/>
        </w:rPr>
        <w:t xml:space="preserve"> </w:t>
      </w:r>
      <w:r>
        <w:rPr>
          <w:sz w:val="21"/>
        </w:rPr>
        <w:t>заключенным</w:t>
      </w:r>
      <w:r>
        <w:rPr>
          <w:spacing w:val="-1"/>
          <w:sz w:val="21"/>
        </w:rPr>
        <w:t xml:space="preserve"> </w:t>
      </w:r>
      <w:r>
        <w:rPr>
          <w:sz w:val="21"/>
        </w:rPr>
        <w:t>с момента</w:t>
      </w:r>
      <w:r>
        <w:rPr>
          <w:spacing w:val="-1"/>
          <w:sz w:val="21"/>
        </w:rPr>
        <w:t xml:space="preserve"> </w:t>
      </w:r>
      <w:r>
        <w:rPr>
          <w:sz w:val="21"/>
        </w:rPr>
        <w:t>такой</w:t>
      </w:r>
      <w:r>
        <w:rPr>
          <w:spacing w:val="-4"/>
          <w:sz w:val="21"/>
        </w:rPr>
        <w:t xml:space="preserve"> </w:t>
      </w:r>
      <w:r>
        <w:rPr>
          <w:sz w:val="21"/>
        </w:rPr>
        <w:t>регистрации.</w:t>
      </w:r>
    </w:p>
    <w:p w14:paraId="4CB0D0A6" w14:textId="77777777" w:rsidR="00104564" w:rsidRDefault="00642E65">
      <w:pPr>
        <w:pStyle w:val="a6"/>
        <w:spacing w:before="39" w:line="244" w:lineRule="auto"/>
        <w:ind w:right="179"/>
      </w:pPr>
      <w:r>
        <w:t>1.</w:t>
      </w:r>
      <w:proofErr w:type="gramStart"/>
      <w:r>
        <w:t>6.Право</w:t>
      </w:r>
      <w:proofErr w:type="gramEnd"/>
      <w:r>
        <w:rPr>
          <w:spacing w:val="1"/>
        </w:rPr>
        <w:t xml:space="preserve"> </w:t>
      </w:r>
      <w:r>
        <w:t>требования</w:t>
      </w:r>
      <w:r>
        <w:rPr>
          <w:spacing w:val="1"/>
        </w:rPr>
        <w:t xml:space="preserve"> </w:t>
      </w:r>
      <w:r>
        <w:t>на</w:t>
      </w:r>
      <w:r>
        <w:rPr>
          <w:spacing w:val="1"/>
        </w:rPr>
        <w:t xml:space="preserve"> </w:t>
      </w:r>
      <w:r>
        <w:t>получение</w:t>
      </w:r>
      <w:r>
        <w:rPr>
          <w:spacing w:val="1"/>
        </w:rPr>
        <w:t xml:space="preserve"> </w:t>
      </w:r>
      <w:r>
        <w:t>Объекта</w:t>
      </w:r>
      <w:r>
        <w:rPr>
          <w:spacing w:val="1"/>
        </w:rPr>
        <w:t xml:space="preserve"> </w:t>
      </w:r>
      <w:r>
        <w:t>и</w:t>
      </w:r>
      <w:r>
        <w:rPr>
          <w:spacing w:val="1"/>
        </w:rPr>
        <w:t xml:space="preserve"> </w:t>
      </w:r>
      <w:r>
        <w:t>оформления</w:t>
      </w:r>
      <w:r>
        <w:rPr>
          <w:spacing w:val="1"/>
        </w:rPr>
        <w:t xml:space="preserve"> </w:t>
      </w:r>
      <w:r>
        <w:t>его</w:t>
      </w:r>
      <w:r>
        <w:rPr>
          <w:spacing w:val="1"/>
        </w:rPr>
        <w:t xml:space="preserve"> </w:t>
      </w:r>
      <w:r>
        <w:t>в</w:t>
      </w:r>
      <w:r>
        <w:rPr>
          <w:spacing w:val="1"/>
        </w:rPr>
        <w:t xml:space="preserve"> </w:t>
      </w:r>
      <w:r>
        <w:t>собственность</w:t>
      </w:r>
      <w:r>
        <w:rPr>
          <w:spacing w:val="1"/>
        </w:rPr>
        <w:t xml:space="preserve"> </w:t>
      </w:r>
      <w:r>
        <w:t>Участника</w:t>
      </w:r>
      <w:r>
        <w:rPr>
          <w:spacing w:val="1"/>
        </w:rPr>
        <w:t xml:space="preserve"> </w:t>
      </w:r>
      <w:r>
        <w:t>возникают</w:t>
      </w:r>
      <w:r>
        <w:rPr>
          <w:spacing w:val="1"/>
        </w:rPr>
        <w:t xml:space="preserve"> </w:t>
      </w:r>
      <w:r>
        <w:t>с</w:t>
      </w:r>
      <w:r>
        <w:rPr>
          <w:spacing w:val="1"/>
        </w:rPr>
        <w:t xml:space="preserve"> </w:t>
      </w:r>
      <w:r>
        <w:t>момента</w:t>
      </w:r>
      <w:r>
        <w:rPr>
          <w:spacing w:val="1"/>
        </w:rPr>
        <w:t xml:space="preserve"> </w:t>
      </w:r>
      <w:r>
        <w:t>полного</w:t>
      </w:r>
      <w:r>
        <w:rPr>
          <w:spacing w:val="1"/>
        </w:rPr>
        <w:t xml:space="preserve"> </w:t>
      </w:r>
      <w:r>
        <w:t>исполнения</w:t>
      </w:r>
      <w:r>
        <w:rPr>
          <w:spacing w:val="1"/>
        </w:rPr>
        <w:t xml:space="preserve"> </w:t>
      </w:r>
      <w:r>
        <w:t>обязательств</w:t>
      </w:r>
      <w:r>
        <w:rPr>
          <w:spacing w:val="1"/>
        </w:rPr>
        <w:t xml:space="preserve"> </w:t>
      </w:r>
      <w:r>
        <w:t>по</w:t>
      </w:r>
      <w:r>
        <w:rPr>
          <w:spacing w:val="1"/>
        </w:rPr>
        <w:t xml:space="preserve"> </w:t>
      </w:r>
      <w:r>
        <w:t>оплате</w:t>
      </w:r>
      <w:r>
        <w:rPr>
          <w:spacing w:val="1"/>
        </w:rPr>
        <w:t xml:space="preserve"> </w:t>
      </w:r>
      <w:r>
        <w:t>настоящего</w:t>
      </w:r>
      <w:r>
        <w:rPr>
          <w:spacing w:val="1"/>
        </w:rPr>
        <w:t xml:space="preserve"> </w:t>
      </w:r>
      <w:r>
        <w:t>Договора</w:t>
      </w:r>
      <w:r>
        <w:rPr>
          <w:spacing w:val="1"/>
        </w:rPr>
        <w:t xml:space="preserve"> </w:t>
      </w:r>
      <w:r>
        <w:t>и</w:t>
      </w:r>
      <w:r>
        <w:rPr>
          <w:spacing w:val="1"/>
        </w:rPr>
        <w:t xml:space="preserve"> </w:t>
      </w:r>
      <w:r>
        <w:t>после</w:t>
      </w:r>
      <w:r>
        <w:rPr>
          <w:spacing w:val="1"/>
        </w:rPr>
        <w:t xml:space="preserve"> </w:t>
      </w:r>
      <w:r>
        <w:t>государственной</w:t>
      </w:r>
      <w:r>
        <w:rPr>
          <w:spacing w:val="1"/>
        </w:rPr>
        <w:t xml:space="preserve"> </w:t>
      </w:r>
      <w:r>
        <w:t>регистрации</w:t>
      </w:r>
      <w:r>
        <w:rPr>
          <w:spacing w:val="1"/>
        </w:rPr>
        <w:t xml:space="preserve"> </w:t>
      </w:r>
      <w:r>
        <w:t>настоящего</w:t>
      </w:r>
      <w:r>
        <w:rPr>
          <w:spacing w:val="1"/>
        </w:rPr>
        <w:t xml:space="preserve"> </w:t>
      </w:r>
      <w:r>
        <w:t>Договора,</w:t>
      </w:r>
      <w:r>
        <w:rPr>
          <w:spacing w:val="1"/>
        </w:rPr>
        <w:t xml:space="preserve"> </w:t>
      </w:r>
      <w:r>
        <w:t>а</w:t>
      </w:r>
      <w:r>
        <w:rPr>
          <w:spacing w:val="1"/>
        </w:rPr>
        <w:t xml:space="preserve"> </w:t>
      </w:r>
      <w:r>
        <w:t>также</w:t>
      </w:r>
      <w:r>
        <w:rPr>
          <w:spacing w:val="1"/>
        </w:rPr>
        <w:t xml:space="preserve"> </w:t>
      </w:r>
      <w:r>
        <w:t>при</w:t>
      </w:r>
      <w:r>
        <w:rPr>
          <w:spacing w:val="1"/>
        </w:rPr>
        <w:t xml:space="preserve"> </w:t>
      </w:r>
      <w:r>
        <w:t>выполнении</w:t>
      </w:r>
      <w:r>
        <w:rPr>
          <w:spacing w:val="1"/>
        </w:rPr>
        <w:t xml:space="preserve"> </w:t>
      </w:r>
      <w:r>
        <w:t>Участником</w:t>
      </w:r>
      <w:r>
        <w:rPr>
          <w:spacing w:val="1"/>
        </w:rPr>
        <w:t xml:space="preserve"> </w:t>
      </w:r>
      <w:r>
        <w:t>и</w:t>
      </w:r>
      <w:r>
        <w:rPr>
          <w:spacing w:val="1"/>
        </w:rPr>
        <w:t xml:space="preserve"> </w:t>
      </w:r>
      <w:r>
        <w:t>Застройщиком</w:t>
      </w:r>
      <w:r>
        <w:rPr>
          <w:spacing w:val="1"/>
        </w:rPr>
        <w:t xml:space="preserve"> </w:t>
      </w:r>
      <w:r>
        <w:t>условий,</w:t>
      </w:r>
      <w:r>
        <w:rPr>
          <w:spacing w:val="1"/>
        </w:rPr>
        <w:t xml:space="preserve"> </w:t>
      </w:r>
      <w:r>
        <w:t>установленных законодательством</w:t>
      </w:r>
      <w:r>
        <w:rPr>
          <w:spacing w:val="-1"/>
        </w:rPr>
        <w:t xml:space="preserve"> </w:t>
      </w:r>
      <w:r>
        <w:t>Российской</w:t>
      </w:r>
      <w:r>
        <w:rPr>
          <w:spacing w:val="2"/>
        </w:rPr>
        <w:t xml:space="preserve"> </w:t>
      </w:r>
      <w:r>
        <w:t>Федерации.</w:t>
      </w:r>
    </w:p>
    <w:p w14:paraId="364143C7" w14:textId="77777777" w:rsidR="00104564" w:rsidRDefault="00642E65">
      <w:pPr>
        <w:pStyle w:val="a6"/>
        <w:spacing w:before="39" w:line="244" w:lineRule="auto"/>
        <w:ind w:right="179"/>
      </w:pPr>
      <w:r>
        <w:t>1.7. Объект долевого строительства, указанный в п.1.3. Договора, расположен в объекте незавершенного строительства, кадастровый номер 23:43:0000000:______, общей площадью __________ кв.м., ________________________________________, расположенный по адресу: Российская Федерация, Краснодарский край, город Краснодар, Центральный  внутригородской округ, ул. Обрывная, 132/1 на основании ______________________________________________________________________, номер государственной регистрации 23:43:0000000:14515-23/001/2020-21______________________.</w:t>
      </w:r>
    </w:p>
    <w:p w14:paraId="00D1EA1C" w14:textId="77777777" w:rsidR="00104564" w:rsidRDefault="00104564">
      <w:pPr>
        <w:pStyle w:val="a6"/>
        <w:spacing w:before="8"/>
        <w:ind w:left="0"/>
        <w:jc w:val="left"/>
        <w:rPr>
          <w:sz w:val="23"/>
          <w:highlight w:val="yellow"/>
        </w:rPr>
      </w:pPr>
    </w:p>
    <w:p w14:paraId="100EEC39" w14:textId="77777777" w:rsidR="00104564" w:rsidRDefault="00642E65">
      <w:pPr>
        <w:pStyle w:val="a9"/>
        <w:numPr>
          <w:ilvl w:val="0"/>
          <w:numId w:val="1"/>
        </w:numPr>
        <w:tabs>
          <w:tab w:val="left" w:pos="3161"/>
        </w:tabs>
        <w:spacing w:before="0"/>
        <w:ind w:left="3160"/>
        <w:jc w:val="left"/>
        <w:rPr>
          <w:sz w:val="21"/>
        </w:rPr>
      </w:pPr>
      <w:r>
        <w:rPr>
          <w:w w:val="95"/>
          <w:sz w:val="21"/>
        </w:rPr>
        <w:t>ЦЕНА</w:t>
      </w:r>
      <w:r>
        <w:rPr>
          <w:spacing w:val="16"/>
          <w:w w:val="95"/>
          <w:sz w:val="21"/>
        </w:rPr>
        <w:t xml:space="preserve"> </w:t>
      </w:r>
      <w:r>
        <w:rPr>
          <w:w w:val="95"/>
          <w:sz w:val="21"/>
        </w:rPr>
        <w:t>ДОГОВОРА.</w:t>
      </w:r>
      <w:r>
        <w:rPr>
          <w:spacing w:val="4"/>
          <w:w w:val="95"/>
          <w:sz w:val="21"/>
        </w:rPr>
        <w:t xml:space="preserve"> </w:t>
      </w:r>
      <w:r>
        <w:rPr>
          <w:w w:val="95"/>
          <w:sz w:val="21"/>
        </w:rPr>
        <w:t>СРОКИ</w:t>
      </w:r>
      <w:r>
        <w:rPr>
          <w:spacing w:val="18"/>
          <w:w w:val="95"/>
          <w:sz w:val="21"/>
        </w:rPr>
        <w:t xml:space="preserve"> </w:t>
      </w:r>
      <w:r>
        <w:rPr>
          <w:w w:val="95"/>
          <w:sz w:val="21"/>
        </w:rPr>
        <w:t>И</w:t>
      </w:r>
      <w:r>
        <w:rPr>
          <w:spacing w:val="19"/>
          <w:w w:val="95"/>
          <w:sz w:val="21"/>
        </w:rPr>
        <w:t xml:space="preserve"> </w:t>
      </w:r>
      <w:r>
        <w:rPr>
          <w:w w:val="95"/>
          <w:sz w:val="21"/>
        </w:rPr>
        <w:t>ПОРЯДОК</w:t>
      </w:r>
      <w:r>
        <w:rPr>
          <w:spacing w:val="15"/>
          <w:w w:val="95"/>
          <w:sz w:val="21"/>
        </w:rPr>
        <w:t xml:space="preserve"> </w:t>
      </w:r>
      <w:r>
        <w:rPr>
          <w:w w:val="95"/>
          <w:sz w:val="21"/>
        </w:rPr>
        <w:t>ОПЛАТЫ</w:t>
      </w:r>
    </w:p>
    <w:p w14:paraId="2788F517" w14:textId="77777777" w:rsidR="00104564" w:rsidRDefault="00642E65">
      <w:pPr>
        <w:pStyle w:val="a9"/>
        <w:numPr>
          <w:ilvl w:val="1"/>
          <w:numId w:val="3"/>
        </w:numPr>
        <w:tabs>
          <w:tab w:val="left" w:pos="631"/>
        </w:tabs>
        <w:spacing w:before="41" w:line="244" w:lineRule="auto"/>
        <w:ind w:right="161" w:firstLine="0"/>
        <w:rPr>
          <w:sz w:val="21"/>
        </w:rPr>
      </w:pPr>
      <w:r>
        <w:rPr>
          <w:sz w:val="21"/>
        </w:rPr>
        <w:t>Цена</w:t>
      </w:r>
      <w:r>
        <w:rPr>
          <w:spacing w:val="1"/>
          <w:sz w:val="21"/>
        </w:rPr>
        <w:t xml:space="preserve"> </w:t>
      </w:r>
      <w:r>
        <w:rPr>
          <w:sz w:val="21"/>
        </w:rPr>
        <w:t>настоящего</w:t>
      </w:r>
      <w:r>
        <w:rPr>
          <w:spacing w:val="1"/>
          <w:sz w:val="21"/>
        </w:rPr>
        <w:t xml:space="preserve"> </w:t>
      </w:r>
      <w:r>
        <w:rPr>
          <w:sz w:val="21"/>
        </w:rPr>
        <w:t>договора</w:t>
      </w:r>
      <w:r>
        <w:rPr>
          <w:spacing w:val="1"/>
          <w:sz w:val="21"/>
        </w:rPr>
        <w:t xml:space="preserve"> </w:t>
      </w:r>
      <w:r>
        <w:rPr>
          <w:sz w:val="21"/>
        </w:rPr>
        <w:t>(размер</w:t>
      </w:r>
      <w:r>
        <w:rPr>
          <w:spacing w:val="1"/>
          <w:sz w:val="21"/>
        </w:rPr>
        <w:t xml:space="preserve"> </w:t>
      </w:r>
      <w:r>
        <w:rPr>
          <w:sz w:val="21"/>
        </w:rPr>
        <w:t>вклада</w:t>
      </w:r>
      <w:r>
        <w:rPr>
          <w:spacing w:val="1"/>
          <w:sz w:val="21"/>
        </w:rPr>
        <w:t xml:space="preserve"> </w:t>
      </w:r>
      <w:r>
        <w:rPr>
          <w:sz w:val="21"/>
        </w:rPr>
        <w:t>Участника</w:t>
      </w:r>
      <w:r>
        <w:rPr>
          <w:spacing w:val="1"/>
          <w:sz w:val="21"/>
        </w:rPr>
        <w:t xml:space="preserve"> </w:t>
      </w:r>
      <w:r>
        <w:rPr>
          <w:sz w:val="21"/>
        </w:rPr>
        <w:t>долевого строительства</w:t>
      </w:r>
      <w:r>
        <w:rPr>
          <w:spacing w:val="1"/>
          <w:sz w:val="21"/>
        </w:rPr>
        <w:t xml:space="preserve"> </w:t>
      </w:r>
      <w:r>
        <w:rPr>
          <w:sz w:val="21"/>
        </w:rPr>
        <w:t>в</w:t>
      </w:r>
      <w:r>
        <w:rPr>
          <w:spacing w:val="1"/>
          <w:sz w:val="21"/>
        </w:rPr>
        <w:t xml:space="preserve"> </w:t>
      </w:r>
      <w:r>
        <w:rPr>
          <w:sz w:val="21"/>
        </w:rPr>
        <w:t>финансирование</w:t>
      </w:r>
      <w:r>
        <w:rPr>
          <w:spacing w:val="1"/>
          <w:sz w:val="21"/>
        </w:rPr>
        <w:t xml:space="preserve"> </w:t>
      </w:r>
      <w:r>
        <w:rPr>
          <w:sz w:val="21"/>
        </w:rPr>
        <w:t>строительства) составляет      рублей, НДС не предусмотрен. Цена Договора может быть изменена только в</w:t>
      </w:r>
      <w:r>
        <w:rPr>
          <w:spacing w:val="-53"/>
          <w:sz w:val="21"/>
        </w:rPr>
        <w:t xml:space="preserve"> </w:t>
      </w:r>
      <w:r>
        <w:rPr>
          <w:sz w:val="21"/>
        </w:rPr>
        <w:t>случае</w:t>
      </w:r>
      <w:r>
        <w:rPr>
          <w:spacing w:val="1"/>
          <w:sz w:val="21"/>
        </w:rPr>
        <w:t xml:space="preserve"> </w:t>
      </w:r>
      <w:r>
        <w:rPr>
          <w:sz w:val="21"/>
        </w:rPr>
        <w:t>изменения</w:t>
      </w:r>
      <w:r>
        <w:rPr>
          <w:spacing w:val="1"/>
          <w:sz w:val="21"/>
        </w:rPr>
        <w:t xml:space="preserve"> </w:t>
      </w:r>
      <w:r>
        <w:rPr>
          <w:sz w:val="21"/>
        </w:rPr>
        <w:t>площади</w:t>
      </w:r>
      <w:r>
        <w:rPr>
          <w:spacing w:val="1"/>
          <w:sz w:val="21"/>
        </w:rPr>
        <w:t xml:space="preserve"> </w:t>
      </w:r>
      <w:r>
        <w:rPr>
          <w:sz w:val="21"/>
        </w:rPr>
        <w:t>Объекта</w:t>
      </w:r>
      <w:r>
        <w:rPr>
          <w:spacing w:val="1"/>
          <w:sz w:val="21"/>
        </w:rPr>
        <w:t xml:space="preserve"> </w:t>
      </w:r>
      <w:r>
        <w:rPr>
          <w:sz w:val="21"/>
        </w:rPr>
        <w:t>и</w:t>
      </w:r>
      <w:r>
        <w:rPr>
          <w:spacing w:val="1"/>
          <w:sz w:val="21"/>
        </w:rPr>
        <w:t xml:space="preserve"> </w:t>
      </w:r>
      <w:r>
        <w:rPr>
          <w:sz w:val="21"/>
        </w:rPr>
        <w:t>(или)</w:t>
      </w:r>
      <w:r>
        <w:rPr>
          <w:spacing w:val="1"/>
          <w:sz w:val="21"/>
        </w:rPr>
        <w:t xml:space="preserve"> </w:t>
      </w:r>
      <w:r>
        <w:rPr>
          <w:sz w:val="21"/>
        </w:rPr>
        <w:t>фактической</w:t>
      </w:r>
      <w:r>
        <w:rPr>
          <w:spacing w:val="1"/>
          <w:sz w:val="21"/>
        </w:rPr>
        <w:t xml:space="preserve"> </w:t>
      </w:r>
      <w:r>
        <w:rPr>
          <w:sz w:val="21"/>
        </w:rPr>
        <w:t>площади</w:t>
      </w:r>
      <w:r>
        <w:rPr>
          <w:spacing w:val="1"/>
          <w:sz w:val="21"/>
        </w:rPr>
        <w:t xml:space="preserve"> </w:t>
      </w:r>
      <w:r>
        <w:rPr>
          <w:sz w:val="21"/>
        </w:rPr>
        <w:t>лоджии</w:t>
      </w:r>
      <w:r>
        <w:rPr>
          <w:spacing w:val="1"/>
          <w:sz w:val="21"/>
        </w:rPr>
        <w:t xml:space="preserve"> </w:t>
      </w:r>
      <w:r>
        <w:rPr>
          <w:sz w:val="21"/>
        </w:rPr>
        <w:t>(балкона)</w:t>
      </w:r>
      <w:r>
        <w:rPr>
          <w:spacing w:val="1"/>
          <w:sz w:val="21"/>
        </w:rPr>
        <w:t xml:space="preserve"> </w:t>
      </w:r>
      <w:r>
        <w:rPr>
          <w:sz w:val="21"/>
        </w:rPr>
        <w:t>по</w:t>
      </w:r>
      <w:r>
        <w:rPr>
          <w:spacing w:val="1"/>
          <w:sz w:val="21"/>
        </w:rPr>
        <w:t xml:space="preserve"> </w:t>
      </w:r>
      <w:r>
        <w:rPr>
          <w:sz w:val="21"/>
        </w:rPr>
        <w:t>результатам</w:t>
      </w:r>
      <w:r>
        <w:rPr>
          <w:spacing w:val="-53"/>
          <w:sz w:val="21"/>
        </w:rPr>
        <w:t xml:space="preserve"> </w:t>
      </w:r>
      <w:r>
        <w:rPr>
          <w:sz w:val="21"/>
        </w:rPr>
        <w:t>обмеров</w:t>
      </w:r>
      <w:r>
        <w:rPr>
          <w:spacing w:val="1"/>
          <w:sz w:val="21"/>
        </w:rPr>
        <w:t xml:space="preserve"> </w:t>
      </w:r>
      <w:r>
        <w:rPr>
          <w:sz w:val="21"/>
        </w:rPr>
        <w:t>организации</w:t>
      </w:r>
      <w:r>
        <w:rPr>
          <w:spacing w:val="1"/>
          <w:sz w:val="21"/>
        </w:rPr>
        <w:t xml:space="preserve"> </w:t>
      </w:r>
      <w:r>
        <w:rPr>
          <w:sz w:val="21"/>
        </w:rPr>
        <w:t>(предприятия),</w:t>
      </w:r>
      <w:r>
        <w:rPr>
          <w:spacing w:val="1"/>
          <w:sz w:val="21"/>
        </w:rPr>
        <w:t xml:space="preserve"> </w:t>
      </w:r>
      <w:r>
        <w:rPr>
          <w:sz w:val="21"/>
        </w:rPr>
        <w:t>осуществляющей</w:t>
      </w:r>
      <w:r>
        <w:rPr>
          <w:spacing w:val="1"/>
          <w:sz w:val="21"/>
        </w:rPr>
        <w:t xml:space="preserve"> </w:t>
      </w:r>
      <w:r>
        <w:rPr>
          <w:sz w:val="21"/>
        </w:rPr>
        <w:t>государственный</w:t>
      </w:r>
      <w:r>
        <w:rPr>
          <w:spacing w:val="1"/>
          <w:sz w:val="21"/>
        </w:rPr>
        <w:t xml:space="preserve"> </w:t>
      </w:r>
      <w:r>
        <w:rPr>
          <w:sz w:val="21"/>
        </w:rPr>
        <w:t>учет</w:t>
      </w:r>
      <w:r>
        <w:rPr>
          <w:spacing w:val="1"/>
          <w:sz w:val="21"/>
        </w:rPr>
        <w:t xml:space="preserve"> </w:t>
      </w:r>
      <w:r>
        <w:rPr>
          <w:sz w:val="21"/>
        </w:rPr>
        <w:t>и</w:t>
      </w:r>
      <w:r>
        <w:rPr>
          <w:spacing w:val="1"/>
          <w:sz w:val="21"/>
        </w:rPr>
        <w:t xml:space="preserve"> </w:t>
      </w:r>
      <w:r>
        <w:rPr>
          <w:sz w:val="21"/>
        </w:rPr>
        <w:t>техническую</w:t>
      </w:r>
      <w:r>
        <w:rPr>
          <w:spacing w:val="1"/>
          <w:sz w:val="21"/>
        </w:rPr>
        <w:t xml:space="preserve"> </w:t>
      </w:r>
      <w:r>
        <w:rPr>
          <w:sz w:val="21"/>
        </w:rPr>
        <w:t>инвентаризацию объектов</w:t>
      </w:r>
      <w:r>
        <w:rPr>
          <w:spacing w:val="-1"/>
          <w:sz w:val="21"/>
        </w:rPr>
        <w:t xml:space="preserve"> </w:t>
      </w:r>
      <w:r>
        <w:rPr>
          <w:sz w:val="21"/>
        </w:rPr>
        <w:t>недвижимого</w:t>
      </w:r>
      <w:r>
        <w:rPr>
          <w:spacing w:val="-2"/>
          <w:sz w:val="21"/>
        </w:rPr>
        <w:t xml:space="preserve"> </w:t>
      </w:r>
      <w:r>
        <w:rPr>
          <w:sz w:val="21"/>
        </w:rPr>
        <w:t>имущества.</w:t>
      </w:r>
    </w:p>
    <w:p w14:paraId="4C2F430B" w14:textId="77777777" w:rsidR="00104564" w:rsidRDefault="00642E65">
      <w:pPr>
        <w:pStyle w:val="a9"/>
        <w:numPr>
          <w:ilvl w:val="1"/>
          <w:numId w:val="3"/>
        </w:numPr>
        <w:tabs>
          <w:tab w:val="left" w:pos="611"/>
        </w:tabs>
        <w:spacing w:before="29" w:line="242" w:lineRule="auto"/>
        <w:ind w:right="175" w:firstLine="0"/>
        <w:rPr>
          <w:sz w:val="21"/>
        </w:rPr>
      </w:pPr>
      <w:r>
        <w:rPr>
          <w:sz w:val="21"/>
        </w:rPr>
        <w:t xml:space="preserve">Цена договора определяется умножением Проектной общей площади Объекта (с учетом </w:t>
      </w:r>
      <w:proofErr w:type="gramStart"/>
      <w:r>
        <w:rPr>
          <w:sz w:val="21"/>
        </w:rPr>
        <w:t xml:space="preserve">лоджий, </w:t>
      </w:r>
      <w:r>
        <w:rPr>
          <w:spacing w:val="1"/>
          <w:sz w:val="21"/>
        </w:rPr>
        <w:t xml:space="preserve"> </w:t>
      </w:r>
      <w:r>
        <w:rPr>
          <w:sz w:val="21"/>
        </w:rPr>
        <w:t>балконов</w:t>
      </w:r>
      <w:proofErr w:type="gramEnd"/>
      <w:r>
        <w:rPr>
          <w:sz w:val="21"/>
        </w:rPr>
        <w:t xml:space="preserve"> и террас с понижающим коэффициентом 0,5, 0,3</w:t>
      </w:r>
      <w:r>
        <w:rPr>
          <w:spacing w:val="1"/>
          <w:sz w:val="21"/>
        </w:rPr>
        <w:t xml:space="preserve"> </w:t>
      </w:r>
      <w:r>
        <w:rPr>
          <w:sz w:val="21"/>
        </w:rPr>
        <w:t>и 0,3 соответственно), умноженной на стоимость</w:t>
      </w:r>
      <w:r>
        <w:rPr>
          <w:spacing w:val="1"/>
          <w:sz w:val="21"/>
        </w:rPr>
        <w:t xml:space="preserve"> </w:t>
      </w:r>
      <w:r>
        <w:rPr>
          <w:sz w:val="21"/>
        </w:rPr>
        <w:t>одного</w:t>
      </w:r>
      <w:r>
        <w:rPr>
          <w:spacing w:val="1"/>
          <w:sz w:val="21"/>
        </w:rPr>
        <w:t xml:space="preserve"> </w:t>
      </w:r>
      <w:r>
        <w:rPr>
          <w:sz w:val="21"/>
        </w:rPr>
        <w:t>квадратного</w:t>
      </w:r>
      <w:r>
        <w:rPr>
          <w:spacing w:val="-3"/>
          <w:sz w:val="21"/>
        </w:rPr>
        <w:t xml:space="preserve"> </w:t>
      </w:r>
      <w:r>
        <w:rPr>
          <w:sz w:val="21"/>
        </w:rPr>
        <w:t>метра,</w:t>
      </w:r>
      <w:r>
        <w:rPr>
          <w:spacing w:val="4"/>
          <w:sz w:val="21"/>
        </w:rPr>
        <w:t xml:space="preserve"> </w:t>
      </w:r>
      <w:r>
        <w:rPr>
          <w:sz w:val="21"/>
        </w:rPr>
        <w:t>указанную в</w:t>
      </w:r>
      <w:r>
        <w:rPr>
          <w:spacing w:val="-1"/>
          <w:sz w:val="21"/>
        </w:rPr>
        <w:t xml:space="preserve"> </w:t>
      </w:r>
      <w:r>
        <w:rPr>
          <w:sz w:val="21"/>
        </w:rPr>
        <w:t>п.</w:t>
      </w:r>
      <w:r>
        <w:rPr>
          <w:spacing w:val="3"/>
          <w:sz w:val="21"/>
        </w:rPr>
        <w:t xml:space="preserve"> </w:t>
      </w:r>
      <w:r>
        <w:rPr>
          <w:sz w:val="21"/>
        </w:rPr>
        <w:t>2.3.</w:t>
      </w:r>
      <w:r>
        <w:rPr>
          <w:spacing w:val="4"/>
          <w:sz w:val="21"/>
        </w:rPr>
        <w:t xml:space="preserve"> </w:t>
      </w:r>
      <w:r>
        <w:rPr>
          <w:sz w:val="21"/>
        </w:rPr>
        <w:t>настоящего</w:t>
      </w:r>
      <w:r>
        <w:rPr>
          <w:spacing w:val="-11"/>
          <w:sz w:val="21"/>
        </w:rPr>
        <w:t xml:space="preserve"> </w:t>
      </w:r>
      <w:r>
        <w:rPr>
          <w:sz w:val="21"/>
        </w:rPr>
        <w:t>Договора.</w:t>
      </w:r>
    </w:p>
    <w:p w14:paraId="4C2BCA5C" w14:textId="77777777" w:rsidR="00104564" w:rsidRDefault="00642E65">
      <w:pPr>
        <w:pStyle w:val="a9"/>
        <w:numPr>
          <w:ilvl w:val="1"/>
          <w:numId w:val="3"/>
        </w:numPr>
        <w:tabs>
          <w:tab w:val="left" w:pos="616"/>
        </w:tabs>
        <w:spacing w:before="34" w:line="244" w:lineRule="auto"/>
        <w:ind w:right="169" w:firstLine="0"/>
        <w:rPr>
          <w:sz w:val="21"/>
        </w:rPr>
      </w:pPr>
      <w:r>
        <w:rPr>
          <w:sz w:val="21"/>
        </w:rPr>
        <w:t>В соответствии с условиями настоящего Договора стоимость одного квадратного метра проектной</w:t>
      </w:r>
      <w:r>
        <w:rPr>
          <w:spacing w:val="1"/>
          <w:sz w:val="21"/>
        </w:rPr>
        <w:t xml:space="preserve"> </w:t>
      </w:r>
      <w:r>
        <w:rPr>
          <w:sz w:val="21"/>
        </w:rPr>
        <w:t>общей</w:t>
      </w:r>
      <w:r>
        <w:rPr>
          <w:spacing w:val="1"/>
          <w:sz w:val="21"/>
        </w:rPr>
        <w:t xml:space="preserve"> </w:t>
      </w:r>
      <w:r>
        <w:rPr>
          <w:sz w:val="21"/>
        </w:rPr>
        <w:t>площади</w:t>
      </w:r>
      <w:r>
        <w:rPr>
          <w:spacing w:val="1"/>
          <w:sz w:val="21"/>
        </w:rPr>
        <w:t xml:space="preserve"> </w:t>
      </w:r>
      <w:r>
        <w:rPr>
          <w:sz w:val="21"/>
        </w:rPr>
        <w:t>Объекта</w:t>
      </w:r>
      <w:r>
        <w:rPr>
          <w:spacing w:val="1"/>
          <w:sz w:val="21"/>
        </w:rPr>
        <w:t xml:space="preserve"> </w:t>
      </w:r>
      <w:r>
        <w:rPr>
          <w:sz w:val="21"/>
        </w:rPr>
        <w:t xml:space="preserve">(с учетом </w:t>
      </w:r>
      <w:proofErr w:type="gramStart"/>
      <w:r>
        <w:rPr>
          <w:sz w:val="21"/>
        </w:rPr>
        <w:t xml:space="preserve">лоджий, </w:t>
      </w:r>
      <w:r>
        <w:rPr>
          <w:spacing w:val="1"/>
          <w:sz w:val="21"/>
        </w:rPr>
        <w:t xml:space="preserve"> </w:t>
      </w:r>
      <w:r>
        <w:rPr>
          <w:sz w:val="21"/>
        </w:rPr>
        <w:t>балконов</w:t>
      </w:r>
      <w:proofErr w:type="gramEnd"/>
      <w:r>
        <w:rPr>
          <w:sz w:val="21"/>
        </w:rPr>
        <w:t xml:space="preserve"> и террас с понижающим коэффициентом 0,5, 0,3</w:t>
      </w:r>
      <w:r>
        <w:rPr>
          <w:spacing w:val="1"/>
          <w:sz w:val="21"/>
        </w:rPr>
        <w:t xml:space="preserve"> </w:t>
      </w:r>
      <w:r>
        <w:rPr>
          <w:sz w:val="21"/>
        </w:rPr>
        <w:t>и 0,3 соответственно)</w:t>
      </w:r>
      <w:r>
        <w:rPr>
          <w:spacing w:val="1"/>
          <w:sz w:val="21"/>
        </w:rPr>
        <w:t xml:space="preserve"> </w:t>
      </w:r>
      <w:r>
        <w:rPr>
          <w:sz w:val="21"/>
        </w:rPr>
        <w:t>составляет</w:t>
      </w:r>
      <w:r>
        <w:rPr>
          <w:spacing w:val="1"/>
          <w:sz w:val="21"/>
        </w:rPr>
        <w:t xml:space="preserve"> </w:t>
      </w:r>
      <w:r>
        <w:rPr>
          <w:sz w:val="21"/>
        </w:rPr>
        <w:t>рублей,</w:t>
      </w:r>
      <w:r>
        <w:rPr>
          <w:spacing w:val="1"/>
          <w:sz w:val="21"/>
        </w:rPr>
        <w:t xml:space="preserve"> </w:t>
      </w:r>
      <w:r>
        <w:rPr>
          <w:sz w:val="21"/>
        </w:rPr>
        <w:t>НДС</w:t>
      </w:r>
      <w:r>
        <w:rPr>
          <w:spacing w:val="1"/>
          <w:sz w:val="21"/>
        </w:rPr>
        <w:t xml:space="preserve"> </w:t>
      </w:r>
      <w:r>
        <w:rPr>
          <w:sz w:val="21"/>
        </w:rPr>
        <w:t>не</w:t>
      </w:r>
      <w:r>
        <w:rPr>
          <w:spacing w:val="1"/>
          <w:sz w:val="21"/>
        </w:rPr>
        <w:t xml:space="preserve"> </w:t>
      </w:r>
      <w:r>
        <w:rPr>
          <w:sz w:val="21"/>
        </w:rPr>
        <w:t>предусмотрен.</w:t>
      </w:r>
      <w:r>
        <w:rPr>
          <w:spacing w:val="1"/>
          <w:sz w:val="21"/>
        </w:rPr>
        <w:t xml:space="preserve"> </w:t>
      </w:r>
      <w:r>
        <w:rPr>
          <w:sz w:val="21"/>
        </w:rPr>
        <w:t>Стоимость</w:t>
      </w:r>
      <w:r>
        <w:rPr>
          <w:spacing w:val="1"/>
          <w:sz w:val="21"/>
        </w:rPr>
        <w:t xml:space="preserve"> </w:t>
      </w:r>
      <w:r>
        <w:rPr>
          <w:sz w:val="21"/>
        </w:rPr>
        <w:t>одного</w:t>
      </w:r>
      <w:r>
        <w:rPr>
          <w:spacing w:val="1"/>
          <w:sz w:val="21"/>
        </w:rPr>
        <w:t xml:space="preserve"> </w:t>
      </w:r>
      <w:r>
        <w:rPr>
          <w:sz w:val="21"/>
        </w:rPr>
        <w:t>квадратного</w:t>
      </w:r>
      <w:r>
        <w:rPr>
          <w:spacing w:val="1"/>
          <w:sz w:val="21"/>
        </w:rPr>
        <w:t xml:space="preserve"> </w:t>
      </w:r>
      <w:r>
        <w:rPr>
          <w:sz w:val="21"/>
        </w:rPr>
        <w:t>метра,</w:t>
      </w:r>
      <w:r>
        <w:rPr>
          <w:spacing w:val="1"/>
          <w:sz w:val="21"/>
        </w:rPr>
        <w:t xml:space="preserve"> </w:t>
      </w:r>
      <w:r>
        <w:rPr>
          <w:sz w:val="21"/>
        </w:rPr>
        <w:t>определенная</w:t>
      </w:r>
      <w:r>
        <w:rPr>
          <w:spacing w:val="1"/>
          <w:sz w:val="21"/>
        </w:rPr>
        <w:t xml:space="preserve"> </w:t>
      </w:r>
      <w:r>
        <w:rPr>
          <w:sz w:val="21"/>
        </w:rPr>
        <w:t>в</w:t>
      </w:r>
      <w:r>
        <w:rPr>
          <w:spacing w:val="1"/>
          <w:sz w:val="21"/>
        </w:rPr>
        <w:t xml:space="preserve"> </w:t>
      </w:r>
      <w:r>
        <w:rPr>
          <w:sz w:val="21"/>
        </w:rPr>
        <w:t>настоящем</w:t>
      </w:r>
      <w:r>
        <w:rPr>
          <w:spacing w:val="1"/>
          <w:sz w:val="21"/>
        </w:rPr>
        <w:t xml:space="preserve"> </w:t>
      </w:r>
      <w:r>
        <w:rPr>
          <w:sz w:val="21"/>
        </w:rPr>
        <w:t>пункте,</w:t>
      </w:r>
      <w:r>
        <w:rPr>
          <w:spacing w:val="1"/>
          <w:sz w:val="21"/>
        </w:rPr>
        <w:t xml:space="preserve"> </w:t>
      </w:r>
      <w:r>
        <w:rPr>
          <w:sz w:val="21"/>
        </w:rPr>
        <w:t>является</w:t>
      </w:r>
      <w:r>
        <w:rPr>
          <w:spacing w:val="1"/>
          <w:sz w:val="21"/>
        </w:rPr>
        <w:t xml:space="preserve"> </w:t>
      </w:r>
      <w:r>
        <w:rPr>
          <w:sz w:val="21"/>
        </w:rPr>
        <w:t>фиксированной и изменению не подлежит при условии соблюдения Участником обязательств по оплате</w:t>
      </w:r>
      <w:r>
        <w:rPr>
          <w:spacing w:val="1"/>
          <w:sz w:val="21"/>
        </w:rPr>
        <w:t xml:space="preserve"> </w:t>
      </w:r>
      <w:r>
        <w:rPr>
          <w:sz w:val="21"/>
        </w:rPr>
        <w:t>настоящего</w:t>
      </w:r>
      <w:r>
        <w:rPr>
          <w:spacing w:val="-8"/>
          <w:sz w:val="21"/>
        </w:rPr>
        <w:t xml:space="preserve"> </w:t>
      </w:r>
      <w:r>
        <w:rPr>
          <w:sz w:val="21"/>
        </w:rPr>
        <w:t>Договора</w:t>
      </w:r>
      <w:r>
        <w:rPr>
          <w:spacing w:val="-8"/>
          <w:sz w:val="21"/>
        </w:rPr>
        <w:t xml:space="preserve"> </w:t>
      </w:r>
      <w:r>
        <w:rPr>
          <w:sz w:val="21"/>
        </w:rPr>
        <w:t>в</w:t>
      </w:r>
      <w:r>
        <w:rPr>
          <w:spacing w:val="-7"/>
          <w:sz w:val="21"/>
        </w:rPr>
        <w:t xml:space="preserve"> </w:t>
      </w:r>
      <w:r>
        <w:rPr>
          <w:sz w:val="21"/>
        </w:rPr>
        <w:t>порядке</w:t>
      </w:r>
      <w:r>
        <w:rPr>
          <w:spacing w:val="-8"/>
          <w:sz w:val="21"/>
        </w:rPr>
        <w:t xml:space="preserve"> </w:t>
      </w:r>
      <w:r>
        <w:rPr>
          <w:sz w:val="21"/>
        </w:rPr>
        <w:t>и</w:t>
      </w:r>
      <w:r>
        <w:rPr>
          <w:spacing w:val="-4"/>
          <w:sz w:val="21"/>
        </w:rPr>
        <w:t xml:space="preserve"> </w:t>
      </w:r>
      <w:r>
        <w:rPr>
          <w:sz w:val="21"/>
        </w:rPr>
        <w:t>на</w:t>
      </w:r>
      <w:r>
        <w:rPr>
          <w:spacing w:val="-3"/>
          <w:sz w:val="21"/>
        </w:rPr>
        <w:t xml:space="preserve"> </w:t>
      </w:r>
      <w:r>
        <w:rPr>
          <w:sz w:val="21"/>
        </w:rPr>
        <w:t>условиях,</w:t>
      </w:r>
      <w:r>
        <w:rPr>
          <w:spacing w:val="-6"/>
          <w:sz w:val="21"/>
        </w:rPr>
        <w:t xml:space="preserve"> </w:t>
      </w:r>
      <w:r>
        <w:rPr>
          <w:sz w:val="21"/>
        </w:rPr>
        <w:t>предусмотренных</w:t>
      </w:r>
      <w:r>
        <w:rPr>
          <w:spacing w:val="-4"/>
          <w:sz w:val="21"/>
        </w:rPr>
        <w:t xml:space="preserve"> </w:t>
      </w:r>
      <w:r>
        <w:rPr>
          <w:sz w:val="21"/>
        </w:rPr>
        <w:t>п</w:t>
      </w:r>
      <w:r>
        <w:rPr>
          <w:spacing w:val="-6"/>
          <w:sz w:val="21"/>
        </w:rPr>
        <w:t xml:space="preserve"> </w:t>
      </w:r>
      <w:r>
        <w:rPr>
          <w:sz w:val="21"/>
        </w:rPr>
        <w:t>2.4.</w:t>
      </w:r>
      <w:r>
        <w:rPr>
          <w:spacing w:val="-3"/>
          <w:sz w:val="21"/>
        </w:rPr>
        <w:t xml:space="preserve"> </w:t>
      </w:r>
      <w:r>
        <w:rPr>
          <w:sz w:val="21"/>
        </w:rPr>
        <w:t>настоящего</w:t>
      </w:r>
      <w:r>
        <w:rPr>
          <w:spacing w:val="-6"/>
          <w:sz w:val="21"/>
        </w:rPr>
        <w:t xml:space="preserve"> </w:t>
      </w:r>
      <w:r>
        <w:rPr>
          <w:sz w:val="21"/>
        </w:rPr>
        <w:t>Договора.</w:t>
      </w:r>
    </w:p>
    <w:p w14:paraId="46FF06FC" w14:textId="77777777" w:rsidR="00104564" w:rsidRDefault="00642E65">
      <w:pPr>
        <w:pStyle w:val="a9"/>
        <w:numPr>
          <w:ilvl w:val="2"/>
          <w:numId w:val="3"/>
        </w:numPr>
        <w:tabs>
          <w:tab w:val="left" w:pos="847"/>
        </w:tabs>
        <w:spacing w:before="29" w:line="242" w:lineRule="auto"/>
        <w:ind w:right="152" w:firstLine="0"/>
        <w:rPr>
          <w:sz w:val="21"/>
        </w:rPr>
      </w:pPr>
      <w:r>
        <w:rPr>
          <w:sz w:val="21"/>
        </w:rPr>
        <w:t>В</w:t>
      </w:r>
      <w:r>
        <w:rPr>
          <w:spacing w:val="1"/>
          <w:sz w:val="21"/>
        </w:rPr>
        <w:t xml:space="preserve"> </w:t>
      </w:r>
      <w:r>
        <w:rPr>
          <w:sz w:val="21"/>
        </w:rPr>
        <w:t>случае</w:t>
      </w:r>
      <w:r>
        <w:rPr>
          <w:spacing w:val="1"/>
          <w:sz w:val="21"/>
        </w:rPr>
        <w:t xml:space="preserve"> </w:t>
      </w:r>
      <w:r>
        <w:rPr>
          <w:sz w:val="21"/>
        </w:rPr>
        <w:t>нарушения</w:t>
      </w:r>
      <w:r>
        <w:rPr>
          <w:spacing w:val="1"/>
          <w:sz w:val="21"/>
        </w:rPr>
        <w:t xml:space="preserve"> </w:t>
      </w:r>
      <w:r>
        <w:rPr>
          <w:sz w:val="21"/>
        </w:rPr>
        <w:t>установленного</w:t>
      </w:r>
      <w:r>
        <w:rPr>
          <w:spacing w:val="1"/>
          <w:sz w:val="21"/>
        </w:rPr>
        <w:t xml:space="preserve"> </w:t>
      </w:r>
      <w:r>
        <w:rPr>
          <w:sz w:val="21"/>
        </w:rPr>
        <w:t>договором</w:t>
      </w:r>
      <w:r>
        <w:rPr>
          <w:spacing w:val="1"/>
          <w:sz w:val="21"/>
        </w:rPr>
        <w:t xml:space="preserve"> </w:t>
      </w:r>
      <w:r>
        <w:rPr>
          <w:sz w:val="21"/>
        </w:rPr>
        <w:t>срока</w:t>
      </w:r>
      <w:r>
        <w:rPr>
          <w:spacing w:val="1"/>
          <w:sz w:val="21"/>
        </w:rPr>
        <w:t xml:space="preserve"> </w:t>
      </w:r>
      <w:r>
        <w:rPr>
          <w:sz w:val="21"/>
        </w:rPr>
        <w:t>внесения</w:t>
      </w:r>
      <w:r>
        <w:rPr>
          <w:spacing w:val="1"/>
          <w:sz w:val="21"/>
        </w:rPr>
        <w:t xml:space="preserve"> </w:t>
      </w:r>
      <w:r>
        <w:rPr>
          <w:sz w:val="21"/>
        </w:rPr>
        <w:t>платежа</w:t>
      </w:r>
      <w:r>
        <w:rPr>
          <w:spacing w:val="1"/>
          <w:sz w:val="21"/>
        </w:rPr>
        <w:t xml:space="preserve"> </w:t>
      </w:r>
      <w:r>
        <w:rPr>
          <w:sz w:val="21"/>
        </w:rPr>
        <w:t>участник</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уплачивает</w:t>
      </w:r>
      <w:r>
        <w:rPr>
          <w:spacing w:val="1"/>
          <w:sz w:val="21"/>
        </w:rPr>
        <w:t xml:space="preserve"> </w:t>
      </w:r>
      <w:r>
        <w:rPr>
          <w:sz w:val="21"/>
        </w:rPr>
        <w:t>застройщику</w:t>
      </w:r>
      <w:r>
        <w:rPr>
          <w:spacing w:val="1"/>
          <w:sz w:val="21"/>
        </w:rPr>
        <w:t xml:space="preserve"> </w:t>
      </w:r>
      <w:r>
        <w:rPr>
          <w:sz w:val="21"/>
        </w:rPr>
        <w:t>неустойку</w:t>
      </w:r>
      <w:r>
        <w:rPr>
          <w:spacing w:val="1"/>
          <w:sz w:val="21"/>
        </w:rPr>
        <w:t xml:space="preserve"> </w:t>
      </w:r>
      <w:r>
        <w:rPr>
          <w:sz w:val="21"/>
        </w:rPr>
        <w:t>(пени)</w:t>
      </w:r>
      <w:r>
        <w:rPr>
          <w:spacing w:val="1"/>
          <w:sz w:val="21"/>
        </w:rPr>
        <w:t xml:space="preserve"> </w:t>
      </w:r>
      <w:r>
        <w:rPr>
          <w:sz w:val="21"/>
        </w:rPr>
        <w:t>в</w:t>
      </w:r>
      <w:r>
        <w:rPr>
          <w:spacing w:val="1"/>
          <w:sz w:val="21"/>
        </w:rPr>
        <w:t xml:space="preserve"> </w:t>
      </w:r>
      <w:r>
        <w:rPr>
          <w:sz w:val="21"/>
        </w:rPr>
        <w:t>размере</w:t>
      </w:r>
      <w:r>
        <w:rPr>
          <w:spacing w:val="1"/>
          <w:sz w:val="21"/>
        </w:rPr>
        <w:t xml:space="preserve"> </w:t>
      </w:r>
      <w:r>
        <w:rPr>
          <w:sz w:val="21"/>
        </w:rPr>
        <w:t>одной</w:t>
      </w:r>
      <w:r>
        <w:rPr>
          <w:spacing w:val="1"/>
          <w:sz w:val="21"/>
        </w:rPr>
        <w:t xml:space="preserve"> </w:t>
      </w:r>
      <w:r>
        <w:rPr>
          <w:sz w:val="21"/>
        </w:rPr>
        <w:t>трехсотой</w:t>
      </w:r>
      <w:r>
        <w:rPr>
          <w:spacing w:val="1"/>
          <w:sz w:val="21"/>
        </w:rPr>
        <w:t xml:space="preserve"> </w:t>
      </w:r>
      <w:r>
        <w:rPr>
          <w:sz w:val="21"/>
        </w:rPr>
        <w:t>ставки</w:t>
      </w:r>
      <w:r>
        <w:rPr>
          <w:spacing w:val="1"/>
          <w:sz w:val="21"/>
        </w:rPr>
        <w:t xml:space="preserve"> </w:t>
      </w:r>
      <w:r>
        <w:rPr>
          <w:sz w:val="21"/>
        </w:rPr>
        <w:t>рефинансирования</w:t>
      </w:r>
      <w:r>
        <w:rPr>
          <w:spacing w:val="1"/>
          <w:sz w:val="21"/>
        </w:rPr>
        <w:t xml:space="preserve"> </w:t>
      </w:r>
      <w:r>
        <w:rPr>
          <w:sz w:val="21"/>
        </w:rPr>
        <w:t>Центрального</w:t>
      </w:r>
      <w:r>
        <w:rPr>
          <w:spacing w:val="1"/>
          <w:sz w:val="21"/>
        </w:rPr>
        <w:t xml:space="preserve"> </w:t>
      </w:r>
      <w:r>
        <w:rPr>
          <w:sz w:val="21"/>
        </w:rPr>
        <w:t>банка</w:t>
      </w:r>
      <w:r>
        <w:rPr>
          <w:spacing w:val="1"/>
          <w:sz w:val="21"/>
        </w:rPr>
        <w:t xml:space="preserve"> </w:t>
      </w:r>
      <w:r>
        <w:rPr>
          <w:sz w:val="21"/>
        </w:rPr>
        <w:t>Российской</w:t>
      </w:r>
      <w:r>
        <w:rPr>
          <w:spacing w:val="1"/>
          <w:sz w:val="21"/>
        </w:rPr>
        <w:t xml:space="preserve"> </w:t>
      </w:r>
      <w:r>
        <w:rPr>
          <w:sz w:val="21"/>
        </w:rPr>
        <w:t>Федерации,</w:t>
      </w:r>
      <w:r>
        <w:rPr>
          <w:spacing w:val="1"/>
          <w:sz w:val="21"/>
        </w:rPr>
        <w:t xml:space="preserve"> </w:t>
      </w:r>
      <w:r>
        <w:rPr>
          <w:sz w:val="21"/>
        </w:rPr>
        <w:t>действующей</w:t>
      </w:r>
      <w:r>
        <w:rPr>
          <w:spacing w:val="1"/>
          <w:sz w:val="21"/>
        </w:rPr>
        <w:t xml:space="preserve"> </w:t>
      </w:r>
      <w:r>
        <w:rPr>
          <w:sz w:val="21"/>
        </w:rPr>
        <w:t>на</w:t>
      </w:r>
      <w:r>
        <w:rPr>
          <w:spacing w:val="1"/>
          <w:sz w:val="21"/>
        </w:rPr>
        <w:t xml:space="preserve"> </w:t>
      </w:r>
      <w:r>
        <w:rPr>
          <w:sz w:val="21"/>
        </w:rPr>
        <w:t>день</w:t>
      </w:r>
      <w:r>
        <w:rPr>
          <w:spacing w:val="1"/>
          <w:sz w:val="21"/>
        </w:rPr>
        <w:t xml:space="preserve"> </w:t>
      </w:r>
      <w:r>
        <w:rPr>
          <w:sz w:val="21"/>
        </w:rPr>
        <w:t>исполнения</w:t>
      </w:r>
      <w:r>
        <w:rPr>
          <w:spacing w:val="1"/>
          <w:sz w:val="21"/>
        </w:rPr>
        <w:t xml:space="preserve"> </w:t>
      </w:r>
      <w:r>
        <w:rPr>
          <w:sz w:val="21"/>
        </w:rPr>
        <w:t>обязательства, от суммы просроченного платежа за каждый день просрочки. Цена увеличивается начиная</w:t>
      </w:r>
      <w:r>
        <w:rPr>
          <w:spacing w:val="1"/>
          <w:sz w:val="21"/>
        </w:rPr>
        <w:t xml:space="preserve"> </w:t>
      </w:r>
      <w:r>
        <w:rPr>
          <w:sz w:val="21"/>
        </w:rPr>
        <w:t>со дня, следующего за днем, когда по условиям настоящего Договора, Участником должна была быть</w:t>
      </w:r>
      <w:r>
        <w:rPr>
          <w:spacing w:val="1"/>
          <w:sz w:val="21"/>
        </w:rPr>
        <w:t xml:space="preserve"> </w:t>
      </w:r>
      <w:r>
        <w:rPr>
          <w:sz w:val="21"/>
        </w:rPr>
        <w:t>произведена оплата и до дня фактического поступления платежа на специальный счет эскроу. При этом</w:t>
      </w:r>
      <w:r>
        <w:rPr>
          <w:spacing w:val="1"/>
          <w:sz w:val="21"/>
        </w:rPr>
        <w:t xml:space="preserve"> </w:t>
      </w:r>
      <w:r>
        <w:rPr>
          <w:spacing w:val="-2"/>
          <w:sz w:val="21"/>
        </w:rPr>
        <w:t>перерасчет</w:t>
      </w:r>
      <w:r>
        <w:rPr>
          <w:spacing w:val="1"/>
          <w:sz w:val="21"/>
        </w:rPr>
        <w:t xml:space="preserve"> </w:t>
      </w:r>
      <w:r>
        <w:rPr>
          <w:spacing w:val="-2"/>
          <w:sz w:val="21"/>
        </w:rPr>
        <w:t>стоимости</w:t>
      </w:r>
      <w:r>
        <w:rPr>
          <w:spacing w:val="3"/>
          <w:sz w:val="21"/>
        </w:rPr>
        <w:t xml:space="preserve"> </w:t>
      </w:r>
      <w:r>
        <w:rPr>
          <w:spacing w:val="-2"/>
          <w:sz w:val="21"/>
        </w:rPr>
        <w:t>жилого</w:t>
      </w:r>
      <w:r>
        <w:rPr>
          <w:spacing w:val="-1"/>
          <w:sz w:val="21"/>
        </w:rPr>
        <w:t xml:space="preserve"> </w:t>
      </w:r>
      <w:r>
        <w:rPr>
          <w:spacing w:val="-2"/>
          <w:sz w:val="21"/>
        </w:rPr>
        <w:t>помещения</w:t>
      </w:r>
      <w:r>
        <w:rPr>
          <w:spacing w:val="2"/>
          <w:sz w:val="21"/>
        </w:rPr>
        <w:t xml:space="preserve"> </w:t>
      </w:r>
      <w:r>
        <w:rPr>
          <w:spacing w:val="-1"/>
          <w:sz w:val="21"/>
        </w:rPr>
        <w:t>производится</w:t>
      </w:r>
      <w:r>
        <w:rPr>
          <w:spacing w:val="-3"/>
          <w:sz w:val="21"/>
        </w:rPr>
        <w:t xml:space="preserve"> </w:t>
      </w:r>
      <w:r>
        <w:rPr>
          <w:spacing w:val="-1"/>
          <w:sz w:val="21"/>
        </w:rPr>
        <w:t>Застройщиком</w:t>
      </w:r>
      <w:r>
        <w:rPr>
          <w:spacing w:val="-16"/>
          <w:sz w:val="21"/>
        </w:rPr>
        <w:t xml:space="preserve"> </w:t>
      </w:r>
      <w:r>
        <w:rPr>
          <w:spacing w:val="-1"/>
          <w:sz w:val="21"/>
        </w:rPr>
        <w:t>самостоятельно.</w:t>
      </w:r>
    </w:p>
    <w:p w14:paraId="40BBCA0A" w14:textId="77777777" w:rsidR="00104564" w:rsidRDefault="00642E65">
      <w:pPr>
        <w:pStyle w:val="a9"/>
        <w:numPr>
          <w:ilvl w:val="1"/>
          <w:numId w:val="3"/>
        </w:numPr>
        <w:tabs>
          <w:tab w:val="left" w:pos="568"/>
        </w:tabs>
        <w:spacing w:before="33" w:line="242" w:lineRule="auto"/>
        <w:ind w:right="175" w:firstLine="0"/>
        <w:rPr>
          <w:sz w:val="21"/>
        </w:rPr>
      </w:pPr>
      <w:r>
        <w:rPr>
          <w:sz w:val="21"/>
        </w:rPr>
        <w:t>Оплату</w:t>
      </w:r>
      <w:r>
        <w:rPr>
          <w:spacing w:val="-10"/>
          <w:sz w:val="21"/>
        </w:rPr>
        <w:t xml:space="preserve"> </w:t>
      </w:r>
      <w:r>
        <w:rPr>
          <w:sz w:val="21"/>
        </w:rPr>
        <w:t>по</w:t>
      </w:r>
      <w:r>
        <w:rPr>
          <w:spacing w:val="-8"/>
          <w:sz w:val="21"/>
        </w:rPr>
        <w:t xml:space="preserve"> </w:t>
      </w:r>
      <w:r>
        <w:rPr>
          <w:sz w:val="21"/>
        </w:rPr>
        <w:t>настоящему</w:t>
      </w:r>
      <w:r>
        <w:rPr>
          <w:spacing w:val="-10"/>
          <w:sz w:val="21"/>
        </w:rPr>
        <w:t xml:space="preserve"> </w:t>
      </w:r>
      <w:r>
        <w:rPr>
          <w:sz w:val="21"/>
        </w:rPr>
        <w:t>Договору</w:t>
      </w:r>
      <w:r>
        <w:rPr>
          <w:spacing w:val="-9"/>
          <w:sz w:val="21"/>
        </w:rPr>
        <w:t xml:space="preserve"> </w:t>
      </w:r>
      <w:r>
        <w:rPr>
          <w:sz w:val="21"/>
        </w:rPr>
        <w:t>Участник</w:t>
      </w:r>
      <w:r>
        <w:rPr>
          <w:spacing w:val="-2"/>
          <w:sz w:val="21"/>
        </w:rPr>
        <w:t xml:space="preserve"> </w:t>
      </w:r>
      <w:r>
        <w:rPr>
          <w:sz w:val="21"/>
        </w:rPr>
        <w:t>обязуется</w:t>
      </w:r>
      <w:r>
        <w:rPr>
          <w:spacing w:val="-12"/>
          <w:sz w:val="21"/>
        </w:rPr>
        <w:t xml:space="preserve"> </w:t>
      </w:r>
      <w:r>
        <w:rPr>
          <w:sz w:val="21"/>
        </w:rPr>
        <w:t>внести</w:t>
      </w:r>
      <w:r>
        <w:rPr>
          <w:spacing w:val="-3"/>
          <w:sz w:val="21"/>
        </w:rPr>
        <w:t xml:space="preserve"> </w:t>
      </w:r>
      <w:r>
        <w:rPr>
          <w:sz w:val="21"/>
        </w:rPr>
        <w:t>в</w:t>
      </w:r>
      <w:r>
        <w:rPr>
          <w:spacing w:val="-6"/>
          <w:sz w:val="21"/>
        </w:rPr>
        <w:t xml:space="preserve"> </w:t>
      </w:r>
      <w:r>
        <w:rPr>
          <w:sz w:val="21"/>
        </w:rPr>
        <w:t>счет</w:t>
      </w:r>
      <w:r>
        <w:rPr>
          <w:spacing w:val="-6"/>
          <w:sz w:val="21"/>
        </w:rPr>
        <w:t xml:space="preserve"> </w:t>
      </w:r>
      <w:r>
        <w:rPr>
          <w:sz w:val="21"/>
        </w:rPr>
        <w:t>уплаты</w:t>
      </w:r>
      <w:r>
        <w:rPr>
          <w:spacing w:val="-5"/>
          <w:sz w:val="21"/>
        </w:rPr>
        <w:t xml:space="preserve"> </w:t>
      </w:r>
      <w:r>
        <w:rPr>
          <w:sz w:val="21"/>
        </w:rPr>
        <w:t>цены</w:t>
      </w:r>
      <w:r>
        <w:rPr>
          <w:spacing w:val="-5"/>
          <w:sz w:val="21"/>
        </w:rPr>
        <w:t xml:space="preserve"> </w:t>
      </w:r>
      <w:r>
        <w:rPr>
          <w:sz w:val="21"/>
        </w:rPr>
        <w:t>настоящего</w:t>
      </w:r>
      <w:r>
        <w:rPr>
          <w:spacing w:val="-8"/>
          <w:sz w:val="21"/>
        </w:rPr>
        <w:t xml:space="preserve"> </w:t>
      </w:r>
      <w:r>
        <w:rPr>
          <w:sz w:val="21"/>
        </w:rPr>
        <w:t>Договора</w:t>
      </w:r>
      <w:r>
        <w:rPr>
          <w:spacing w:val="-8"/>
          <w:sz w:val="21"/>
        </w:rPr>
        <w:t xml:space="preserve"> </w:t>
      </w:r>
      <w:r>
        <w:rPr>
          <w:sz w:val="21"/>
        </w:rPr>
        <w:t>с</w:t>
      </w:r>
      <w:r>
        <w:rPr>
          <w:spacing w:val="-53"/>
          <w:sz w:val="21"/>
        </w:rPr>
        <w:t xml:space="preserve"> </w:t>
      </w:r>
      <w:r>
        <w:rPr>
          <w:sz w:val="21"/>
        </w:rPr>
        <w:t>использованием</w:t>
      </w:r>
      <w:r>
        <w:rPr>
          <w:spacing w:val="1"/>
          <w:sz w:val="21"/>
        </w:rPr>
        <w:t xml:space="preserve"> </w:t>
      </w:r>
      <w:r>
        <w:rPr>
          <w:sz w:val="21"/>
        </w:rPr>
        <w:t>специального</w:t>
      </w:r>
      <w:r>
        <w:rPr>
          <w:spacing w:val="1"/>
          <w:sz w:val="21"/>
        </w:rPr>
        <w:t xml:space="preserve"> </w:t>
      </w:r>
      <w:r>
        <w:rPr>
          <w:sz w:val="21"/>
        </w:rPr>
        <w:t>эскроу</w:t>
      </w:r>
      <w:r>
        <w:rPr>
          <w:spacing w:val="1"/>
          <w:sz w:val="21"/>
        </w:rPr>
        <w:t xml:space="preserve"> </w:t>
      </w:r>
      <w:r>
        <w:rPr>
          <w:sz w:val="21"/>
        </w:rPr>
        <w:t>счета, открываемого</w:t>
      </w:r>
      <w:r>
        <w:rPr>
          <w:spacing w:val="1"/>
          <w:sz w:val="21"/>
        </w:rPr>
        <w:t xml:space="preserve"> </w:t>
      </w:r>
      <w:r>
        <w:rPr>
          <w:sz w:val="21"/>
        </w:rPr>
        <w:t>в</w:t>
      </w:r>
      <w:r>
        <w:rPr>
          <w:spacing w:val="1"/>
          <w:sz w:val="21"/>
        </w:rPr>
        <w:t xml:space="preserve"> </w:t>
      </w:r>
      <w:r>
        <w:rPr>
          <w:sz w:val="21"/>
        </w:rPr>
        <w:t>банке</w:t>
      </w:r>
      <w:r>
        <w:rPr>
          <w:spacing w:val="1"/>
          <w:sz w:val="21"/>
        </w:rPr>
        <w:t xml:space="preserve"> </w:t>
      </w:r>
      <w:r>
        <w:rPr>
          <w:sz w:val="21"/>
        </w:rPr>
        <w:t>(Эскроу-агенте)</w:t>
      </w:r>
      <w:r>
        <w:rPr>
          <w:spacing w:val="1"/>
          <w:sz w:val="21"/>
        </w:rPr>
        <w:t xml:space="preserve"> </w:t>
      </w:r>
      <w:r>
        <w:rPr>
          <w:sz w:val="21"/>
        </w:rPr>
        <w:t>по</w:t>
      </w:r>
      <w:r>
        <w:rPr>
          <w:spacing w:val="1"/>
          <w:sz w:val="21"/>
        </w:rPr>
        <w:t xml:space="preserve"> </w:t>
      </w:r>
      <w:r>
        <w:rPr>
          <w:sz w:val="21"/>
        </w:rPr>
        <w:t>договору</w:t>
      </w:r>
      <w:r>
        <w:rPr>
          <w:spacing w:val="1"/>
          <w:sz w:val="21"/>
        </w:rPr>
        <w:t xml:space="preserve"> </w:t>
      </w:r>
      <w:r>
        <w:rPr>
          <w:sz w:val="21"/>
        </w:rPr>
        <w:t>счета</w:t>
      </w:r>
      <w:r>
        <w:rPr>
          <w:spacing w:val="1"/>
          <w:sz w:val="21"/>
        </w:rPr>
        <w:t xml:space="preserve"> </w:t>
      </w:r>
      <w:r>
        <w:rPr>
          <w:sz w:val="21"/>
        </w:rPr>
        <w:t>эскроу, заключаемому для учета и блокирования денежных средств, полученных банком от являющегося</w:t>
      </w:r>
      <w:r>
        <w:rPr>
          <w:spacing w:val="1"/>
          <w:sz w:val="21"/>
        </w:rPr>
        <w:t xml:space="preserve"> </w:t>
      </w:r>
      <w:r>
        <w:rPr>
          <w:sz w:val="21"/>
        </w:rPr>
        <w:t>владельцем</w:t>
      </w:r>
      <w:r>
        <w:rPr>
          <w:spacing w:val="1"/>
          <w:sz w:val="21"/>
        </w:rPr>
        <w:t xml:space="preserve"> </w:t>
      </w:r>
      <w:r>
        <w:rPr>
          <w:sz w:val="21"/>
        </w:rPr>
        <w:t>счета</w:t>
      </w:r>
      <w:r>
        <w:rPr>
          <w:spacing w:val="1"/>
          <w:sz w:val="21"/>
        </w:rPr>
        <w:t xml:space="preserve"> </w:t>
      </w:r>
      <w:r>
        <w:rPr>
          <w:sz w:val="21"/>
        </w:rPr>
        <w:t>Участника</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(Депонента)</w:t>
      </w:r>
      <w:r>
        <w:rPr>
          <w:spacing w:val="1"/>
          <w:sz w:val="21"/>
        </w:rPr>
        <w:t xml:space="preserve"> </w:t>
      </w:r>
      <w:r>
        <w:rPr>
          <w:sz w:val="21"/>
        </w:rPr>
        <w:t>в</w:t>
      </w:r>
      <w:r>
        <w:rPr>
          <w:spacing w:val="1"/>
          <w:sz w:val="21"/>
        </w:rPr>
        <w:t xml:space="preserve"> </w:t>
      </w:r>
      <w:r>
        <w:rPr>
          <w:sz w:val="21"/>
        </w:rPr>
        <w:t>счет</w:t>
      </w:r>
      <w:r>
        <w:rPr>
          <w:spacing w:val="1"/>
          <w:sz w:val="21"/>
        </w:rPr>
        <w:t xml:space="preserve"> </w:t>
      </w:r>
      <w:r>
        <w:rPr>
          <w:sz w:val="21"/>
        </w:rPr>
        <w:t>уплаты</w:t>
      </w:r>
      <w:r>
        <w:rPr>
          <w:spacing w:val="1"/>
          <w:sz w:val="21"/>
        </w:rPr>
        <w:t xml:space="preserve"> </w:t>
      </w:r>
      <w:r>
        <w:rPr>
          <w:sz w:val="21"/>
        </w:rPr>
        <w:t>цены</w:t>
      </w:r>
      <w:r>
        <w:rPr>
          <w:spacing w:val="1"/>
          <w:sz w:val="21"/>
        </w:rPr>
        <w:t xml:space="preserve"> </w:t>
      </w:r>
      <w:r>
        <w:rPr>
          <w:sz w:val="21"/>
        </w:rPr>
        <w:t>настоящего</w:t>
      </w:r>
      <w:r>
        <w:rPr>
          <w:spacing w:val="1"/>
          <w:sz w:val="21"/>
        </w:rPr>
        <w:t xml:space="preserve"> </w:t>
      </w:r>
      <w:r>
        <w:rPr>
          <w:spacing w:val="-1"/>
          <w:sz w:val="21"/>
        </w:rPr>
        <w:t>Договора,</w:t>
      </w:r>
      <w:r>
        <w:rPr>
          <w:sz w:val="21"/>
        </w:rPr>
        <w:t xml:space="preserve"> </w:t>
      </w:r>
      <w:r>
        <w:rPr>
          <w:spacing w:val="-1"/>
          <w:sz w:val="21"/>
        </w:rPr>
        <w:t>в</w:t>
      </w:r>
      <w:r>
        <w:rPr>
          <w:spacing w:val="5"/>
          <w:sz w:val="21"/>
        </w:rPr>
        <w:t xml:space="preserve"> </w:t>
      </w:r>
      <w:r>
        <w:rPr>
          <w:spacing w:val="-1"/>
          <w:sz w:val="21"/>
        </w:rPr>
        <w:t>целях</w:t>
      </w:r>
      <w:r>
        <w:rPr>
          <w:spacing w:val="-3"/>
          <w:sz w:val="21"/>
        </w:rPr>
        <w:t xml:space="preserve"> </w:t>
      </w:r>
      <w:r>
        <w:rPr>
          <w:spacing w:val="-1"/>
          <w:sz w:val="21"/>
        </w:rPr>
        <w:t>их</w:t>
      </w:r>
      <w:r>
        <w:rPr>
          <w:spacing w:val="1"/>
          <w:sz w:val="21"/>
        </w:rPr>
        <w:t xml:space="preserve"> </w:t>
      </w:r>
      <w:r>
        <w:rPr>
          <w:spacing w:val="-1"/>
          <w:sz w:val="21"/>
        </w:rPr>
        <w:t>перечисления</w:t>
      </w:r>
      <w:r>
        <w:rPr>
          <w:spacing w:val="2"/>
          <w:sz w:val="21"/>
        </w:rPr>
        <w:t xml:space="preserve"> </w:t>
      </w:r>
      <w:r>
        <w:rPr>
          <w:spacing w:val="-1"/>
          <w:sz w:val="21"/>
        </w:rPr>
        <w:t>Застройщику</w:t>
      </w:r>
      <w:r>
        <w:rPr>
          <w:spacing w:val="1"/>
          <w:sz w:val="21"/>
        </w:rPr>
        <w:t xml:space="preserve"> </w:t>
      </w:r>
      <w:r>
        <w:rPr>
          <w:spacing w:val="-1"/>
          <w:sz w:val="21"/>
        </w:rPr>
        <w:t>(Бенефициару),</w:t>
      </w:r>
      <w:r>
        <w:rPr>
          <w:sz w:val="21"/>
        </w:rPr>
        <w:t xml:space="preserve"> </w:t>
      </w:r>
      <w:r>
        <w:rPr>
          <w:spacing w:val="-1"/>
          <w:sz w:val="21"/>
        </w:rPr>
        <w:t>на следующих</w:t>
      </w:r>
      <w:r>
        <w:rPr>
          <w:spacing w:val="-19"/>
          <w:sz w:val="21"/>
        </w:rPr>
        <w:t xml:space="preserve"> </w:t>
      </w:r>
      <w:r>
        <w:rPr>
          <w:spacing w:val="-1"/>
          <w:sz w:val="21"/>
        </w:rPr>
        <w:t>условиях:</w:t>
      </w:r>
    </w:p>
    <w:p w14:paraId="7F42A8F6" w14:textId="77777777" w:rsidR="00104564" w:rsidRDefault="00642E65">
      <w:pPr>
        <w:pStyle w:val="a6"/>
        <w:spacing w:before="5" w:line="242" w:lineRule="auto"/>
        <w:ind w:right="194"/>
      </w:pPr>
      <w:r>
        <w:t>Эскроу-агент: Публичное акционерное общество «Сбербанк России» (сокращенное наименование ПАО</w:t>
      </w:r>
      <w:r>
        <w:rPr>
          <w:spacing w:val="1"/>
        </w:rPr>
        <w:t xml:space="preserve"> </w:t>
      </w:r>
      <w:r>
        <w:t xml:space="preserve">Сбербанк), ИНН: 7707083893, место нахождения: </w:t>
      </w:r>
      <w:proofErr w:type="spellStart"/>
      <w:r>
        <w:t>г.Москва</w:t>
      </w:r>
      <w:proofErr w:type="spellEnd"/>
      <w:r>
        <w:t xml:space="preserve">; адрес: 117997, </w:t>
      </w:r>
      <w:proofErr w:type="spellStart"/>
      <w:r>
        <w:t>г.Москва</w:t>
      </w:r>
      <w:proofErr w:type="spellEnd"/>
      <w:r>
        <w:t xml:space="preserve">, </w:t>
      </w:r>
      <w:proofErr w:type="spellStart"/>
      <w:r>
        <w:t>ул.Вавилова</w:t>
      </w:r>
      <w:proofErr w:type="spellEnd"/>
      <w:r>
        <w:t>, д.19,</w:t>
      </w:r>
      <w:r>
        <w:rPr>
          <w:spacing w:val="1"/>
        </w:rPr>
        <w:t xml:space="preserve"> </w:t>
      </w:r>
      <w:r>
        <w:t>адрес</w:t>
      </w:r>
      <w:r>
        <w:rPr>
          <w:spacing w:val="-1"/>
        </w:rPr>
        <w:t xml:space="preserve"> </w:t>
      </w:r>
      <w:r>
        <w:t>электронной</w:t>
      </w:r>
      <w:r>
        <w:rPr>
          <w:spacing w:val="1"/>
        </w:rPr>
        <w:t xml:space="preserve"> </w:t>
      </w:r>
      <w:r>
        <w:t>почты:</w:t>
      </w:r>
      <w:r>
        <w:rPr>
          <w:spacing w:val="1"/>
        </w:rPr>
        <w:t xml:space="preserve"> </w:t>
      </w:r>
      <w:hyperlink r:id="rId8" w:history="1">
        <w:r>
          <w:t>Escrow_Sberbank@sberbank.ru,</w:t>
        </w:r>
        <w:r>
          <w:rPr>
            <w:spacing w:val="2"/>
          </w:rPr>
          <w:t xml:space="preserve"> </w:t>
        </w:r>
      </w:hyperlink>
      <w:r>
        <w:t>номер</w:t>
      </w:r>
      <w:r>
        <w:rPr>
          <w:spacing w:val="2"/>
        </w:rPr>
        <w:t xml:space="preserve"> </w:t>
      </w:r>
      <w:r>
        <w:t>телефона:</w:t>
      </w:r>
      <w:r>
        <w:rPr>
          <w:spacing w:val="3"/>
        </w:rPr>
        <w:t xml:space="preserve"> </w:t>
      </w:r>
      <w:r>
        <w:t>8(3452)</w:t>
      </w:r>
      <w:r>
        <w:rPr>
          <w:spacing w:val="1"/>
        </w:rPr>
        <w:t xml:space="preserve"> </w:t>
      </w:r>
      <w:r>
        <w:t>592-447.</w:t>
      </w:r>
    </w:p>
    <w:p w14:paraId="3B58E293" w14:textId="77777777" w:rsidR="00104564" w:rsidRDefault="00642E65">
      <w:pPr>
        <w:pStyle w:val="a6"/>
        <w:spacing w:before="39"/>
      </w:pPr>
      <w:r>
        <w:t>Депонент:</w:t>
      </w:r>
      <w:r>
        <w:rPr>
          <w:spacing w:val="-11"/>
        </w:rPr>
        <w:t xml:space="preserve"> </w:t>
      </w:r>
    </w:p>
    <w:p w14:paraId="5BF8E8F5" w14:textId="77777777" w:rsidR="00104564" w:rsidRDefault="00642E65">
      <w:pPr>
        <w:pStyle w:val="a6"/>
        <w:spacing w:before="45" w:line="259" w:lineRule="auto"/>
        <w:ind w:right="221"/>
      </w:pPr>
      <w:r>
        <w:t>Бенефициар: Общество с ограниченной ответственностью «Специализированный Застройщик «Гарантия».</w:t>
      </w:r>
      <w:r>
        <w:rPr>
          <w:spacing w:val="-54"/>
        </w:rPr>
        <w:t xml:space="preserve"> </w:t>
      </w:r>
      <w:r>
        <w:t>Депонируемая</w:t>
      </w:r>
      <w:r>
        <w:rPr>
          <w:spacing w:val="-7"/>
        </w:rPr>
        <w:t xml:space="preserve"> </w:t>
      </w:r>
      <w:r>
        <w:t>сумма:</w:t>
      </w:r>
      <w:r>
        <w:rPr>
          <w:spacing w:val="-8"/>
        </w:rPr>
        <w:t xml:space="preserve"> </w:t>
      </w:r>
      <w:r>
        <w:t>рублей.</w:t>
      </w:r>
    </w:p>
    <w:p w14:paraId="770DEABF" w14:textId="77777777" w:rsidR="00104564" w:rsidRDefault="00642E65">
      <w:pPr>
        <w:pStyle w:val="a6"/>
        <w:spacing w:before="22"/>
      </w:pPr>
      <w:r>
        <w:rPr>
          <w:spacing w:val="-1"/>
        </w:rPr>
        <w:t>Срок</w:t>
      </w:r>
      <w:r>
        <w:rPr>
          <w:spacing w:val="-12"/>
        </w:rPr>
        <w:t xml:space="preserve"> </w:t>
      </w:r>
      <w:r>
        <w:rPr>
          <w:spacing w:val="-1"/>
        </w:rPr>
        <w:t>перечисления</w:t>
      </w:r>
      <w:r>
        <w:rPr>
          <w:spacing w:val="-10"/>
        </w:rPr>
        <w:t xml:space="preserve"> </w:t>
      </w:r>
      <w:r>
        <w:rPr>
          <w:spacing w:val="-1"/>
        </w:rPr>
        <w:t>Депонентом</w:t>
      </w:r>
      <w:r>
        <w:rPr>
          <w:spacing w:val="-12"/>
        </w:rPr>
        <w:t xml:space="preserve"> </w:t>
      </w:r>
      <w:r>
        <w:t>Суммы</w:t>
      </w:r>
      <w:r>
        <w:rPr>
          <w:spacing w:val="-9"/>
        </w:rPr>
        <w:t xml:space="preserve"> </w:t>
      </w:r>
      <w:r>
        <w:t>депонирования:</w:t>
      </w:r>
    </w:p>
    <w:p w14:paraId="6BF3A93B" w14:textId="4616BFAD" w:rsidR="00104564" w:rsidRPr="000D3D88" w:rsidRDefault="00642E65">
      <w:pPr>
        <w:pStyle w:val="a6"/>
        <w:spacing w:before="86" w:line="242" w:lineRule="auto"/>
        <w:ind w:right="358"/>
        <w:jc w:val="left"/>
      </w:pPr>
      <w:r>
        <w:t xml:space="preserve">Оплата </w:t>
      </w:r>
      <w:r w:rsidRPr="000D3D88">
        <w:t>цены настоящего Договора производится Участником долевого строительства с использованием</w:t>
      </w:r>
      <w:r w:rsidRPr="000D3D88">
        <w:rPr>
          <w:spacing w:val="1"/>
        </w:rPr>
        <w:t xml:space="preserve"> </w:t>
      </w:r>
      <w:r w:rsidRPr="000D3D88">
        <w:t>специального</w:t>
      </w:r>
      <w:r w:rsidRPr="000D3D88">
        <w:rPr>
          <w:spacing w:val="-8"/>
        </w:rPr>
        <w:t xml:space="preserve"> </w:t>
      </w:r>
      <w:r w:rsidRPr="000D3D88">
        <w:t>счета</w:t>
      </w:r>
      <w:r w:rsidRPr="000D3D88">
        <w:rPr>
          <w:spacing w:val="-8"/>
        </w:rPr>
        <w:t xml:space="preserve"> </w:t>
      </w:r>
      <w:r w:rsidRPr="000D3D88">
        <w:t>эскроу</w:t>
      </w:r>
      <w:r w:rsidRPr="000D3D88">
        <w:rPr>
          <w:spacing w:val="-10"/>
        </w:rPr>
        <w:t xml:space="preserve"> </w:t>
      </w:r>
      <w:r w:rsidRPr="000D3D88">
        <w:t>после</w:t>
      </w:r>
      <w:r w:rsidRPr="000D3D88">
        <w:rPr>
          <w:spacing w:val="-8"/>
        </w:rPr>
        <w:t xml:space="preserve"> </w:t>
      </w:r>
      <w:r w:rsidRPr="000D3D88">
        <w:t>государственной</w:t>
      </w:r>
      <w:r w:rsidRPr="000D3D88">
        <w:rPr>
          <w:spacing w:val="-4"/>
        </w:rPr>
        <w:t xml:space="preserve"> </w:t>
      </w:r>
      <w:r w:rsidRPr="000D3D88">
        <w:t>регистрации</w:t>
      </w:r>
      <w:r w:rsidRPr="000D3D88">
        <w:rPr>
          <w:spacing w:val="-5"/>
        </w:rPr>
        <w:t xml:space="preserve"> </w:t>
      </w:r>
      <w:r w:rsidRPr="000D3D88">
        <w:t>настоящего</w:t>
      </w:r>
      <w:r w:rsidRPr="000D3D88">
        <w:rPr>
          <w:spacing w:val="-8"/>
        </w:rPr>
        <w:t xml:space="preserve"> </w:t>
      </w:r>
      <w:r w:rsidRPr="000D3D88">
        <w:t>Договора</w:t>
      </w:r>
      <w:r w:rsidRPr="000D3D88">
        <w:rPr>
          <w:spacing w:val="-8"/>
        </w:rPr>
        <w:t xml:space="preserve"> </w:t>
      </w:r>
      <w:r w:rsidRPr="000D3D88">
        <w:t>в</w:t>
      </w:r>
      <w:r w:rsidRPr="000D3D88">
        <w:rPr>
          <w:spacing w:val="-7"/>
        </w:rPr>
        <w:t xml:space="preserve"> </w:t>
      </w:r>
      <w:r w:rsidRPr="000D3D88">
        <w:t>следующем порядке:</w:t>
      </w:r>
    </w:p>
    <w:p w14:paraId="7DB02268" w14:textId="77777777" w:rsidR="00104564" w:rsidRPr="00AE5FD1" w:rsidRDefault="00642E65">
      <w:pPr>
        <w:numPr>
          <w:ilvl w:val="0"/>
          <w:numId w:val="4"/>
        </w:numPr>
        <w:jc w:val="both"/>
        <w:rPr>
          <w:rFonts w:eastAsia="Calibri"/>
          <w:b/>
          <w:i/>
          <w:sz w:val="21"/>
          <w:szCs w:val="21"/>
        </w:rPr>
      </w:pPr>
      <w:r w:rsidRPr="00AE5FD1">
        <w:rPr>
          <w:rFonts w:eastAsia="Calibri"/>
          <w:b/>
          <w:i/>
          <w:sz w:val="21"/>
          <w:szCs w:val="21"/>
        </w:rPr>
        <w:t xml:space="preserve">     Вариант 2.1.</w:t>
      </w:r>
    </w:p>
    <w:p w14:paraId="6924F839" w14:textId="77777777" w:rsidR="00104564" w:rsidRPr="00AE5FD1" w:rsidRDefault="00642E65">
      <w:pPr>
        <w:numPr>
          <w:ilvl w:val="0"/>
          <w:numId w:val="4"/>
        </w:numPr>
        <w:jc w:val="both"/>
        <w:rPr>
          <w:rFonts w:eastAsia="Calibri"/>
          <w:sz w:val="21"/>
          <w:szCs w:val="21"/>
        </w:rPr>
      </w:pPr>
      <w:r w:rsidRPr="00AE5FD1">
        <w:rPr>
          <w:rFonts w:eastAsia="Calibri"/>
          <w:sz w:val="21"/>
          <w:szCs w:val="21"/>
        </w:rPr>
        <w:lastRenderedPageBreak/>
        <w:t>Участник долевого строительства оплачивает:</w:t>
      </w:r>
    </w:p>
    <w:p w14:paraId="4A539A11" w14:textId="43CC0A6A" w:rsidR="00104564" w:rsidRPr="00AE5FD1" w:rsidRDefault="00642E65">
      <w:pPr>
        <w:numPr>
          <w:ilvl w:val="0"/>
          <w:numId w:val="4"/>
        </w:numPr>
        <w:jc w:val="both"/>
        <w:rPr>
          <w:rFonts w:eastAsia="Calibri"/>
          <w:sz w:val="21"/>
          <w:szCs w:val="21"/>
        </w:rPr>
      </w:pPr>
      <w:r w:rsidRPr="00AE5FD1">
        <w:rPr>
          <w:rFonts w:eastAsia="Calibri"/>
          <w:sz w:val="21"/>
          <w:szCs w:val="21"/>
        </w:rPr>
        <w:t xml:space="preserve">За счет собственных средств сумму </w:t>
      </w:r>
      <w:r w:rsidRPr="00AE5FD1">
        <w:rPr>
          <w:sz w:val="21"/>
          <w:szCs w:val="21"/>
        </w:rPr>
        <w:t xml:space="preserve">в </w:t>
      </w:r>
      <w:r w:rsidRPr="00AE5FD1">
        <w:rPr>
          <w:rFonts w:eastAsia="Calibri"/>
          <w:sz w:val="21"/>
          <w:szCs w:val="21"/>
        </w:rPr>
        <w:t xml:space="preserve">размере_____________________ – не позднее…   </w:t>
      </w:r>
      <w:proofErr w:type="gramStart"/>
      <w:r w:rsidRPr="00AE5FD1">
        <w:rPr>
          <w:rFonts w:eastAsia="Calibri"/>
          <w:sz w:val="21"/>
          <w:szCs w:val="21"/>
        </w:rPr>
        <w:t>(….</w:t>
      </w:r>
      <w:proofErr w:type="gramEnd"/>
      <w:r w:rsidRPr="00AE5FD1">
        <w:rPr>
          <w:rFonts w:eastAsia="Calibri"/>
          <w:sz w:val="21"/>
          <w:szCs w:val="21"/>
        </w:rPr>
        <w:t>) банковских</w:t>
      </w:r>
      <w:r w:rsidRPr="00AE5FD1">
        <w:rPr>
          <w:sz w:val="21"/>
          <w:szCs w:val="21"/>
        </w:rPr>
        <w:t xml:space="preserve"> дней с </w:t>
      </w:r>
      <w:r w:rsidRPr="00AE5FD1">
        <w:rPr>
          <w:rFonts w:eastAsia="Calibri"/>
          <w:sz w:val="21"/>
          <w:szCs w:val="21"/>
        </w:rPr>
        <w:t>даты</w:t>
      </w:r>
      <w:r w:rsidRPr="00AE5FD1">
        <w:rPr>
          <w:sz w:val="21"/>
          <w:szCs w:val="21"/>
        </w:rPr>
        <w:t xml:space="preserve"> государственной регистрации </w:t>
      </w:r>
      <w:r w:rsidRPr="00AE5FD1">
        <w:rPr>
          <w:rFonts w:eastAsia="Calibri"/>
          <w:sz w:val="21"/>
          <w:szCs w:val="21"/>
        </w:rPr>
        <w:t>настоящего Договора;</w:t>
      </w:r>
    </w:p>
    <w:p w14:paraId="044A6595" w14:textId="77777777" w:rsidR="00104564" w:rsidRPr="00AE5FD1" w:rsidRDefault="00642E65">
      <w:pPr>
        <w:numPr>
          <w:ilvl w:val="0"/>
          <w:numId w:val="4"/>
        </w:numPr>
        <w:jc w:val="both"/>
        <w:rPr>
          <w:rFonts w:eastAsia="Calibri"/>
          <w:sz w:val="21"/>
          <w:szCs w:val="21"/>
        </w:rPr>
      </w:pPr>
      <w:r w:rsidRPr="00AE5FD1">
        <w:rPr>
          <w:rFonts w:eastAsia="Calibri"/>
          <w:sz w:val="21"/>
          <w:szCs w:val="21"/>
        </w:rPr>
        <w:t xml:space="preserve">За счет кредитных средств сумму в размере ______________, - не позднее … </w:t>
      </w:r>
      <w:proofErr w:type="gramStart"/>
      <w:r w:rsidRPr="00AE5FD1">
        <w:rPr>
          <w:rFonts w:eastAsia="Calibri"/>
          <w:sz w:val="21"/>
          <w:szCs w:val="21"/>
        </w:rPr>
        <w:t>(….</w:t>
      </w:r>
      <w:proofErr w:type="gramEnd"/>
      <w:r w:rsidRPr="00AE5FD1">
        <w:rPr>
          <w:rFonts w:eastAsia="Calibri"/>
          <w:sz w:val="21"/>
          <w:szCs w:val="21"/>
        </w:rPr>
        <w:t>) банковских дней с даты государственной регистрации настоящего Договора.</w:t>
      </w:r>
    </w:p>
    <w:p w14:paraId="3527ABB8" w14:textId="77777777" w:rsidR="00104564" w:rsidRPr="00AE5FD1" w:rsidRDefault="00642E65">
      <w:pPr>
        <w:numPr>
          <w:ilvl w:val="0"/>
          <w:numId w:val="4"/>
        </w:numPr>
        <w:jc w:val="both"/>
        <w:rPr>
          <w:rFonts w:eastAsia="Calibri"/>
          <w:sz w:val="21"/>
          <w:szCs w:val="21"/>
        </w:rPr>
      </w:pPr>
      <w:r w:rsidRPr="00AE5FD1">
        <w:rPr>
          <w:rFonts w:eastAsia="Calibri"/>
          <w:sz w:val="21"/>
          <w:szCs w:val="21"/>
        </w:rPr>
        <w:t xml:space="preserve">Кредитные средства предоставляются Участнику долевого строительства Публичным акционерным обществом «Сбербанк России» (в </w:t>
      </w:r>
      <w:proofErr w:type="gramStart"/>
      <w:r w:rsidRPr="00AE5FD1">
        <w:rPr>
          <w:rFonts w:eastAsia="Calibri"/>
          <w:sz w:val="21"/>
          <w:szCs w:val="21"/>
        </w:rPr>
        <w:t>лице )</w:t>
      </w:r>
      <w:proofErr w:type="gramEnd"/>
      <w:r w:rsidRPr="00AE5FD1">
        <w:rPr>
          <w:rFonts w:eastAsia="Calibri"/>
          <w:sz w:val="21"/>
          <w:szCs w:val="21"/>
        </w:rPr>
        <w:t xml:space="preserve"> (указать реквизиты кредитующего филиала),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 </w:t>
      </w:r>
    </w:p>
    <w:p w14:paraId="4DF37A39" w14:textId="77777777" w:rsidR="00104564" w:rsidRPr="00AE5FD1" w:rsidRDefault="00642E65">
      <w:pPr>
        <w:numPr>
          <w:ilvl w:val="0"/>
          <w:numId w:val="4"/>
        </w:numPr>
        <w:jc w:val="both"/>
        <w:rPr>
          <w:rFonts w:eastAsia="Calibri"/>
          <w:sz w:val="21"/>
          <w:szCs w:val="21"/>
        </w:rPr>
      </w:pPr>
      <w:r w:rsidRPr="00AE5FD1">
        <w:rPr>
          <w:rFonts w:eastAsia="Calibri"/>
          <w:sz w:val="21"/>
          <w:szCs w:val="21"/>
        </w:rPr>
        <w:t>(Указывается по выбору, либо:)</w:t>
      </w:r>
    </w:p>
    <w:p w14:paraId="10A4C862" w14:textId="77777777" w:rsidR="00104564" w:rsidRPr="00AE5FD1" w:rsidRDefault="00642E65">
      <w:pPr>
        <w:numPr>
          <w:ilvl w:val="0"/>
          <w:numId w:val="4"/>
        </w:numPr>
        <w:jc w:val="both"/>
        <w:rPr>
          <w:rFonts w:eastAsia="Calibri"/>
          <w:sz w:val="21"/>
          <w:szCs w:val="21"/>
        </w:rPr>
      </w:pPr>
      <w:r w:rsidRPr="00AE5FD1">
        <w:rPr>
          <w:rFonts w:eastAsia="Calibri"/>
          <w:sz w:val="21"/>
          <w:szCs w:val="21"/>
        </w:rPr>
        <w:t xml:space="preserve">Кредитные средства предоставляются по Кредитному договору, заключаемому между Участником долевого строительства и Банком (далее по тексту – Кредитный договор), в сумме ____      на срок ___      _. </w:t>
      </w:r>
    </w:p>
    <w:p w14:paraId="1CA80BC1" w14:textId="77777777" w:rsidR="00104564" w:rsidRPr="00AE5FD1" w:rsidRDefault="00642E65">
      <w:pPr>
        <w:numPr>
          <w:ilvl w:val="0"/>
          <w:numId w:val="4"/>
        </w:numPr>
        <w:jc w:val="both"/>
        <w:rPr>
          <w:rFonts w:eastAsia="Calibri"/>
          <w:sz w:val="21"/>
          <w:szCs w:val="21"/>
        </w:rPr>
      </w:pPr>
      <w:r w:rsidRPr="00AE5FD1">
        <w:rPr>
          <w:rFonts w:eastAsia="Calibri"/>
          <w:sz w:val="21"/>
          <w:szCs w:val="21"/>
        </w:rPr>
        <w:t>Иные условия предоставления кредита предусмотрены Кредитным договором.</w:t>
      </w:r>
    </w:p>
    <w:p w14:paraId="75D7AEC5" w14:textId="77777777" w:rsidR="00104564" w:rsidRPr="00AE5FD1" w:rsidRDefault="00642E65">
      <w:pPr>
        <w:numPr>
          <w:ilvl w:val="0"/>
          <w:numId w:val="4"/>
        </w:numPr>
        <w:jc w:val="both"/>
        <w:rPr>
          <w:rFonts w:eastAsia="Calibri"/>
          <w:sz w:val="21"/>
          <w:szCs w:val="21"/>
        </w:rPr>
      </w:pPr>
      <w:r w:rsidRPr="00AE5FD1">
        <w:rPr>
          <w:rFonts w:eastAsia="Calibri"/>
          <w:sz w:val="21"/>
          <w:szCs w:val="21"/>
        </w:rPr>
        <w:t>(либо:)</w:t>
      </w:r>
    </w:p>
    <w:p w14:paraId="6E58BC97" w14:textId="77777777" w:rsidR="00104564" w:rsidRPr="00AE5FD1" w:rsidRDefault="00642E65">
      <w:pPr>
        <w:numPr>
          <w:ilvl w:val="0"/>
          <w:numId w:val="4"/>
        </w:numPr>
        <w:jc w:val="both"/>
        <w:rPr>
          <w:rFonts w:eastAsia="Calibri"/>
          <w:sz w:val="21"/>
          <w:szCs w:val="21"/>
        </w:rPr>
      </w:pPr>
      <w:r w:rsidRPr="00AE5FD1">
        <w:rPr>
          <w:rFonts w:eastAsia="Calibri"/>
          <w:sz w:val="21"/>
          <w:szCs w:val="21"/>
        </w:rPr>
        <w:t>Кредитные средства предоставляются по Кредитному договору №__________ (указывается при наличии) от____________________ , заключаемому в городе______________ между Участником долевого строительства и Банком для целей участия в долевом строительстве Квартиры, далее по тексту – «Кредитный договор», Иные условия предоставления кредита предусмотрены Кредитным договором.</w:t>
      </w:r>
    </w:p>
    <w:p w14:paraId="5D47E4F7" w14:textId="77777777" w:rsidR="00104564" w:rsidRPr="00AE5FD1" w:rsidRDefault="00104564">
      <w:pPr>
        <w:numPr>
          <w:ilvl w:val="0"/>
          <w:numId w:val="4"/>
        </w:numPr>
        <w:jc w:val="both"/>
        <w:rPr>
          <w:rFonts w:eastAsia="Calibri"/>
          <w:b/>
          <w:i/>
          <w:sz w:val="21"/>
          <w:szCs w:val="21"/>
        </w:rPr>
      </w:pPr>
    </w:p>
    <w:p w14:paraId="2A27B82A" w14:textId="77777777" w:rsidR="00104564" w:rsidRPr="00AE5FD1" w:rsidRDefault="00642E65">
      <w:pPr>
        <w:numPr>
          <w:ilvl w:val="0"/>
          <w:numId w:val="4"/>
        </w:numPr>
        <w:jc w:val="both"/>
        <w:rPr>
          <w:rFonts w:eastAsia="Calibri"/>
          <w:b/>
          <w:i/>
          <w:sz w:val="21"/>
          <w:szCs w:val="21"/>
        </w:rPr>
      </w:pPr>
      <w:r w:rsidRPr="00AE5FD1">
        <w:rPr>
          <w:rFonts w:eastAsia="Calibri"/>
          <w:b/>
          <w:i/>
          <w:sz w:val="21"/>
          <w:szCs w:val="21"/>
        </w:rPr>
        <w:t>Вариант 2.2. Применяемая формулировка при</w:t>
      </w:r>
      <w:r w:rsidRPr="00AE5FD1">
        <w:rPr>
          <w:rFonts w:eastAsia="Calibri"/>
          <w:sz w:val="21"/>
          <w:szCs w:val="21"/>
        </w:rPr>
        <w:t xml:space="preserve"> </w:t>
      </w:r>
      <w:r w:rsidRPr="00AE5FD1">
        <w:rPr>
          <w:rFonts w:eastAsia="Calibri"/>
          <w:b/>
          <w:i/>
          <w:sz w:val="21"/>
          <w:szCs w:val="21"/>
        </w:rPr>
        <w:t>использовании программы «Ипотека в рассрочку» и перечислении денежных средств на счет эскроу.</w:t>
      </w:r>
    </w:p>
    <w:p w14:paraId="50D0F454" w14:textId="77777777" w:rsidR="00104564" w:rsidRPr="00AE5FD1" w:rsidRDefault="00642E65">
      <w:pPr>
        <w:numPr>
          <w:ilvl w:val="0"/>
          <w:numId w:val="4"/>
        </w:numPr>
        <w:jc w:val="both"/>
        <w:rPr>
          <w:rFonts w:eastAsia="Calibri"/>
          <w:sz w:val="21"/>
          <w:szCs w:val="21"/>
        </w:rPr>
      </w:pPr>
      <w:r w:rsidRPr="00AE5FD1">
        <w:rPr>
          <w:rFonts w:eastAsia="Calibri"/>
          <w:sz w:val="21"/>
          <w:szCs w:val="21"/>
        </w:rPr>
        <w:t>Участник долевого строительства оплачивает:</w:t>
      </w:r>
    </w:p>
    <w:p w14:paraId="7B3A28E2" w14:textId="77777777" w:rsidR="00104564" w:rsidRPr="00AE5FD1" w:rsidRDefault="00642E65">
      <w:pPr>
        <w:numPr>
          <w:ilvl w:val="0"/>
          <w:numId w:val="4"/>
        </w:numPr>
        <w:jc w:val="both"/>
        <w:rPr>
          <w:rFonts w:eastAsia="Calibri"/>
          <w:sz w:val="21"/>
          <w:szCs w:val="21"/>
        </w:rPr>
      </w:pPr>
      <w:r w:rsidRPr="00AE5FD1">
        <w:rPr>
          <w:rFonts w:eastAsia="Calibri"/>
          <w:sz w:val="21"/>
          <w:szCs w:val="21"/>
        </w:rPr>
        <w:t xml:space="preserve">За счет собственных средств сумму в размере_____________________ – не позднее…   </w:t>
      </w:r>
      <w:proofErr w:type="gramStart"/>
      <w:r w:rsidRPr="00AE5FD1">
        <w:rPr>
          <w:rFonts w:eastAsia="Calibri"/>
          <w:sz w:val="21"/>
          <w:szCs w:val="21"/>
        </w:rPr>
        <w:t>(….</w:t>
      </w:r>
      <w:proofErr w:type="gramEnd"/>
      <w:r w:rsidRPr="00AE5FD1">
        <w:rPr>
          <w:rFonts w:eastAsia="Calibri"/>
          <w:sz w:val="21"/>
          <w:szCs w:val="21"/>
        </w:rPr>
        <w:t>) банковских дней с даты государственной регистрации настоящего Договора;</w:t>
      </w:r>
    </w:p>
    <w:p w14:paraId="013F554D" w14:textId="77777777" w:rsidR="00104564" w:rsidRPr="00AE5FD1" w:rsidRDefault="00642E65">
      <w:pPr>
        <w:numPr>
          <w:ilvl w:val="0"/>
          <w:numId w:val="4"/>
        </w:numPr>
        <w:jc w:val="both"/>
        <w:rPr>
          <w:rFonts w:eastAsia="Calibri"/>
          <w:sz w:val="21"/>
          <w:szCs w:val="21"/>
        </w:rPr>
      </w:pPr>
      <w:r w:rsidRPr="00AE5FD1">
        <w:rPr>
          <w:rFonts w:eastAsia="Calibri"/>
          <w:sz w:val="21"/>
          <w:szCs w:val="21"/>
        </w:rPr>
        <w:t>За счет кредитных средств сумму в размере ______________.</w:t>
      </w:r>
    </w:p>
    <w:p w14:paraId="75B80D5D" w14:textId="77777777" w:rsidR="00104564" w:rsidRPr="00AE5FD1" w:rsidRDefault="00642E65">
      <w:pPr>
        <w:numPr>
          <w:ilvl w:val="0"/>
          <w:numId w:val="4"/>
        </w:numPr>
        <w:jc w:val="both"/>
        <w:rPr>
          <w:rFonts w:eastAsia="Calibri"/>
          <w:sz w:val="21"/>
          <w:szCs w:val="21"/>
        </w:rPr>
      </w:pPr>
      <w:r w:rsidRPr="00AE5FD1">
        <w:rPr>
          <w:rFonts w:eastAsia="Calibri"/>
          <w:sz w:val="21"/>
          <w:szCs w:val="21"/>
        </w:rPr>
        <w:t xml:space="preserve">Кредитные средства предоставляются Участнику долевого строительства Публичным акционерным обществом «Сбербанк России» (в </w:t>
      </w:r>
      <w:proofErr w:type="gramStart"/>
      <w:r w:rsidRPr="00AE5FD1">
        <w:rPr>
          <w:rFonts w:eastAsia="Calibri"/>
          <w:sz w:val="21"/>
          <w:szCs w:val="21"/>
        </w:rPr>
        <w:t>лице )</w:t>
      </w:r>
      <w:proofErr w:type="gramEnd"/>
      <w:r w:rsidRPr="00AE5FD1">
        <w:rPr>
          <w:rFonts w:eastAsia="Calibri"/>
          <w:sz w:val="21"/>
          <w:szCs w:val="21"/>
        </w:rPr>
        <w:t xml:space="preserve"> (указать реквизиты кредитующего филиала),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 </w:t>
      </w:r>
    </w:p>
    <w:p w14:paraId="30E590F0" w14:textId="77777777" w:rsidR="00104564" w:rsidRPr="00AE5FD1" w:rsidRDefault="00642E65">
      <w:pPr>
        <w:numPr>
          <w:ilvl w:val="0"/>
          <w:numId w:val="4"/>
        </w:numPr>
        <w:jc w:val="both"/>
        <w:rPr>
          <w:rFonts w:eastAsia="Calibri"/>
          <w:sz w:val="21"/>
          <w:szCs w:val="21"/>
        </w:rPr>
      </w:pPr>
      <w:r w:rsidRPr="00AE5FD1">
        <w:rPr>
          <w:rFonts w:eastAsia="Calibri"/>
          <w:sz w:val="21"/>
          <w:szCs w:val="21"/>
        </w:rPr>
        <w:t>(Указывается по выбору, либо:)</w:t>
      </w:r>
    </w:p>
    <w:p w14:paraId="71F618A2" w14:textId="77777777" w:rsidR="00104564" w:rsidRPr="00AE5FD1" w:rsidRDefault="00642E65">
      <w:pPr>
        <w:numPr>
          <w:ilvl w:val="0"/>
          <w:numId w:val="4"/>
        </w:numPr>
        <w:jc w:val="both"/>
        <w:rPr>
          <w:rFonts w:eastAsia="Calibri"/>
          <w:sz w:val="21"/>
          <w:szCs w:val="21"/>
        </w:rPr>
      </w:pPr>
      <w:r w:rsidRPr="00AE5FD1">
        <w:rPr>
          <w:rFonts w:eastAsia="Calibri"/>
          <w:sz w:val="21"/>
          <w:szCs w:val="21"/>
        </w:rPr>
        <w:t xml:space="preserve">Кредитные средства предоставляются по Кредитному договору, заключаемому между Участником долевого строительства и Банком (далее по тексту – Кредитный договор), в сумме ____      на срок ___      _. </w:t>
      </w:r>
    </w:p>
    <w:p w14:paraId="091BE9B4" w14:textId="77777777" w:rsidR="00104564" w:rsidRPr="00AE5FD1" w:rsidRDefault="00642E65">
      <w:pPr>
        <w:numPr>
          <w:ilvl w:val="0"/>
          <w:numId w:val="4"/>
        </w:numPr>
        <w:jc w:val="both"/>
        <w:rPr>
          <w:rFonts w:eastAsia="Calibri"/>
          <w:sz w:val="21"/>
          <w:szCs w:val="21"/>
        </w:rPr>
      </w:pPr>
      <w:r w:rsidRPr="00AE5FD1">
        <w:rPr>
          <w:rFonts w:eastAsia="Calibri"/>
          <w:sz w:val="21"/>
          <w:szCs w:val="21"/>
        </w:rPr>
        <w:t>Иные условия предоставления кредита предусмотрены Кредитным договором.</w:t>
      </w:r>
    </w:p>
    <w:p w14:paraId="0EE152C5" w14:textId="77777777" w:rsidR="00104564" w:rsidRPr="00AE5FD1" w:rsidRDefault="00642E65">
      <w:pPr>
        <w:numPr>
          <w:ilvl w:val="0"/>
          <w:numId w:val="4"/>
        </w:numPr>
        <w:jc w:val="both"/>
        <w:rPr>
          <w:rFonts w:eastAsia="Calibri"/>
          <w:sz w:val="21"/>
          <w:szCs w:val="21"/>
        </w:rPr>
      </w:pPr>
      <w:r w:rsidRPr="00AE5FD1">
        <w:rPr>
          <w:rFonts w:eastAsia="Calibri"/>
          <w:sz w:val="21"/>
          <w:szCs w:val="21"/>
        </w:rPr>
        <w:t>(либо:)</w:t>
      </w:r>
    </w:p>
    <w:p w14:paraId="753101C4" w14:textId="77777777" w:rsidR="00104564" w:rsidRPr="00AE5FD1" w:rsidRDefault="00642E65">
      <w:pPr>
        <w:numPr>
          <w:ilvl w:val="0"/>
          <w:numId w:val="4"/>
        </w:numPr>
        <w:jc w:val="both"/>
        <w:rPr>
          <w:rFonts w:eastAsia="Calibri"/>
          <w:sz w:val="21"/>
          <w:szCs w:val="21"/>
        </w:rPr>
      </w:pPr>
      <w:r w:rsidRPr="00AE5FD1">
        <w:rPr>
          <w:rFonts w:eastAsia="Calibri"/>
          <w:sz w:val="21"/>
          <w:szCs w:val="21"/>
        </w:rPr>
        <w:t>Кредитные средства предоставляются по Кредитному договору №__________ (указывается при наличии)  от____________________ , заключаемому в городе______________ между Участником долевого строительства и Банком для целей участия в долевом строительстве Квартиры, далее по тексту – «Кредитный договор», Иные условия предоставления кредита предусмотрены Кредитным договором.</w:t>
      </w:r>
    </w:p>
    <w:p w14:paraId="741DB0DD" w14:textId="77777777" w:rsidR="00104564" w:rsidRPr="00AE5FD1" w:rsidRDefault="00642E65">
      <w:pPr>
        <w:numPr>
          <w:ilvl w:val="0"/>
          <w:numId w:val="4"/>
        </w:numPr>
        <w:jc w:val="both"/>
        <w:rPr>
          <w:rFonts w:eastAsia="Calibri"/>
          <w:sz w:val="21"/>
          <w:szCs w:val="21"/>
        </w:rPr>
      </w:pPr>
      <w:r w:rsidRPr="00AE5FD1">
        <w:rPr>
          <w:rFonts w:eastAsia="Calibri"/>
          <w:sz w:val="21"/>
          <w:szCs w:val="21"/>
        </w:rPr>
        <w:t>- Часть кредитных денежных средств в размере _________ рублей перечисляется в течение __ (______) рабочих дней от даты регистрации Договора в органе регистрации прав и залога прав в пользу Банка, но не ранее предоставления в Банк документов, подтверждающих оплату Участником денежных средств в размере, указанном в п.____ Договора. Датой оплаты считается дата поступления денежных средств на счет эскроу.</w:t>
      </w:r>
    </w:p>
    <w:p w14:paraId="32170772" w14:textId="77777777" w:rsidR="00104564" w:rsidRPr="00AE5FD1" w:rsidRDefault="00642E65">
      <w:pPr>
        <w:numPr>
          <w:ilvl w:val="0"/>
          <w:numId w:val="4"/>
        </w:numPr>
        <w:jc w:val="both"/>
        <w:rPr>
          <w:rFonts w:eastAsia="Calibri"/>
          <w:sz w:val="21"/>
          <w:szCs w:val="21"/>
        </w:rPr>
      </w:pPr>
      <w:r w:rsidRPr="00AE5FD1">
        <w:rPr>
          <w:rFonts w:eastAsia="Calibri"/>
          <w:sz w:val="21"/>
          <w:szCs w:val="21"/>
        </w:rPr>
        <w:t>- Часть кредитных денежных средств в размере ___________________рублей перечисляется в течение __ (______) _______, но не позднее даты ввода Многоквартирного дома в эксплуатацию.  Датой оплаты считается дата поступления денежных средств на счет эскроу.</w:t>
      </w:r>
    </w:p>
    <w:p w14:paraId="38856F50" w14:textId="77777777" w:rsidR="00104564" w:rsidRPr="00AE5FD1" w:rsidRDefault="00104564">
      <w:pPr>
        <w:numPr>
          <w:ilvl w:val="0"/>
          <w:numId w:val="4"/>
        </w:numPr>
        <w:jc w:val="both"/>
        <w:rPr>
          <w:rFonts w:eastAsia="Calibri"/>
          <w:b/>
          <w:i/>
          <w:sz w:val="21"/>
          <w:szCs w:val="21"/>
        </w:rPr>
      </w:pPr>
    </w:p>
    <w:p w14:paraId="720C342A" w14:textId="77777777" w:rsidR="00104564" w:rsidRPr="00AE5FD1" w:rsidRDefault="00642E65">
      <w:pPr>
        <w:numPr>
          <w:ilvl w:val="0"/>
          <w:numId w:val="4"/>
        </w:numPr>
        <w:jc w:val="both"/>
        <w:rPr>
          <w:rFonts w:eastAsia="Calibri"/>
          <w:b/>
          <w:i/>
          <w:sz w:val="21"/>
          <w:szCs w:val="21"/>
        </w:rPr>
      </w:pPr>
      <w:r w:rsidRPr="00AE5FD1">
        <w:rPr>
          <w:rFonts w:eastAsia="Calibri"/>
          <w:b/>
          <w:i/>
          <w:sz w:val="21"/>
          <w:szCs w:val="21"/>
        </w:rPr>
        <w:t>Вариант 2.3. Применяемая формулировка при</w:t>
      </w:r>
      <w:r w:rsidRPr="00AE5FD1">
        <w:rPr>
          <w:rFonts w:eastAsia="Calibri"/>
          <w:sz w:val="21"/>
          <w:szCs w:val="21"/>
        </w:rPr>
        <w:t xml:space="preserve"> </w:t>
      </w:r>
      <w:r w:rsidRPr="00AE5FD1">
        <w:rPr>
          <w:rFonts w:eastAsia="Calibri"/>
          <w:b/>
          <w:i/>
          <w:sz w:val="21"/>
          <w:szCs w:val="21"/>
        </w:rPr>
        <w:t>перечислении денежных средств на счет эскроу с использованием номинального счета общества с ограниченной ответственностью «Центр недвижимости от Сбербанка».</w:t>
      </w:r>
    </w:p>
    <w:p w14:paraId="593A22DF" w14:textId="77777777" w:rsidR="00104564" w:rsidRPr="00AE5FD1" w:rsidRDefault="00642E65">
      <w:pPr>
        <w:numPr>
          <w:ilvl w:val="0"/>
          <w:numId w:val="4"/>
        </w:numPr>
        <w:jc w:val="both"/>
        <w:rPr>
          <w:rFonts w:eastAsia="Calibri"/>
          <w:sz w:val="21"/>
          <w:szCs w:val="21"/>
        </w:rPr>
      </w:pPr>
      <w:r w:rsidRPr="00AE5FD1">
        <w:rPr>
          <w:rFonts w:eastAsia="Calibri"/>
          <w:sz w:val="21"/>
          <w:szCs w:val="21"/>
        </w:rPr>
        <w:t>Участник долевого строительства оплачивает:</w:t>
      </w:r>
    </w:p>
    <w:p w14:paraId="2658A958" w14:textId="77777777" w:rsidR="00104564" w:rsidRPr="00AE5FD1" w:rsidRDefault="00642E65">
      <w:pPr>
        <w:numPr>
          <w:ilvl w:val="0"/>
          <w:numId w:val="4"/>
        </w:numPr>
        <w:jc w:val="both"/>
        <w:rPr>
          <w:rFonts w:eastAsia="Calibri"/>
          <w:sz w:val="21"/>
          <w:szCs w:val="21"/>
        </w:rPr>
      </w:pPr>
      <w:r w:rsidRPr="00AE5FD1">
        <w:rPr>
          <w:rFonts w:eastAsia="Calibri"/>
          <w:sz w:val="21"/>
          <w:szCs w:val="21"/>
        </w:rPr>
        <w:t xml:space="preserve">За счет собственных средств сумму в размере_____________________ – не позднее…   </w:t>
      </w:r>
      <w:proofErr w:type="gramStart"/>
      <w:r w:rsidRPr="00AE5FD1">
        <w:rPr>
          <w:rFonts w:eastAsia="Calibri"/>
          <w:sz w:val="21"/>
          <w:szCs w:val="21"/>
        </w:rPr>
        <w:t>(….</w:t>
      </w:r>
      <w:proofErr w:type="gramEnd"/>
      <w:r w:rsidRPr="00AE5FD1">
        <w:rPr>
          <w:rFonts w:eastAsia="Calibri"/>
          <w:sz w:val="21"/>
          <w:szCs w:val="21"/>
        </w:rPr>
        <w:t>) банковских дней с даты государственной регистрации настоящего Договора;</w:t>
      </w:r>
    </w:p>
    <w:p w14:paraId="326550C3" w14:textId="77777777" w:rsidR="00104564" w:rsidRPr="00AE5FD1" w:rsidRDefault="00642E65">
      <w:pPr>
        <w:numPr>
          <w:ilvl w:val="0"/>
          <w:numId w:val="4"/>
        </w:numPr>
        <w:jc w:val="both"/>
        <w:rPr>
          <w:rFonts w:eastAsia="Calibri"/>
          <w:sz w:val="21"/>
          <w:szCs w:val="21"/>
        </w:rPr>
      </w:pPr>
      <w:r w:rsidRPr="00AE5FD1">
        <w:rPr>
          <w:rFonts w:eastAsia="Calibri"/>
          <w:sz w:val="21"/>
          <w:szCs w:val="21"/>
        </w:rPr>
        <w:t xml:space="preserve">За счет кредитных средств сумму в размере ______________, - не позднее … </w:t>
      </w:r>
      <w:proofErr w:type="gramStart"/>
      <w:r w:rsidRPr="00AE5FD1">
        <w:rPr>
          <w:rFonts w:eastAsia="Calibri"/>
          <w:sz w:val="21"/>
          <w:szCs w:val="21"/>
        </w:rPr>
        <w:t>(….</w:t>
      </w:r>
      <w:proofErr w:type="gramEnd"/>
      <w:r w:rsidRPr="00AE5FD1">
        <w:rPr>
          <w:rFonts w:eastAsia="Calibri"/>
          <w:sz w:val="21"/>
          <w:szCs w:val="21"/>
        </w:rPr>
        <w:t>) банковских дней с даты государственной регистрации настоящего Договора.</w:t>
      </w:r>
    </w:p>
    <w:p w14:paraId="73D820BA" w14:textId="77777777" w:rsidR="00104564" w:rsidRPr="00AE5FD1" w:rsidRDefault="00642E65">
      <w:pPr>
        <w:numPr>
          <w:ilvl w:val="0"/>
          <w:numId w:val="4"/>
        </w:numPr>
        <w:jc w:val="both"/>
        <w:rPr>
          <w:rFonts w:eastAsia="Calibri"/>
          <w:sz w:val="21"/>
          <w:szCs w:val="21"/>
        </w:rPr>
      </w:pPr>
      <w:r w:rsidRPr="00AE5FD1">
        <w:rPr>
          <w:rFonts w:eastAsia="Calibri"/>
          <w:sz w:val="21"/>
          <w:szCs w:val="21"/>
        </w:rPr>
        <w:t xml:space="preserve">Кредитные средства предоставляются Участнику долевого строительства Публичным акционерным обществом «Сбербанк России» (в </w:t>
      </w:r>
      <w:proofErr w:type="gramStart"/>
      <w:r w:rsidRPr="00AE5FD1">
        <w:rPr>
          <w:rFonts w:eastAsia="Calibri"/>
          <w:sz w:val="21"/>
          <w:szCs w:val="21"/>
        </w:rPr>
        <w:t>лице )</w:t>
      </w:r>
      <w:proofErr w:type="gramEnd"/>
      <w:r w:rsidRPr="00AE5FD1">
        <w:rPr>
          <w:rFonts w:eastAsia="Calibri"/>
          <w:sz w:val="21"/>
          <w:szCs w:val="21"/>
        </w:rPr>
        <w:t xml:space="preserve"> (указать реквизиты кредитующего филиала),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 </w:t>
      </w:r>
    </w:p>
    <w:p w14:paraId="456C823F" w14:textId="77777777" w:rsidR="00104564" w:rsidRPr="00AE5FD1" w:rsidRDefault="00642E65">
      <w:pPr>
        <w:numPr>
          <w:ilvl w:val="0"/>
          <w:numId w:val="4"/>
        </w:numPr>
        <w:jc w:val="both"/>
        <w:rPr>
          <w:rFonts w:eastAsia="Calibri"/>
          <w:sz w:val="21"/>
          <w:szCs w:val="21"/>
        </w:rPr>
      </w:pPr>
      <w:r w:rsidRPr="00AE5FD1">
        <w:rPr>
          <w:rFonts w:eastAsia="Calibri"/>
          <w:sz w:val="21"/>
          <w:szCs w:val="21"/>
        </w:rPr>
        <w:t>(Указывается по выбору, либо:)</w:t>
      </w:r>
    </w:p>
    <w:p w14:paraId="6ECD7C55" w14:textId="77777777" w:rsidR="00104564" w:rsidRPr="00AE5FD1" w:rsidRDefault="00642E65">
      <w:pPr>
        <w:numPr>
          <w:ilvl w:val="0"/>
          <w:numId w:val="4"/>
        </w:numPr>
        <w:jc w:val="both"/>
        <w:rPr>
          <w:rFonts w:eastAsia="Calibri"/>
          <w:sz w:val="21"/>
          <w:szCs w:val="21"/>
        </w:rPr>
      </w:pPr>
      <w:r w:rsidRPr="00AE5FD1">
        <w:rPr>
          <w:rFonts w:eastAsia="Calibri"/>
          <w:sz w:val="21"/>
          <w:szCs w:val="21"/>
        </w:rPr>
        <w:t xml:space="preserve">Кредитные средства предоставляются по Кредитному договору, заключаемому между Участником долевого строительства и Банком (далее по тексту – Кредитный договор), в сумме ____      на срок ___      _. </w:t>
      </w:r>
    </w:p>
    <w:p w14:paraId="5C27B3BA" w14:textId="77777777" w:rsidR="00104564" w:rsidRPr="00AE5FD1" w:rsidRDefault="00642E65">
      <w:pPr>
        <w:numPr>
          <w:ilvl w:val="0"/>
          <w:numId w:val="4"/>
        </w:numPr>
        <w:jc w:val="both"/>
        <w:rPr>
          <w:rFonts w:eastAsia="Calibri"/>
          <w:sz w:val="21"/>
          <w:szCs w:val="21"/>
        </w:rPr>
      </w:pPr>
      <w:r w:rsidRPr="00AE5FD1">
        <w:rPr>
          <w:rFonts w:eastAsia="Calibri"/>
          <w:sz w:val="21"/>
          <w:szCs w:val="21"/>
        </w:rPr>
        <w:t>Иные условия предоставления кредита предусмотрены Кредитным договором.</w:t>
      </w:r>
    </w:p>
    <w:p w14:paraId="7A26C14E" w14:textId="77777777" w:rsidR="00104564" w:rsidRPr="00AE5FD1" w:rsidRDefault="00642E65">
      <w:pPr>
        <w:numPr>
          <w:ilvl w:val="0"/>
          <w:numId w:val="4"/>
        </w:numPr>
        <w:jc w:val="both"/>
        <w:rPr>
          <w:rFonts w:eastAsia="Calibri"/>
          <w:sz w:val="21"/>
          <w:szCs w:val="21"/>
        </w:rPr>
      </w:pPr>
      <w:r w:rsidRPr="00AE5FD1">
        <w:rPr>
          <w:rFonts w:eastAsia="Calibri"/>
          <w:sz w:val="21"/>
          <w:szCs w:val="21"/>
        </w:rPr>
        <w:t>(либо:)</w:t>
      </w:r>
    </w:p>
    <w:p w14:paraId="3BD2CC44" w14:textId="77777777" w:rsidR="00104564" w:rsidRPr="00AE5FD1" w:rsidRDefault="00642E65">
      <w:pPr>
        <w:numPr>
          <w:ilvl w:val="0"/>
          <w:numId w:val="4"/>
        </w:numPr>
        <w:jc w:val="both"/>
        <w:rPr>
          <w:rFonts w:eastAsia="Calibri"/>
          <w:sz w:val="21"/>
          <w:szCs w:val="21"/>
        </w:rPr>
      </w:pPr>
      <w:r w:rsidRPr="00AE5FD1">
        <w:rPr>
          <w:rFonts w:eastAsia="Calibri"/>
          <w:sz w:val="21"/>
          <w:szCs w:val="21"/>
        </w:rPr>
        <w:t>Кредитные средства предоставляются по Кредитному договору №__________ (указывается при наличии) от____________________ , заключаемому в городе______________ между Участником долевого строительства и Банком для целей участия в долевом строительстве Квартиры, далее по тексту – «Кредитный договор», Иные условия предоставления кредита предусмотрены Кредитным договором.</w:t>
      </w:r>
    </w:p>
    <w:p w14:paraId="20F31B28" w14:textId="77777777" w:rsidR="00104564" w:rsidRPr="00AE5FD1" w:rsidRDefault="00104564">
      <w:pPr>
        <w:numPr>
          <w:ilvl w:val="0"/>
          <w:numId w:val="4"/>
        </w:numPr>
        <w:jc w:val="both"/>
        <w:rPr>
          <w:rFonts w:eastAsia="Calibri"/>
          <w:sz w:val="21"/>
          <w:szCs w:val="21"/>
        </w:rPr>
      </w:pPr>
    </w:p>
    <w:p w14:paraId="296587D4" w14:textId="77777777" w:rsidR="00104564" w:rsidRPr="00AE5FD1" w:rsidRDefault="00642E65">
      <w:pPr>
        <w:numPr>
          <w:ilvl w:val="0"/>
          <w:numId w:val="4"/>
        </w:numPr>
        <w:jc w:val="both"/>
        <w:rPr>
          <w:rFonts w:eastAsia="Calibri"/>
          <w:i/>
          <w:sz w:val="21"/>
          <w:szCs w:val="21"/>
        </w:rPr>
      </w:pPr>
      <w:r w:rsidRPr="00AE5FD1">
        <w:rPr>
          <w:rFonts w:eastAsia="Calibri"/>
          <w:i/>
          <w:sz w:val="21"/>
          <w:szCs w:val="21"/>
        </w:rPr>
        <w:t xml:space="preserve">   При выдаче кредита на основании подписанного сторонами Документа-основания (договора) инвестирования строительства Объекта недвижимости:</w:t>
      </w:r>
    </w:p>
    <w:p w14:paraId="37188FA1" w14:textId="77777777" w:rsidR="00104564" w:rsidRPr="00AE5FD1" w:rsidRDefault="00642E65">
      <w:pPr>
        <w:numPr>
          <w:ilvl w:val="0"/>
          <w:numId w:val="4"/>
        </w:numPr>
        <w:jc w:val="both"/>
        <w:rPr>
          <w:rFonts w:eastAsia="Calibri"/>
          <w:sz w:val="21"/>
          <w:szCs w:val="21"/>
        </w:rPr>
      </w:pPr>
      <w:r w:rsidRPr="00AE5FD1">
        <w:rPr>
          <w:rFonts w:eastAsia="Calibri"/>
          <w:sz w:val="21"/>
          <w:szCs w:val="21"/>
        </w:rPr>
        <w:t xml:space="preserve">    Расчеты по договору участия в долевом строительстве Объекта недвижимости производятся с использованием </w:t>
      </w:r>
      <w:r w:rsidRPr="00AE5FD1">
        <w:rPr>
          <w:rFonts w:eastAsia="Calibri"/>
          <w:bCs/>
          <w:sz w:val="21"/>
          <w:szCs w:val="21"/>
        </w:rPr>
        <w:t>счета эскроу, открытого на имя депонента (участника долевого строительства) в уполномоченном банке (эскроу-агенте), на который предусмотрено перечисление денежных средств с номинального счета Общества с ограниченной ответственностью «Центр недвижимости от Сбербанка», открытого в Московском банке ПАО Сбербанк, бенефициаром по которому</w:t>
      </w:r>
      <w:r w:rsidRPr="00AE5FD1">
        <w:rPr>
          <w:rFonts w:eastAsia="Calibri"/>
          <w:sz w:val="21"/>
          <w:szCs w:val="21"/>
        </w:rPr>
        <w:t xml:space="preserve"> является участник долевого строительства.</w:t>
      </w:r>
    </w:p>
    <w:p w14:paraId="444AF57F" w14:textId="77777777" w:rsidR="00104564" w:rsidRPr="00AE5FD1" w:rsidRDefault="00642E65">
      <w:pPr>
        <w:numPr>
          <w:ilvl w:val="0"/>
          <w:numId w:val="4"/>
        </w:numPr>
        <w:jc w:val="both"/>
        <w:rPr>
          <w:rFonts w:eastAsia="Calibri"/>
          <w:sz w:val="21"/>
          <w:szCs w:val="21"/>
        </w:rPr>
      </w:pPr>
      <w:r w:rsidRPr="00AE5FD1">
        <w:rPr>
          <w:rFonts w:eastAsia="Calibri"/>
          <w:sz w:val="21"/>
          <w:szCs w:val="21"/>
        </w:rPr>
        <w:t xml:space="preserve">    Перечисление  денежных средств в счет оплаты Объекта недвижимости осуществляется Обществом с ограниченной ответственностью «Центр недвижимости от Сбербанка»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 а также государственной регистрации залога прав требования участника  долевого строительства в силу закона в пользу Банка,  на счет эскроу, открытый на имя депонента (участника долевого строительства).</w:t>
      </w:r>
    </w:p>
    <w:p w14:paraId="0AB8D318" w14:textId="77777777" w:rsidR="00104564" w:rsidRPr="00AE5FD1" w:rsidRDefault="00104564">
      <w:pPr>
        <w:numPr>
          <w:ilvl w:val="0"/>
          <w:numId w:val="4"/>
        </w:numPr>
        <w:jc w:val="both"/>
        <w:rPr>
          <w:rFonts w:eastAsia="Calibri"/>
          <w:sz w:val="21"/>
          <w:szCs w:val="21"/>
        </w:rPr>
      </w:pPr>
    </w:p>
    <w:p w14:paraId="6F86FDE8" w14:textId="77777777" w:rsidR="00104564" w:rsidRPr="00AE5FD1" w:rsidRDefault="00642E65">
      <w:pPr>
        <w:numPr>
          <w:ilvl w:val="0"/>
          <w:numId w:val="4"/>
        </w:numPr>
        <w:jc w:val="both"/>
        <w:rPr>
          <w:rFonts w:eastAsia="Calibri"/>
          <w:i/>
          <w:sz w:val="21"/>
          <w:szCs w:val="21"/>
        </w:rPr>
      </w:pPr>
      <w:r w:rsidRPr="00AE5FD1">
        <w:rPr>
          <w:rFonts w:eastAsia="Calibri"/>
          <w:i/>
          <w:sz w:val="21"/>
          <w:szCs w:val="21"/>
        </w:rPr>
        <w:t xml:space="preserve">   При выдаче кредита на основании проекта Документа-основания (договора) инвестирования строительства Объекта недвижимости:</w:t>
      </w:r>
    </w:p>
    <w:p w14:paraId="28C7A458" w14:textId="77777777" w:rsidR="00104564" w:rsidRPr="00AE5FD1" w:rsidRDefault="00642E65">
      <w:pPr>
        <w:numPr>
          <w:ilvl w:val="0"/>
          <w:numId w:val="4"/>
        </w:numPr>
        <w:jc w:val="both"/>
        <w:rPr>
          <w:rFonts w:eastAsia="Calibri"/>
          <w:sz w:val="21"/>
          <w:szCs w:val="21"/>
        </w:rPr>
      </w:pPr>
      <w:r w:rsidRPr="00AE5FD1">
        <w:rPr>
          <w:rFonts w:eastAsia="Calibri"/>
          <w:sz w:val="21"/>
          <w:szCs w:val="21"/>
        </w:rPr>
        <w:t xml:space="preserve">    Расчеты по договору участия в долевом строительстве Объекта недвижимости производятся с использованием </w:t>
      </w:r>
      <w:r w:rsidRPr="00AE5FD1">
        <w:rPr>
          <w:rFonts w:eastAsia="Calibri"/>
          <w:bCs/>
          <w:sz w:val="21"/>
          <w:szCs w:val="21"/>
        </w:rPr>
        <w:t xml:space="preserve">счета эскроу, открытого на имя депонента (участника долевого строительства) в уполномоченном банке (эскроу-агенте), на который предусмотрено перечисление денежных средств с </w:t>
      </w:r>
      <w:r w:rsidRPr="00AE5FD1">
        <w:rPr>
          <w:rFonts w:eastAsia="Calibri"/>
          <w:sz w:val="21"/>
          <w:szCs w:val="21"/>
        </w:rPr>
        <w:t xml:space="preserve">номинального счета </w:t>
      </w:r>
      <w:r w:rsidRPr="00AE5FD1">
        <w:rPr>
          <w:rFonts w:eastAsia="Calibri"/>
          <w:bCs/>
          <w:sz w:val="21"/>
          <w:szCs w:val="21"/>
        </w:rPr>
        <w:t>Общества с ограниченной ответственностью «Центр недвижимости от Сбербанка», открытого в Московском банке ПАО Сбербанк</w:t>
      </w:r>
      <w:r w:rsidRPr="00AE5FD1">
        <w:rPr>
          <w:rFonts w:eastAsia="Calibri"/>
          <w:sz w:val="21"/>
          <w:szCs w:val="21"/>
        </w:rPr>
        <w:t>, бенефициаром по которому является участник долевого строительства.</w:t>
      </w:r>
    </w:p>
    <w:p w14:paraId="0DF88F93" w14:textId="77777777" w:rsidR="00104564" w:rsidRPr="00AE5FD1" w:rsidRDefault="00642E65">
      <w:pPr>
        <w:numPr>
          <w:ilvl w:val="0"/>
          <w:numId w:val="4"/>
        </w:numPr>
        <w:jc w:val="both"/>
        <w:rPr>
          <w:rFonts w:eastAsia="Calibri"/>
          <w:sz w:val="21"/>
          <w:szCs w:val="21"/>
        </w:rPr>
      </w:pPr>
      <w:r w:rsidRPr="00AE5FD1">
        <w:rPr>
          <w:rFonts w:eastAsia="Calibri"/>
          <w:sz w:val="21"/>
          <w:szCs w:val="21"/>
        </w:rPr>
        <w:t xml:space="preserve">    Перечисление денежных средств в счет оплаты Объекта недвижимости осуществляется Обществом с ограниченной ответственностью «Центр недвижимости от Сбербанка» по поручению участника долевого строительства, на счет эскроу, открытый на имя депонента (участника долевого строительства):</w:t>
      </w:r>
    </w:p>
    <w:p w14:paraId="13A8B872" w14:textId="77777777" w:rsidR="00104564" w:rsidRPr="00AE5FD1" w:rsidRDefault="00642E65">
      <w:pPr>
        <w:numPr>
          <w:ilvl w:val="0"/>
          <w:numId w:val="4"/>
        </w:numPr>
        <w:jc w:val="both"/>
        <w:rPr>
          <w:rFonts w:eastAsia="Calibri"/>
          <w:sz w:val="21"/>
          <w:szCs w:val="21"/>
        </w:rPr>
      </w:pPr>
      <w:r w:rsidRPr="00AE5FD1">
        <w:rPr>
          <w:rFonts w:eastAsia="Calibri"/>
          <w:sz w:val="21"/>
          <w:szCs w:val="21"/>
        </w:rPr>
        <w:t>- после государственной регистрации в установленном действующим законодательством порядке договора участия в долевом строительстве, а также (в случае, если заёмщик не воспользовался «Сервисом электронной регистрации») его предоставления в Банк,</w:t>
      </w:r>
    </w:p>
    <w:p w14:paraId="4AB8B02D" w14:textId="77777777" w:rsidR="00104564" w:rsidRPr="00AE5FD1" w:rsidRDefault="00642E65">
      <w:pPr>
        <w:numPr>
          <w:ilvl w:val="0"/>
          <w:numId w:val="4"/>
        </w:numPr>
        <w:jc w:val="both"/>
        <w:rPr>
          <w:rFonts w:eastAsia="Calibri"/>
          <w:sz w:val="21"/>
          <w:szCs w:val="21"/>
        </w:rPr>
      </w:pPr>
      <w:r w:rsidRPr="00AE5FD1">
        <w:rPr>
          <w:rFonts w:eastAsia="Calibri"/>
          <w:sz w:val="21"/>
          <w:szCs w:val="21"/>
        </w:rPr>
        <w:t xml:space="preserve">- после государственной регистрации залога прав требования участника долевого строительства в силу закона в пользу Банка, </w:t>
      </w:r>
    </w:p>
    <w:p w14:paraId="2A4B821E" w14:textId="77777777" w:rsidR="00104564" w:rsidRPr="00AE5FD1" w:rsidRDefault="00642E65">
      <w:pPr>
        <w:numPr>
          <w:ilvl w:val="0"/>
          <w:numId w:val="4"/>
        </w:numPr>
        <w:jc w:val="both"/>
        <w:rPr>
          <w:rFonts w:eastAsia="Calibri"/>
          <w:sz w:val="21"/>
          <w:szCs w:val="21"/>
        </w:rPr>
      </w:pPr>
      <w:r w:rsidRPr="00AE5FD1">
        <w:rPr>
          <w:rFonts w:eastAsia="Calibri"/>
          <w:sz w:val="21"/>
          <w:szCs w:val="21"/>
        </w:rPr>
        <w:t>- при условии соответствия зарегистрированного договора участия в долевом строительстве проекту договора участия в долевом строительстве, ранее предоставленному в Банк для выдачи кредита в части указания реквизитов сторон, описания характеристик Объекта недвижимости (местоположение, площадь, стоимость основные характеристики) и описания расчетов, кредитного обязательства.</w:t>
      </w:r>
    </w:p>
    <w:p w14:paraId="2DCB9596" w14:textId="77777777" w:rsidR="00104564" w:rsidRPr="00AE5FD1" w:rsidRDefault="00104564">
      <w:pPr>
        <w:numPr>
          <w:ilvl w:val="0"/>
          <w:numId w:val="4"/>
        </w:numPr>
        <w:jc w:val="both"/>
        <w:rPr>
          <w:rFonts w:eastAsia="Calibri"/>
          <w:sz w:val="21"/>
          <w:szCs w:val="21"/>
        </w:rPr>
      </w:pPr>
    </w:p>
    <w:p w14:paraId="7636696A" w14:textId="77777777" w:rsidR="00104564" w:rsidRPr="00AE5FD1" w:rsidRDefault="00642E65">
      <w:pPr>
        <w:numPr>
          <w:ilvl w:val="0"/>
          <w:numId w:val="4"/>
        </w:numPr>
        <w:jc w:val="both"/>
        <w:rPr>
          <w:rFonts w:eastAsia="Calibri"/>
          <w:b/>
          <w:i/>
          <w:sz w:val="21"/>
          <w:szCs w:val="21"/>
        </w:rPr>
      </w:pPr>
      <w:r w:rsidRPr="00AE5FD1">
        <w:rPr>
          <w:rFonts w:eastAsia="Calibri"/>
          <w:b/>
          <w:i/>
          <w:sz w:val="21"/>
          <w:szCs w:val="21"/>
        </w:rPr>
        <w:t>Вариант 2.4. Применяемая формулировка при</w:t>
      </w:r>
      <w:r w:rsidRPr="00AE5FD1">
        <w:rPr>
          <w:rFonts w:eastAsia="Calibri"/>
          <w:sz w:val="21"/>
          <w:szCs w:val="21"/>
        </w:rPr>
        <w:t xml:space="preserve"> </w:t>
      </w:r>
      <w:r w:rsidRPr="00AE5FD1">
        <w:rPr>
          <w:rFonts w:eastAsia="Calibri"/>
          <w:b/>
          <w:i/>
          <w:sz w:val="21"/>
          <w:szCs w:val="21"/>
        </w:rPr>
        <w:t>использовании программы «Ипотека в рассрочку» и перечислении денежных средств на счет эскроу с использованием номинального счета общества с ограниченной ответственностью «Центр недвижимости от Сбербанка».</w:t>
      </w:r>
    </w:p>
    <w:p w14:paraId="2077041E" w14:textId="77777777" w:rsidR="00104564" w:rsidRPr="00AE5FD1" w:rsidRDefault="00642E65">
      <w:pPr>
        <w:numPr>
          <w:ilvl w:val="0"/>
          <w:numId w:val="4"/>
        </w:numPr>
        <w:jc w:val="both"/>
        <w:rPr>
          <w:rFonts w:eastAsia="Calibri"/>
          <w:sz w:val="21"/>
          <w:szCs w:val="21"/>
        </w:rPr>
      </w:pPr>
      <w:r w:rsidRPr="00AE5FD1">
        <w:rPr>
          <w:rFonts w:eastAsia="Calibri"/>
          <w:sz w:val="21"/>
          <w:szCs w:val="21"/>
        </w:rPr>
        <w:t>Участник долевого строительства оплачивает:</w:t>
      </w:r>
    </w:p>
    <w:p w14:paraId="10E5A913" w14:textId="77777777" w:rsidR="00104564" w:rsidRPr="00AE5FD1" w:rsidRDefault="00642E65">
      <w:pPr>
        <w:numPr>
          <w:ilvl w:val="0"/>
          <w:numId w:val="4"/>
        </w:numPr>
        <w:jc w:val="both"/>
        <w:rPr>
          <w:rFonts w:eastAsia="Calibri"/>
          <w:sz w:val="21"/>
          <w:szCs w:val="21"/>
        </w:rPr>
      </w:pPr>
      <w:r w:rsidRPr="00AE5FD1">
        <w:rPr>
          <w:rFonts w:eastAsia="Calibri"/>
          <w:sz w:val="21"/>
          <w:szCs w:val="21"/>
        </w:rPr>
        <w:t xml:space="preserve">За счет собственных средств сумму в размере_____________________ – не позднее…   </w:t>
      </w:r>
      <w:proofErr w:type="gramStart"/>
      <w:r w:rsidRPr="00AE5FD1">
        <w:rPr>
          <w:rFonts w:eastAsia="Calibri"/>
          <w:sz w:val="21"/>
          <w:szCs w:val="21"/>
        </w:rPr>
        <w:t>(….</w:t>
      </w:r>
      <w:proofErr w:type="gramEnd"/>
      <w:r w:rsidRPr="00AE5FD1">
        <w:rPr>
          <w:rFonts w:eastAsia="Calibri"/>
          <w:sz w:val="21"/>
          <w:szCs w:val="21"/>
        </w:rPr>
        <w:t>) банковских дней с даты государственной регистрации настоящего Договора;</w:t>
      </w:r>
    </w:p>
    <w:p w14:paraId="5593FDE4" w14:textId="77777777" w:rsidR="00104564" w:rsidRPr="00AE5FD1" w:rsidRDefault="00642E65">
      <w:pPr>
        <w:numPr>
          <w:ilvl w:val="0"/>
          <w:numId w:val="4"/>
        </w:numPr>
        <w:jc w:val="both"/>
        <w:rPr>
          <w:rFonts w:eastAsia="Calibri"/>
          <w:sz w:val="21"/>
          <w:szCs w:val="21"/>
        </w:rPr>
      </w:pPr>
      <w:r w:rsidRPr="00AE5FD1">
        <w:rPr>
          <w:rFonts w:eastAsia="Calibri"/>
          <w:sz w:val="21"/>
          <w:szCs w:val="21"/>
        </w:rPr>
        <w:t>За счет кредитных средств сумму в размере ______________.</w:t>
      </w:r>
    </w:p>
    <w:p w14:paraId="297FF250" w14:textId="77777777" w:rsidR="00104564" w:rsidRPr="00AE5FD1" w:rsidRDefault="00642E65">
      <w:pPr>
        <w:numPr>
          <w:ilvl w:val="0"/>
          <w:numId w:val="4"/>
        </w:numPr>
        <w:jc w:val="both"/>
        <w:rPr>
          <w:rFonts w:eastAsia="Calibri"/>
          <w:sz w:val="21"/>
          <w:szCs w:val="21"/>
        </w:rPr>
      </w:pPr>
      <w:r w:rsidRPr="00AE5FD1">
        <w:rPr>
          <w:rFonts w:eastAsia="Calibri"/>
          <w:sz w:val="21"/>
          <w:szCs w:val="21"/>
        </w:rPr>
        <w:t xml:space="preserve">Кредитные средства предоставляются Участнику долевого строительства Публичным акционерным обществом «Сбербанк России» (в </w:t>
      </w:r>
      <w:proofErr w:type="gramStart"/>
      <w:r w:rsidRPr="00AE5FD1">
        <w:rPr>
          <w:rFonts w:eastAsia="Calibri"/>
          <w:sz w:val="21"/>
          <w:szCs w:val="21"/>
        </w:rPr>
        <w:t>лице )</w:t>
      </w:r>
      <w:proofErr w:type="gramEnd"/>
      <w:r w:rsidRPr="00AE5FD1">
        <w:rPr>
          <w:rFonts w:eastAsia="Calibri"/>
          <w:sz w:val="21"/>
          <w:szCs w:val="21"/>
        </w:rPr>
        <w:t xml:space="preserve"> (указать реквизиты кредитующего филиала),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 </w:t>
      </w:r>
    </w:p>
    <w:p w14:paraId="2C7FC2C7" w14:textId="77777777" w:rsidR="00104564" w:rsidRPr="00AE5FD1" w:rsidRDefault="00642E65">
      <w:pPr>
        <w:numPr>
          <w:ilvl w:val="0"/>
          <w:numId w:val="4"/>
        </w:numPr>
        <w:jc w:val="both"/>
        <w:rPr>
          <w:rFonts w:eastAsia="Calibri"/>
          <w:sz w:val="21"/>
          <w:szCs w:val="21"/>
        </w:rPr>
      </w:pPr>
      <w:r w:rsidRPr="00AE5FD1">
        <w:rPr>
          <w:rFonts w:eastAsia="Calibri"/>
          <w:sz w:val="21"/>
          <w:szCs w:val="21"/>
        </w:rPr>
        <w:t>(Указывается по выбору, либо:)</w:t>
      </w:r>
    </w:p>
    <w:p w14:paraId="3C600C5B" w14:textId="77777777" w:rsidR="00104564" w:rsidRPr="00AE5FD1" w:rsidRDefault="00642E65">
      <w:pPr>
        <w:numPr>
          <w:ilvl w:val="0"/>
          <w:numId w:val="4"/>
        </w:numPr>
        <w:jc w:val="both"/>
        <w:rPr>
          <w:rFonts w:eastAsia="Calibri"/>
          <w:sz w:val="21"/>
          <w:szCs w:val="21"/>
        </w:rPr>
      </w:pPr>
      <w:r w:rsidRPr="00AE5FD1">
        <w:rPr>
          <w:rFonts w:eastAsia="Calibri"/>
          <w:sz w:val="21"/>
          <w:szCs w:val="21"/>
        </w:rPr>
        <w:t xml:space="preserve">Кредитные средства предоставляются по Кредитному договору, заключаемому между Участником долевого строительства и Банком (далее по тексту – Кредитный договор), в сумме ____      на срок ___      _. </w:t>
      </w:r>
    </w:p>
    <w:p w14:paraId="4BC6E483" w14:textId="77777777" w:rsidR="00104564" w:rsidRPr="00AE5FD1" w:rsidRDefault="00642E65">
      <w:pPr>
        <w:numPr>
          <w:ilvl w:val="0"/>
          <w:numId w:val="4"/>
        </w:numPr>
        <w:jc w:val="both"/>
        <w:rPr>
          <w:rFonts w:eastAsia="Calibri"/>
          <w:sz w:val="21"/>
          <w:szCs w:val="21"/>
        </w:rPr>
      </w:pPr>
      <w:r w:rsidRPr="00AE5FD1">
        <w:rPr>
          <w:rFonts w:eastAsia="Calibri"/>
          <w:sz w:val="21"/>
          <w:szCs w:val="21"/>
        </w:rPr>
        <w:t>Иные условия предоставления кредита предусмотрены Кредитным договором.</w:t>
      </w:r>
    </w:p>
    <w:p w14:paraId="28394D2F" w14:textId="77777777" w:rsidR="00104564" w:rsidRPr="00AE5FD1" w:rsidRDefault="00642E65">
      <w:pPr>
        <w:numPr>
          <w:ilvl w:val="0"/>
          <w:numId w:val="4"/>
        </w:numPr>
        <w:jc w:val="both"/>
        <w:rPr>
          <w:rFonts w:eastAsia="Calibri"/>
          <w:sz w:val="21"/>
          <w:szCs w:val="21"/>
        </w:rPr>
      </w:pPr>
      <w:r w:rsidRPr="00AE5FD1">
        <w:rPr>
          <w:rFonts w:eastAsia="Calibri"/>
          <w:sz w:val="21"/>
          <w:szCs w:val="21"/>
        </w:rPr>
        <w:t>(либо:)</w:t>
      </w:r>
    </w:p>
    <w:p w14:paraId="3952C483" w14:textId="77777777" w:rsidR="00104564" w:rsidRPr="00AE5FD1" w:rsidRDefault="00642E65">
      <w:pPr>
        <w:numPr>
          <w:ilvl w:val="0"/>
          <w:numId w:val="4"/>
        </w:numPr>
        <w:jc w:val="both"/>
        <w:rPr>
          <w:rFonts w:eastAsia="Calibri"/>
          <w:sz w:val="21"/>
          <w:szCs w:val="21"/>
        </w:rPr>
      </w:pPr>
      <w:r w:rsidRPr="00AE5FD1">
        <w:rPr>
          <w:rFonts w:eastAsia="Calibri"/>
          <w:sz w:val="21"/>
          <w:szCs w:val="21"/>
        </w:rPr>
        <w:t>Кредитные средства предоставляются по Кредитному договору №__________ (указывается при наличии)  от____________________ , заключаемому в городе______________ между Участником долевого строительства и Банком для целей участия в долевом строительстве Квартиры, далее по тексту – «Кредитный договор», Иные условия предоставления кредита предусмотрены Кредитным договором.</w:t>
      </w:r>
    </w:p>
    <w:p w14:paraId="3749B786" w14:textId="77777777" w:rsidR="00104564" w:rsidRPr="00AE5FD1" w:rsidRDefault="00642E65">
      <w:pPr>
        <w:numPr>
          <w:ilvl w:val="0"/>
          <w:numId w:val="4"/>
        </w:numPr>
        <w:jc w:val="both"/>
        <w:rPr>
          <w:rFonts w:eastAsia="Calibri"/>
          <w:sz w:val="21"/>
          <w:szCs w:val="21"/>
        </w:rPr>
      </w:pPr>
      <w:r w:rsidRPr="00AE5FD1">
        <w:rPr>
          <w:rFonts w:eastAsia="Calibri"/>
          <w:sz w:val="21"/>
          <w:szCs w:val="21"/>
        </w:rPr>
        <w:t>- Часть кредитных денежных средств в размере _________ рублей перечисляется в течение __ (______) рабочих дней от даты регистрации Договора в органе регистрации прав и залога прав в пользу Банка, но не ранее предоставления в Банк документов, подтверждающих оплату Участником денежных средств в размере, указанном в п.____ Договора. Датой оплаты считается дата поступления денежных средств на счет эскроу.</w:t>
      </w:r>
    </w:p>
    <w:p w14:paraId="221252AB" w14:textId="77777777" w:rsidR="00104564" w:rsidRPr="00AE5FD1" w:rsidRDefault="00642E65">
      <w:pPr>
        <w:numPr>
          <w:ilvl w:val="0"/>
          <w:numId w:val="4"/>
        </w:numPr>
        <w:jc w:val="both"/>
        <w:rPr>
          <w:rFonts w:eastAsia="Calibri"/>
          <w:sz w:val="21"/>
          <w:szCs w:val="21"/>
        </w:rPr>
      </w:pPr>
      <w:r w:rsidRPr="00AE5FD1">
        <w:rPr>
          <w:rFonts w:eastAsia="Calibri"/>
          <w:sz w:val="21"/>
          <w:szCs w:val="21"/>
        </w:rPr>
        <w:t>- Часть кредитных денежных средств в размере ___________________рублей перечисляется в течение __ (______) _________, но не позднее даты ввода Многоквартирного дома в эксплуатацию.  Датой оплаты считается дата поступления денежных средств на счет эскроу.</w:t>
      </w:r>
    </w:p>
    <w:p w14:paraId="33FA2C6F" w14:textId="77777777" w:rsidR="00104564" w:rsidRPr="00AE5FD1" w:rsidRDefault="00104564">
      <w:pPr>
        <w:numPr>
          <w:ilvl w:val="0"/>
          <w:numId w:val="4"/>
        </w:numPr>
        <w:jc w:val="both"/>
        <w:rPr>
          <w:rFonts w:eastAsia="Calibri"/>
          <w:sz w:val="21"/>
          <w:szCs w:val="21"/>
        </w:rPr>
      </w:pPr>
    </w:p>
    <w:p w14:paraId="1F876EA6" w14:textId="77777777" w:rsidR="00104564" w:rsidRPr="00AE5FD1" w:rsidRDefault="00642E65">
      <w:pPr>
        <w:numPr>
          <w:ilvl w:val="0"/>
          <w:numId w:val="4"/>
        </w:numPr>
        <w:jc w:val="both"/>
        <w:rPr>
          <w:rFonts w:eastAsia="Calibri"/>
          <w:bCs/>
          <w:i/>
          <w:iCs/>
          <w:sz w:val="21"/>
          <w:szCs w:val="21"/>
        </w:rPr>
      </w:pPr>
      <w:r w:rsidRPr="00AE5FD1">
        <w:rPr>
          <w:rFonts w:eastAsia="Calibri"/>
          <w:bCs/>
          <w:i/>
          <w:iCs/>
          <w:sz w:val="21"/>
          <w:szCs w:val="21"/>
        </w:rPr>
        <w:t>При выдаче кредита на основании подписанного сторонами Документа-основания (договора) инвестирования строительства Объекта недвижимости:</w:t>
      </w:r>
    </w:p>
    <w:p w14:paraId="29ACA55B" w14:textId="77777777" w:rsidR="00104564" w:rsidRPr="00AE5FD1" w:rsidRDefault="00642E65">
      <w:pPr>
        <w:numPr>
          <w:ilvl w:val="0"/>
          <w:numId w:val="4"/>
        </w:numPr>
        <w:jc w:val="both"/>
        <w:rPr>
          <w:rFonts w:eastAsia="Calibri"/>
          <w:sz w:val="21"/>
          <w:szCs w:val="21"/>
        </w:rPr>
      </w:pPr>
      <w:r w:rsidRPr="00AE5FD1">
        <w:rPr>
          <w:rFonts w:eastAsia="Calibri"/>
          <w:sz w:val="21"/>
          <w:szCs w:val="21"/>
        </w:rPr>
        <w:lastRenderedPageBreak/>
        <w:t>    Расчеты по договору участия в долевом строительстве Объекта недвижимости производятся с использованием счета эскроу, открытого на имя депонента (участника долевого строительства) в уполномоченном банке (эскроу-агенте), на который предусмотрено перечисление денежных средств с номинального счета Общества с ограниченной ответственностью «Центр недвижимости от Сбербанка», открытого в Московском банке ПАО Сбербанк, бенефициаром по которому является участник долевого строительства.</w:t>
      </w:r>
    </w:p>
    <w:p w14:paraId="5F505FBC" w14:textId="77777777" w:rsidR="00104564" w:rsidRPr="00AE5FD1" w:rsidRDefault="00642E65">
      <w:pPr>
        <w:numPr>
          <w:ilvl w:val="0"/>
          <w:numId w:val="4"/>
        </w:numPr>
        <w:jc w:val="both"/>
        <w:rPr>
          <w:rFonts w:eastAsia="Calibri"/>
          <w:sz w:val="21"/>
          <w:szCs w:val="21"/>
        </w:rPr>
      </w:pPr>
      <w:r w:rsidRPr="00AE5FD1">
        <w:rPr>
          <w:rFonts w:eastAsia="Calibri"/>
          <w:sz w:val="21"/>
          <w:szCs w:val="21"/>
        </w:rPr>
        <w:t>      Перечисление части денежных средств в счет оплаты Объекта недвижимости осуществляется Обществом с ограниченной ответственностью «Центр недвижимости от Сбербанка»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 а также государственной регистрации залога прав требования участника  долевого строительства в силу закона в пользу Банка,  на счет эскроу, открытый на имя депонента (участника долевого строительства).</w:t>
      </w:r>
    </w:p>
    <w:p w14:paraId="29759AAC" w14:textId="77777777" w:rsidR="00104564" w:rsidRPr="00AE5FD1" w:rsidRDefault="00642E65">
      <w:pPr>
        <w:numPr>
          <w:ilvl w:val="0"/>
          <w:numId w:val="4"/>
        </w:numPr>
        <w:jc w:val="both"/>
        <w:rPr>
          <w:rFonts w:eastAsia="Calibri"/>
          <w:sz w:val="21"/>
          <w:szCs w:val="21"/>
        </w:rPr>
      </w:pPr>
      <w:r w:rsidRPr="00AE5FD1">
        <w:rPr>
          <w:rFonts w:eastAsia="Calibri"/>
          <w:sz w:val="21"/>
          <w:szCs w:val="21"/>
        </w:rPr>
        <w:t>     Перечисление оставшейся части денежных средств в счет оплаты Объекта недвижимости осуществляется участником долевого строительства на счет эскроу, открытый на имя депонента (участника долевого строительства) в срок, установленный договором участия в долевом строительстве.</w:t>
      </w:r>
    </w:p>
    <w:p w14:paraId="1FBB7720" w14:textId="77777777" w:rsidR="00104564" w:rsidRPr="00AE5FD1" w:rsidRDefault="00104564">
      <w:pPr>
        <w:numPr>
          <w:ilvl w:val="0"/>
          <w:numId w:val="4"/>
        </w:numPr>
        <w:jc w:val="both"/>
        <w:rPr>
          <w:rFonts w:eastAsia="Calibri"/>
          <w:sz w:val="21"/>
          <w:szCs w:val="21"/>
        </w:rPr>
      </w:pPr>
    </w:p>
    <w:p w14:paraId="75D5DAC4" w14:textId="77777777" w:rsidR="00104564" w:rsidRPr="00AE5FD1" w:rsidRDefault="00642E65">
      <w:pPr>
        <w:numPr>
          <w:ilvl w:val="0"/>
          <w:numId w:val="4"/>
        </w:numPr>
        <w:jc w:val="both"/>
        <w:rPr>
          <w:rFonts w:eastAsia="Calibri"/>
          <w:bCs/>
          <w:i/>
          <w:iCs/>
          <w:sz w:val="21"/>
          <w:szCs w:val="21"/>
        </w:rPr>
      </w:pPr>
      <w:r w:rsidRPr="00AE5FD1">
        <w:rPr>
          <w:rFonts w:eastAsia="Calibri"/>
          <w:bCs/>
          <w:i/>
          <w:iCs/>
          <w:sz w:val="21"/>
          <w:szCs w:val="21"/>
        </w:rPr>
        <w:t>При выдаче кредита на основании проекта Документа-основания (договора) инвестирования строительства Объекта недвижимости:</w:t>
      </w:r>
    </w:p>
    <w:p w14:paraId="283690BC" w14:textId="77777777" w:rsidR="00104564" w:rsidRPr="00AE5FD1" w:rsidRDefault="00642E65">
      <w:pPr>
        <w:numPr>
          <w:ilvl w:val="0"/>
          <w:numId w:val="4"/>
        </w:numPr>
        <w:jc w:val="both"/>
        <w:rPr>
          <w:rFonts w:eastAsia="Calibri"/>
          <w:sz w:val="21"/>
          <w:szCs w:val="21"/>
        </w:rPr>
      </w:pPr>
      <w:r w:rsidRPr="00AE5FD1">
        <w:rPr>
          <w:rFonts w:eastAsia="Calibri"/>
          <w:sz w:val="21"/>
          <w:szCs w:val="21"/>
        </w:rPr>
        <w:t>    Расчеты по договору участия в долевом строительстве Объекта недвижимости производятся с использованием счета эскроу, открытого на имя депонента (участника долевого строительства) в уполномоченном банке (эскроу-агенте), на который предусмотрено перечисление денежных средств с номинального счета Общества с ограниченной ответственностью «Центр недвижимости от Сбербанка», открытого в Московском банке ПАО Сбербанк, бенефициаром по которому является участник долевого строительства.</w:t>
      </w:r>
    </w:p>
    <w:p w14:paraId="505B35C4" w14:textId="77777777" w:rsidR="00104564" w:rsidRPr="00AE5FD1" w:rsidRDefault="00642E65">
      <w:pPr>
        <w:numPr>
          <w:ilvl w:val="0"/>
          <w:numId w:val="4"/>
        </w:numPr>
        <w:jc w:val="both"/>
        <w:rPr>
          <w:rFonts w:eastAsia="Calibri"/>
          <w:sz w:val="21"/>
          <w:szCs w:val="21"/>
        </w:rPr>
      </w:pPr>
      <w:r w:rsidRPr="00AE5FD1">
        <w:rPr>
          <w:rFonts w:eastAsia="Calibri"/>
          <w:sz w:val="21"/>
          <w:szCs w:val="21"/>
        </w:rPr>
        <w:t>      Перечисление части денежных средств в счет оплаты Объекта недвижимости осуществляется Обществом с ограниченной ответственностью «Центр недвижимости от Сбербанка» по поручению участника долевого строительства, на счет эскроу, открытый на имя депонента (участника долевого строительства):</w:t>
      </w:r>
    </w:p>
    <w:p w14:paraId="562A8641" w14:textId="77777777" w:rsidR="00104564" w:rsidRPr="00AE5FD1" w:rsidRDefault="00642E65">
      <w:pPr>
        <w:numPr>
          <w:ilvl w:val="0"/>
          <w:numId w:val="4"/>
        </w:numPr>
        <w:jc w:val="both"/>
        <w:rPr>
          <w:rFonts w:eastAsia="Calibri"/>
          <w:sz w:val="21"/>
          <w:szCs w:val="21"/>
        </w:rPr>
      </w:pPr>
      <w:r w:rsidRPr="00AE5FD1">
        <w:rPr>
          <w:rFonts w:eastAsia="Calibri"/>
          <w:sz w:val="21"/>
          <w:szCs w:val="21"/>
        </w:rPr>
        <w:t>- после государственной регистрации в установленном действующим законодательством порядке договора участия в долевом строительстве, а также (в случае, если заёмщик не воспользовался «Сервисом электронной регистрации») его предоставления в Банк,</w:t>
      </w:r>
    </w:p>
    <w:p w14:paraId="386D5497" w14:textId="77777777" w:rsidR="00104564" w:rsidRPr="00AE5FD1" w:rsidRDefault="00642E65">
      <w:pPr>
        <w:numPr>
          <w:ilvl w:val="0"/>
          <w:numId w:val="4"/>
        </w:numPr>
        <w:jc w:val="both"/>
        <w:rPr>
          <w:rFonts w:eastAsia="Calibri"/>
          <w:sz w:val="21"/>
          <w:szCs w:val="21"/>
        </w:rPr>
      </w:pPr>
      <w:r w:rsidRPr="00AE5FD1">
        <w:rPr>
          <w:rFonts w:eastAsia="Calibri"/>
          <w:sz w:val="21"/>
          <w:szCs w:val="21"/>
        </w:rPr>
        <w:t xml:space="preserve">- после государственной регистрации залога прав требования участника долевого строительства в силу закона в пользу Банка, </w:t>
      </w:r>
    </w:p>
    <w:p w14:paraId="5552EAB0" w14:textId="77777777" w:rsidR="00104564" w:rsidRPr="00AE5FD1" w:rsidRDefault="00642E65">
      <w:pPr>
        <w:numPr>
          <w:ilvl w:val="0"/>
          <w:numId w:val="4"/>
        </w:numPr>
        <w:jc w:val="both"/>
        <w:rPr>
          <w:rFonts w:eastAsia="Calibri"/>
          <w:sz w:val="21"/>
          <w:szCs w:val="21"/>
        </w:rPr>
      </w:pPr>
      <w:r w:rsidRPr="00AE5FD1">
        <w:rPr>
          <w:rFonts w:eastAsia="Calibri"/>
          <w:sz w:val="21"/>
          <w:szCs w:val="21"/>
        </w:rPr>
        <w:t>- при условии соответствия зарегистрированного договора участия в долевом строительстве проекту договора участия в долевом строительстве, ранее предоставленному в Банк для выдачи кредита в части указания реквизитов сторон, описания характеристик Объекта недвижимости (местоположение, площадь, стоимость основные характеристики) и описания расчетов, кредитного обязательства;</w:t>
      </w:r>
    </w:p>
    <w:p w14:paraId="690246DD" w14:textId="77777777" w:rsidR="00104564" w:rsidRPr="00AE5FD1" w:rsidRDefault="00642E65">
      <w:pPr>
        <w:numPr>
          <w:ilvl w:val="0"/>
          <w:numId w:val="4"/>
        </w:numPr>
        <w:jc w:val="both"/>
        <w:rPr>
          <w:rFonts w:eastAsia="Calibri"/>
          <w:sz w:val="21"/>
          <w:szCs w:val="21"/>
        </w:rPr>
      </w:pPr>
      <w:r w:rsidRPr="00AE5FD1">
        <w:rPr>
          <w:rFonts w:eastAsia="Calibri"/>
          <w:sz w:val="21"/>
          <w:szCs w:val="21"/>
        </w:rPr>
        <w:t>- перечисление оставшейся части денежных средств в счет оплаты Объекта недвижимости осуществляется участником долевого строительства на счет эскроу, открытый на имя депонента (участника долевого строительства) в срок, установленный договором участия в долевом строительстве.</w:t>
      </w:r>
    </w:p>
    <w:p w14:paraId="17657FD4" w14:textId="77777777" w:rsidR="00104564" w:rsidRPr="00AE5FD1" w:rsidRDefault="00104564">
      <w:pPr>
        <w:pStyle w:val="a9"/>
        <w:numPr>
          <w:ilvl w:val="0"/>
          <w:numId w:val="4"/>
        </w:numPr>
        <w:tabs>
          <w:tab w:val="left" w:pos="333"/>
        </w:tabs>
        <w:spacing w:line="242" w:lineRule="auto"/>
        <w:ind w:right="756" w:firstLine="0"/>
        <w:jc w:val="left"/>
        <w:rPr>
          <w:sz w:val="21"/>
          <w:szCs w:val="21"/>
        </w:rPr>
      </w:pPr>
    </w:p>
    <w:p w14:paraId="2BE59EF1" w14:textId="77777777" w:rsidR="00104564" w:rsidRPr="000D3D88" w:rsidRDefault="00642E65">
      <w:pPr>
        <w:pStyle w:val="a6"/>
        <w:spacing w:before="38" w:line="242" w:lineRule="auto"/>
        <w:ind w:right="358"/>
        <w:jc w:val="left"/>
      </w:pPr>
      <w:r w:rsidRPr="000D3D88">
        <w:t>Срок</w:t>
      </w:r>
      <w:r w:rsidRPr="000D3D88">
        <w:rPr>
          <w:spacing w:val="-5"/>
        </w:rPr>
        <w:t xml:space="preserve"> </w:t>
      </w:r>
      <w:r w:rsidRPr="000D3D88">
        <w:t>условного</w:t>
      </w:r>
      <w:r w:rsidRPr="000D3D88">
        <w:rPr>
          <w:spacing w:val="-5"/>
        </w:rPr>
        <w:t xml:space="preserve"> </w:t>
      </w:r>
      <w:r w:rsidRPr="000D3D88">
        <w:t>депонирования</w:t>
      </w:r>
      <w:r w:rsidRPr="000D3D88">
        <w:rPr>
          <w:spacing w:val="-2"/>
        </w:rPr>
        <w:t xml:space="preserve"> </w:t>
      </w:r>
      <w:r w:rsidRPr="000D3D88">
        <w:t>денежных</w:t>
      </w:r>
      <w:r w:rsidRPr="000D3D88">
        <w:rPr>
          <w:spacing w:val="-3"/>
        </w:rPr>
        <w:t xml:space="preserve"> </w:t>
      </w:r>
      <w:r w:rsidRPr="000D3D88">
        <w:t>средств:</w:t>
      </w:r>
      <w:r w:rsidRPr="000D3D88">
        <w:rPr>
          <w:spacing w:val="-4"/>
        </w:rPr>
        <w:t xml:space="preserve"> </w:t>
      </w:r>
      <w:r w:rsidRPr="000D3D88">
        <w:t>до</w:t>
      </w:r>
      <w:r w:rsidRPr="000D3D88">
        <w:rPr>
          <w:spacing w:val="-5"/>
        </w:rPr>
        <w:t xml:space="preserve"> _____________</w:t>
      </w:r>
      <w:r w:rsidRPr="000D3D88">
        <w:t>года,</w:t>
      </w:r>
      <w:r w:rsidRPr="000D3D88">
        <w:rPr>
          <w:spacing w:val="-4"/>
        </w:rPr>
        <w:t xml:space="preserve"> </w:t>
      </w:r>
      <w:r w:rsidRPr="000D3D88">
        <w:t>но</w:t>
      </w:r>
      <w:r w:rsidRPr="000D3D88">
        <w:rPr>
          <w:spacing w:val="-5"/>
        </w:rPr>
        <w:t xml:space="preserve"> </w:t>
      </w:r>
      <w:r w:rsidRPr="000D3D88">
        <w:t>не</w:t>
      </w:r>
      <w:r w:rsidRPr="000D3D88">
        <w:rPr>
          <w:spacing w:val="-5"/>
        </w:rPr>
        <w:t xml:space="preserve"> </w:t>
      </w:r>
      <w:r w:rsidRPr="000D3D88">
        <w:t>более</w:t>
      </w:r>
      <w:r w:rsidRPr="000D3D88">
        <w:rPr>
          <w:spacing w:val="-5"/>
        </w:rPr>
        <w:t xml:space="preserve"> </w:t>
      </w:r>
      <w:r w:rsidRPr="000D3D88">
        <w:t>шести</w:t>
      </w:r>
      <w:r w:rsidRPr="000D3D88">
        <w:rPr>
          <w:spacing w:val="-1"/>
        </w:rPr>
        <w:t xml:space="preserve"> </w:t>
      </w:r>
      <w:r w:rsidRPr="000D3D88">
        <w:t>месяцев с</w:t>
      </w:r>
      <w:r w:rsidRPr="000D3D88">
        <w:rPr>
          <w:spacing w:val="-53"/>
        </w:rPr>
        <w:t xml:space="preserve"> </w:t>
      </w:r>
      <w:r w:rsidRPr="000D3D88">
        <w:t>момента</w:t>
      </w:r>
      <w:r w:rsidRPr="000D3D88">
        <w:rPr>
          <w:spacing w:val="-2"/>
        </w:rPr>
        <w:t xml:space="preserve"> </w:t>
      </w:r>
      <w:r w:rsidRPr="000D3D88">
        <w:t>получения</w:t>
      </w:r>
      <w:r w:rsidRPr="000D3D88">
        <w:rPr>
          <w:spacing w:val="1"/>
        </w:rPr>
        <w:t xml:space="preserve"> </w:t>
      </w:r>
      <w:r w:rsidRPr="000D3D88">
        <w:t>разрешения</w:t>
      </w:r>
      <w:r w:rsidRPr="000D3D88">
        <w:rPr>
          <w:spacing w:val="1"/>
        </w:rPr>
        <w:t xml:space="preserve"> </w:t>
      </w:r>
      <w:r w:rsidRPr="000D3D88">
        <w:t>на</w:t>
      </w:r>
      <w:r w:rsidRPr="000D3D88">
        <w:rPr>
          <w:spacing w:val="-2"/>
        </w:rPr>
        <w:t xml:space="preserve"> </w:t>
      </w:r>
      <w:r w:rsidRPr="000D3D88">
        <w:t>ввод</w:t>
      </w:r>
      <w:r w:rsidRPr="000D3D88">
        <w:rPr>
          <w:spacing w:val="2"/>
        </w:rPr>
        <w:t xml:space="preserve"> </w:t>
      </w:r>
      <w:r w:rsidRPr="000D3D88">
        <w:t>Жилого</w:t>
      </w:r>
      <w:r w:rsidRPr="000D3D88">
        <w:rPr>
          <w:spacing w:val="-2"/>
        </w:rPr>
        <w:t xml:space="preserve"> </w:t>
      </w:r>
      <w:r w:rsidRPr="000D3D88">
        <w:t>дома</w:t>
      </w:r>
      <w:r w:rsidRPr="000D3D88">
        <w:rPr>
          <w:spacing w:val="-2"/>
        </w:rPr>
        <w:t xml:space="preserve"> </w:t>
      </w:r>
      <w:r w:rsidRPr="000D3D88">
        <w:t>в эксплуатацию.</w:t>
      </w:r>
    </w:p>
    <w:p w14:paraId="230F3C80" w14:textId="77777777" w:rsidR="00104564" w:rsidRPr="000D3D88" w:rsidRDefault="00642E65">
      <w:pPr>
        <w:pStyle w:val="a6"/>
        <w:spacing w:before="38"/>
        <w:jc w:val="left"/>
      </w:pPr>
      <w:r w:rsidRPr="000D3D88">
        <w:t>Основание</w:t>
      </w:r>
      <w:r w:rsidRPr="000D3D88">
        <w:rPr>
          <w:spacing w:val="-10"/>
        </w:rPr>
        <w:t xml:space="preserve"> </w:t>
      </w:r>
      <w:r w:rsidRPr="000D3D88">
        <w:t>перечисления</w:t>
      </w:r>
      <w:r w:rsidRPr="000D3D88">
        <w:rPr>
          <w:spacing w:val="-12"/>
        </w:rPr>
        <w:t xml:space="preserve"> </w:t>
      </w:r>
      <w:r w:rsidRPr="000D3D88">
        <w:t>Застройщику</w:t>
      </w:r>
      <w:r w:rsidRPr="000D3D88">
        <w:rPr>
          <w:spacing w:val="-11"/>
        </w:rPr>
        <w:t xml:space="preserve"> </w:t>
      </w:r>
      <w:r w:rsidRPr="000D3D88">
        <w:t>(Бенефициару)</w:t>
      </w:r>
      <w:r w:rsidRPr="000D3D88">
        <w:rPr>
          <w:spacing w:val="-7"/>
        </w:rPr>
        <w:t xml:space="preserve"> </w:t>
      </w:r>
      <w:r w:rsidRPr="000D3D88">
        <w:t>Суммы</w:t>
      </w:r>
      <w:r w:rsidRPr="000D3D88">
        <w:rPr>
          <w:spacing w:val="-6"/>
        </w:rPr>
        <w:t xml:space="preserve"> </w:t>
      </w:r>
      <w:r w:rsidRPr="000D3D88">
        <w:t>депонирования:</w:t>
      </w:r>
    </w:p>
    <w:p w14:paraId="1A90AFC7" w14:textId="77777777" w:rsidR="00104564" w:rsidRPr="00AE5FD1" w:rsidRDefault="00642E65">
      <w:pPr>
        <w:pStyle w:val="a9"/>
        <w:numPr>
          <w:ilvl w:val="0"/>
          <w:numId w:val="4"/>
        </w:numPr>
        <w:tabs>
          <w:tab w:val="left" w:pos="280"/>
        </w:tabs>
        <w:spacing w:before="42"/>
        <w:ind w:left="279"/>
        <w:jc w:val="left"/>
        <w:rPr>
          <w:sz w:val="21"/>
          <w:szCs w:val="21"/>
        </w:rPr>
      </w:pPr>
      <w:r w:rsidRPr="00AE5FD1">
        <w:rPr>
          <w:spacing w:val="-1"/>
          <w:sz w:val="21"/>
          <w:szCs w:val="21"/>
        </w:rPr>
        <w:t>разрешение</w:t>
      </w:r>
      <w:r w:rsidRPr="00AE5FD1">
        <w:rPr>
          <w:spacing w:val="-11"/>
          <w:sz w:val="21"/>
          <w:szCs w:val="21"/>
        </w:rPr>
        <w:t xml:space="preserve"> </w:t>
      </w:r>
      <w:r w:rsidRPr="00AE5FD1">
        <w:rPr>
          <w:sz w:val="21"/>
          <w:szCs w:val="21"/>
        </w:rPr>
        <w:t>на</w:t>
      </w:r>
      <w:r w:rsidRPr="00AE5FD1">
        <w:rPr>
          <w:spacing w:val="-8"/>
          <w:sz w:val="21"/>
          <w:szCs w:val="21"/>
        </w:rPr>
        <w:t xml:space="preserve"> </w:t>
      </w:r>
      <w:r w:rsidRPr="00AE5FD1">
        <w:rPr>
          <w:sz w:val="21"/>
          <w:szCs w:val="21"/>
        </w:rPr>
        <w:t>ввод</w:t>
      </w:r>
      <w:r w:rsidRPr="00AE5FD1">
        <w:rPr>
          <w:spacing w:val="-11"/>
          <w:sz w:val="21"/>
          <w:szCs w:val="21"/>
        </w:rPr>
        <w:t xml:space="preserve"> </w:t>
      </w:r>
      <w:r w:rsidRPr="00AE5FD1">
        <w:rPr>
          <w:sz w:val="21"/>
          <w:szCs w:val="21"/>
        </w:rPr>
        <w:t>Дома</w:t>
      </w:r>
      <w:r w:rsidRPr="00AE5FD1">
        <w:rPr>
          <w:spacing w:val="-6"/>
          <w:sz w:val="21"/>
          <w:szCs w:val="21"/>
        </w:rPr>
        <w:t xml:space="preserve"> </w:t>
      </w:r>
      <w:r w:rsidRPr="00AE5FD1">
        <w:rPr>
          <w:sz w:val="21"/>
          <w:szCs w:val="21"/>
        </w:rPr>
        <w:t>в</w:t>
      </w:r>
      <w:r w:rsidRPr="00AE5FD1">
        <w:rPr>
          <w:spacing w:val="-13"/>
          <w:sz w:val="21"/>
          <w:szCs w:val="21"/>
        </w:rPr>
        <w:t xml:space="preserve"> </w:t>
      </w:r>
      <w:r w:rsidRPr="00AE5FD1">
        <w:rPr>
          <w:sz w:val="21"/>
          <w:szCs w:val="21"/>
        </w:rPr>
        <w:t>эксплуатацию.</w:t>
      </w:r>
    </w:p>
    <w:p w14:paraId="3BB41E64" w14:textId="77777777" w:rsidR="00104564" w:rsidRPr="000D3D88" w:rsidRDefault="00642E65">
      <w:pPr>
        <w:pStyle w:val="a6"/>
        <w:spacing w:before="45" w:line="242" w:lineRule="auto"/>
        <w:jc w:val="left"/>
      </w:pPr>
      <w:r w:rsidRPr="000D3D88">
        <w:rPr>
          <w:spacing w:val="-1"/>
        </w:rPr>
        <w:t>При</w:t>
      </w:r>
      <w:r w:rsidRPr="000D3D88">
        <w:rPr>
          <w:spacing w:val="-8"/>
        </w:rPr>
        <w:t xml:space="preserve"> </w:t>
      </w:r>
      <w:r w:rsidRPr="000D3D88">
        <w:rPr>
          <w:spacing w:val="-1"/>
        </w:rPr>
        <w:t>возникновении</w:t>
      </w:r>
      <w:r w:rsidRPr="000D3D88">
        <w:rPr>
          <w:spacing w:val="-8"/>
        </w:rPr>
        <w:t xml:space="preserve"> </w:t>
      </w:r>
      <w:r w:rsidRPr="000D3D88">
        <w:t>основания</w:t>
      </w:r>
      <w:r w:rsidRPr="000D3D88">
        <w:rPr>
          <w:spacing w:val="-8"/>
        </w:rPr>
        <w:t xml:space="preserve"> </w:t>
      </w:r>
      <w:r w:rsidRPr="000D3D88">
        <w:t>перечисления</w:t>
      </w:r>
      <w:r w:rsidRPr="000D3D88">
        <w:rPr>
          <w:spacing w:val="-13"/>
        </w:rPr>
        <w:t xml:space="preserve"> </w:t>
      </w:r>
      <w:r w:rsidRPr="000D3D88">
        <w:t>Застройщику</w:t>
      </w:r>
      <w:r w:rsidRPr="000D3D88">
        <w:rPr>
          <w:spacing w:val="-13"/>
        </w:rPr>
        <w:t xml:space="preserve"> </w:t>
      </w:r>
      <w:r w:rsidRPr="000D3D88">
        <w:t>(Бенефициару)</w:t>
      </w:r>
      <w:r w:rsidRPr="000D3D88">
        <w:rPr>
          <w:spacing w:val="-7"/>
        </w:rPr>
        <w:t xml:space="preserve"> </w:t>
      </w:r>
      <w:r w:rsidRPr="000D3D88">
        <w:t>депонированной</w:t>
      </w:r>
      <w:r w:rsidRPr="000D3D88">
        <w:rPr>
          <w:spacing w:val="-8"/>
        </w:rPr>
        <w:t xml:space="preserve"> </w:t>
      </w:r>
      <w:r w:rsidRPr="000D3D88">
        <w:t>суммы,</w:t>
      </w:r>
      <w:r w:rsidRPr="000D3D88">
        <w:rPr>
          <w:spacing w:val="-10"/>
        </w:rPr>
        <w:t xml:space="preserve"> </w:t>
      </w:r>
      <w:r w:rsidRPr="000D3D88">
        <w:t>средства</w:t>
      </w:r>
      <w:r w:rsidRPr="000D3D88">
        <w:rPr>
          <w:spacing w:val="-53"/>
        </w:rPr>
        <w:t xml:space="preserve"> </w:t>
      </w:r>
      <w:r w:rsidRPr="000D3D88">
        <w:t>со</w:t>
      </w:r>
      <w:r w:rsidRPr="000D3D88">
        <w:rPr>
          <w:spacing w:val="-9"/>
        </w:rPr>
        <w:t xml:space="preserve"> </w:t>
      </w:r>
      <w:r w:rsidRPr="000D3D88">
        <w:t>счета</w:t>
      </w:r>
      <w:r w:rsidRPr="000D3D88">
        <w:rPr>
          <w:spacing w:val="-8"/>
        </w:rPr>
        <w:t xml:space="preserve"> </w:t>
      </w:r>
      <w:r w:rsidRPr="000D3D88">
        <w:t>эскроу</w:t>
      </w:r>
      <w:r w:rsidRPr="000D3D88">
        <w:rPr>
          <w:spacing w:val="-10"/>
        </w:rPr>
        <w:t xml:space="preserve"> </w:t>
      </w:r>
      <w:r w:rsidRPr="000D3D88">
        <w:t>перечисляются</w:t>
      </w:r>
      <w:r w:rsidRPr="000D3D88">
        <w:rPr>
          <w:spacing w:val="-5"/>
        </w:rPr>
        <w:t xml:space="preserve"> </w:t>
      </w:r>
      <w:r w:rsidRPr="000D3D88">
        <w:t>на</w:t>
      </w:r>
      <w:r w:rsidRPr="000D3D88">
        <w:rPr>
          <w:spacing w:val="-8"/>
        </w:rPr>
        <w:t xml:space="preserve"> </w:t>
      </w:r>
      <w:r w:rsidRPr="000D3D88">
        <w:t>счет</w:t>
      </w:r>
      <w:r w:rsidRPr="000D3D88">
        <w:rPr>
          <w:spacing w:val="-7"/>
        </w:rPr>
        <w:t xml:space="preserve"> </w:t>
      </w:r>
      <w:r w:rsidRPr="000D3D88">
        <w:t>Застройщика</w:t>
      </w:r>
      <w:r w:rsidRPr="000D3D88">
        <w:rPr>
          <w:spacing w:val="-8"/>
        </w:rPr>
        <w:t xml:space="preserve"> </w:t>
      </w:r>
      <w:r w:rsidRPr="000D3D88">
        <w:t>(Бенефициара),</w:t>
      </w:r>
      <w:r w:rsidRPr="000D3D88">
        <w:rPr>
          <w:spacing w:val="-7"/>
        </w:rPr>
        <w:t xml:space="preserve"> </w:t>
      </w:r>
      <w:r w:rsidRPr="000D3D88">
        <w:t>открытый</w:t>
      </w:r>
      <w:r w:rsidRPr="000D3D88">
        <w:rPr>
          <w:spacing w:val="-5"/>
        </w:rPr>
        <w:t xml:space="preserve"> </w:t>
      </w:r>
      <w:r w:rsidRPr="000D3D88">
        <w:t>в</w:t>
      </w:r>
      <w:r w:rsidRPr="000D3D88">
        <w:rPr>
          <w:spacing w:val="-7"/>
        </w:rPr>
        <w:t xml:space="preserve"> </w:t>
      </w:r>
      <w:r w:rsidRPr="000D3D88">
        <w:t>Краснодарском</w:t>
      </w:r>
      <w:r w:rsidRPr="000D3D88">
        <w:rPr>
          <w:spacing w:val="-7"/>
        </w:rPr>
        <w:t xml:space="preserve"> </w:t>
      </w:r>
      <w:r w:rsidRPr="000D3D88">
        <w:t>отделении</w:t>
      </w:r>
    </w:p>
    <w:p w14:paraId="07FEA58B" w14:textId="77777777" w:rsidR="00104564" w:rsidRPr="000D3D88" w:rsidRDefault="00642E65">
      <w:pPr>
        <w:pStyle w:val="a6"/>
        <w:spacing w:before="5"/>
        <w:jc w:val="left"/>
      </w:pPr>
      <w:r w:rsidRPr="000D3D88">
        <w:t>№</w:t>
      </w:r>
      <w:r w:rsidRPr="000D3D88">
        <w:rPr>
          <w:spacing w:val="-5"/>
        </w:rPr>
        <w:t xml:space="preserve"> </w:t>
      </w:r>
      <w:r w:rsidRPr="000D3D88">
        <w:t>8619</w:t>
      </w:r>
      <w:r w:rsidRPr="000D3D88">
        <w:rPr>
          <w:spacing w:val="-1"/>
        </w:rPr>
        <w:t xml:space="preserve"> </w:t>
      </w:r>
      <w:r w:rsidRPr="000D3D88">
        <w:t>ПАО</w:t>
      </w:r>
      <w:r w:rsidRPr="000D3D88">
        <w:rPr>
          <w:spacing w:val="-4"/>
        </w:rPr>
        <w:t xml:space="preserve"> </w:t>
      </w:r>
      <w:r w:rsidRPr="000D3D88">
        <w:t>«Сбербанк</w:t>
      </w:r>
      <w:r w:rsidRPr="000D3D88">
        <w:rPr>
          <w:spacing w:val="-5"/>
        </w:rPr>
        <w:t xml:space="preserve"> </w:t>
      </w:r>
      <w:r w:rsidRPr="000D3D88">
        <w:t>России»</w:t>
      </w:r>
      <w:r w:rsidRPr="000D3D88">
        <w:rPr>
          <w:spacing w:val="-5"/>
        </w:rPr>
        <w:t xml:space="preserve"> </w:t>
      </w:r>
      <w:proofErr w:type="spellStart"/>
      <w:r w:rsidRPr="000D3D88">
        <w:t>г.Краснодар</w:t>
      </w:r>
      <w:proofErr w:type="spellEnd"/>
      <w:r w:rsidRPr="000D3D88">
        <w:t>.</w:t>
      </w:r>
    </w:p>
    <w:p w14:paraId="4F217659" w14:textId="77777777" w:rsidR="00104564" w:rsidRPr="000D3D88" w:rsidRDefault="00642E65">
      <w:pPr>
        <w:pStyle w:val="a6"/>
        <w:spacing w:before="36"/>
        <w:jc w:val="left"/>
      </w:pPr>
      <w:r w:rsidRPr="000D3D88">
        <w:rPr>
          <w:spacing w:val="-2"/>
        </w:rPr>
        <w:t>Расчеты</w:t>
      </w:r>
      <w:r w:rsidRPr="000D3D88">
        <w:rPr>
          <w:spacing w:val="-10"/>
        </w:rPr>
        <w:t xml:space="preserve"> </w:t>
      </w:r>
      <w:r w:rsidRPr="000D3D88">
        <w:rPr>
          <w:spacing w:val="-2"/>
        </w:rPr>
        <w:t>производятся с</w:t>
      </w:r>
      <w:r w:rsidRPr="000D3D88">
        <w:rPr>
          <w:spacing w:val="-3"/>
        </w:rPr>
        <w:t xml:space="preserve"> </w:t>
      </w:r>
      <w:r w:rsidRPr="000D3D88">
        <w:rPr>
          <w:spacing w:val="-2"/>
        </w:rPr>
        <w:t>использованием</w:t>
      </w:r>
      <w:r w:rsidRPr="000D3D88">
        <w:t xml:space="preserve"> </w:t>
      </w:r>
      <w:r w:rsidRPr="000D3D88">
        <w:rPr>
          <w:spacing w:val="-1"/>
        </w:rPr>
        <w:t>счета</w:t>
      </w:r>
      <w:r w:rsidRPr="000D3D88">
        <w:rPr>
          <w:spacing w:val="-9"/>
        </w:rPr>
        <w:t xml:space="preserve"> </w:t>
      </w:r>
      <w:r w:rsidRPr="000D3D88">
        <w:rPr>
          <w:spacing w:val="-1"/>
        </w:rPr>
        <w:t>эскроу,</w:t>
      </w:r>
      <w:r w:rsidRPr="000D3D88">
        <w:rPr>
          <w:spacing w:val="-13"/>
        </w:rPr>
        <w:t xml:space="preserve"> </w:t>
      </w:r>
      <w:r w:rsidRPr="000D3D88">
        <w:rPr>
          <w:spacing w:val="-1"/>
        </w:rPr>
        <w:t>открытого</w:t>
      </w:r>
      <w:r w:rsidRPr="000D3D88">
        <w:rPr>
          <w:spacing w:val="-4"/>
        </w:rPr>
        <w:t xml:space="preserve"> </w:t>
      </w:r>
      <w:r w:rsidRPr="000D3D88">
        <w:rPr>
          <w:spacing w:val="-1"/>
        </w:rPr>
        <w:t>в</w:t>
      </w:r>
      <w:r w:rsidRPr="000D3D88">
        <w:rPr>
          <w:spacing w:val="-4"/>
        </w:rPr>
        <w:t xml:space="preserve"> </w:t>
      </w:r>
      <w:r w:rsidRPr="000D3D88">
        <w:rPr>
          <w:spacing w:val="-1"/>
        </w:rPr>
        <w:t>Краснодарском отделении</w:t>
      </w:r>
      <w:r w:rsidRPr="000D3D88">
        <w:rPr>
          <w:spacing w:val="-9"/>
        </w:rPr>
        <w:t xml:space="preserve"> </w:t>
      </w:r>
      <w:r w:rsidRPr="000D3D88">
        <w:rPr>
          <w:spacing w:val="-1"/>
        </w:rPr>
        <w:t>№</w:t>
      </w:r>
      <w:r w:rsidRPr="000D3D88">
        <w:rPr>
          <w:spacing w:val="-4"/>
        </w:rPr>
        <w:t xml:space="preserve"> </w:t>
      </w:r>
      <w:r w:rsidRPr="000D3D88">
        <w:rPr>
          <w:spacing w:val="-1"/>
        </w:rPr>
        <w:t>8619</w:t>
      </w:r>
      <w:r w:rsidRPr="000D3D88">
        <w:rPr>
          <w:spacing w:val="45"/>
        </w:rPr>
        <w:t xml:space="preserve"> </w:t>
      </w:r>
      <w:r w:rsidRPr="000D3D88">
        <w:rPr>
          <w:spacing w:val="-1"/>
        </w:rPr>
        <w:t>ПАО</w:t>
      </w:r>
    </w:p>
    <w:p w14:paraId="51C61EA8" w14:textId="77777777" w:rsidR="00104564" w:rsidRPr="000D3D88" w:rsidRDefault="00642E65">
      <w:pPr>
        <w:pStyle w:val="a6"/>
        <w:spacing w:before="2" w:line="285" w:lineRule="auto"/>
        <w:ind w:right="2692"/>
        <w:jc w:val="left"/>
      </w:pPr>
      <w:r w:rsidRPr="000D3D88">
        <w:t>«Сбербанк</w:t>
      </w:r>
      <w:r w:rsidRPr="000D3D88">
        <w:rPr>
          <w:spacing w:val="-11"/>
        </w:rPr>
        <w:t xml:space="preserve"> </w:t>
      </w:r>
      <w:r w:rsidRPr="000D3D88">
        <w:t>России»</w:t>
      </w:r>
      <w:r w:rsidRPr="000D3D88">
        <w:rPr>
          <w:spacing w:val="-10"/>
        </w:rPr>
        <w:t xml:space="preserve"> </w:t>
      </w:r>
      <w:proofErr w:type="spellStart"/>
      <w:r w:rsidRPr="000D3D88">
        <w:t>г.Краснодар</w:t>
      </w:r>
      <w:proofErr w:type="spellEnd"/>
      <w:r w:rsidRPr="000D3D88">
        <w:rPr>
          <w:spacing w:val="-7"/>
        </w:rPr>
        <w:t xml:space="preserve"> </w:t>
      </w:r>
      <w:r w:rsidRPr="000D3D88">
        <w:t>на</w:t>
      </w:r>
      <w:r w:rsidRPr="000D3D88">
        <w:rPr>
          <w:spacing w:val="-11"/>
        </w:rPr>
        <w:t xml:space="preserve"> </w:t>
      </w:r>
      <w:r w:rsidRPr="000D3D88">
        <w:t>имя</w:t>
      </w:r>
      <w:r w:rsidRPr="000D3D88">
        <w:rPr>
          <w:spacing w:val="-12"/>
        </w:rPr>
        <w:t xml:space="preserve"> ______________</w:t>
      </w:r>
      <w:r w:rsidRPr="000D3D88">
        <w:t>.</w:t>
      </w:r>
      <w:r w:rsidRPr="000D3D88">
        <w:rPr>
          <w:spacing w:val="-53"/>
        </w:rPr>
        <w:t xml:space="preserve"> </w:t>
      </w:r>
      <w:r w:rsidRPr="000D3D88">
        <w:t>Основания</w:t>
      </w:r>
      <w:r w:rsidRPr="000D3D88">
        <w:rPr>
          <w:spacing w:val="-5"/>
        </w:rPr>
        <w:t xml:space="preserve"> </w:t>
      </w:r>
      <w:r w:rsidRPr="000D3D88">
        <w:t>прекращения</w:t>
      </w:r>
      <w:r w:rsidRPr="000D3D88">
        <w:rPr>
          <w:spacing w:val="-5"/>
        </w:rPr>
        <w:t xml:space="preserve"> </w:t>
      </w:r>
      <w:r w:rsidRPr="000D3D88">
        <w:t>условного</w:t>
      </w:r>
      <w:r w:rsidRPr="000D3D88">
        <w:rPr>
          <w:spacing w:val="-8"/>
        </w:rPr>
        <w:t xml:space="preserve"> </w:t>
      </w:r>
      <w:r w:rsidRPr="000D3D88">
        <w:t>депонирования</w:t>
      </w:r>
      <w:r w:rsidRPr="000D3D88">
        <w:rPr>
          <w:spacing w:val="-5"/>
        </w:rPr>
        <w:t xml:space="preserve"> </w:t>
      </w:r>
      <w:r w:rsidRPr="000D3D88">
        <w:t>денежных</w:t>
      </w:r>
      <w:r w:rsidRPr="000D3D88">
        <w:rPr>
          <w:spacing w:val="-6"/>
        </w:rPr>
        <w:t xml:space="preserve"> </w:t>
      </w:r>
      <w:r w:rsidRPr="000D3D88">
        <w:t>средств:</w:t>
      </w:r>
    </w:p>
    <w:p w14:paraId="3892E335" w14:textId="77777777" w:rsidR="00104564" w:rsidRPr="00AE5FD1" w:rsidRDefault="00642E65">
      <w:pPr>
        <w:pStyle w:val="a9"/>
        <w:numPr>
          <w:ilvl w:val="0"/>
          <w:numId w:val="4"/>
        </w:numPr>
        <w:tabs>
          <w:tab w:val="left" w:pos="309"/>
        </w:tabs>
        <w:spacing w:before="0" w:line="242" w:lineRule="auto"/>
        <w:ind w:right="453" w:firstLine="0"/>
        <w:jc w:val="left"/>
        <w:rPr>
          <w:sz w:val="21"/>
          <w:szCs w:val="21"/>
        </w:rPr>
      </w:pPr>
      <w:r w:rsidRPr="00AE5FD1">
        <w:rPr>
          <w:sz w:val="21"/>
          <w:szCs w:val="21"/>
        </w:rPr>
        <w:t>перечисление</w:t>
      </w:r>
      <w:r w:rsidRPr="00AE5FD1">
        <w:rPr>
          <w:spacing w:val="-9"/>
          <w:sz w:val="21"/>
          <w:szCs w:val="21"/>
        </w:rPr>
        <w:t xml:space="preserve"> </w:t>
      </w:r>
      <w:r w:rsidRPr="00AE5FD1">
        <w:rPr>
          <w:sz w:val="21"/>
          <w:szCs w:val="21"/>
        </w:rPr>
        <w:t>депонируемой</w:t>
      </w:r>
      <w:r w:rsidRPr="00AE5FD1">
        <w:rPr>
          <w:spacing w:val="-5"/>
          <w:sz w:val="21"/>
          <w:szCs w:val="21"/>
        </w:rPr>
        <w:t xml:space="preserve"> </w:t>
      </w:r>
      <w:r w:rsidRPr="00AE5FD1">
        <w:rPr>
          <w:sz w:val="21"/>
          <w:szCs w:val="21"/>
        </w:rPr>
        <w:t>суммы</w:t>
      </w:r>
      <w:r w:rsidRPr="00AE5FD1">
        <w:rPr>
          <w:spacing w:val="-5"/>
          <w:sz w:val="21"/>
          <w:szCs w:val="21"/>
        </w:rPr>
        <w:t xml:space="preserve"> </w:t>
      </w:r>
      <w:r w:rsidRPr="00AE5FD1">
        <w:rPr>
          <w:sz w:val="21"/>
          <w:szCs w:val="21"/>
        </w:rPr>
        <w:t>в</w:t>
      </w:r>
      <w:r w:rsidRPr="00AE5FD1">
        <w:rPr>
          <w:spacing w:val="-7"/>
          <w:sz w:val="21"/>
          <w:szCs w:val="21"/>
        </w:rPr>
        <w:t xml:space="preserve"> </w:t>
      </w:r>
      <w:r w:rsidRPr="00AE5FD1">
        <w:rPr>
          <w:sz w:val="21"/>
          <w:szCs w:val="21"/>
        </w:rPr>
        <w:t>полном</w:t>
      </w:r>
      <w:r w:rsidRPr="00AE5FD1">
        <w:rPr>
          <w:spacing w:val="-8"/>
          <w:sz w:val="21"/>
          <w:szCs w:val="21"/>
        </w:rPr>
        <w:t xml:space="preserve"> </w:t>
      </w:r>
      <w:r w:rsidRPr="00AE5FD1">
        <w:rPr>
          <w:sz w:val="21"/>
          <w:szCs w:val="21"/>
        </w:rPr>
        <w:t>объеме</w:t>
      </w:r>
      <w:r w:rsidRPr="00AE5FD1">
        <w:rPr>
          <w:spacing w:val="-8"/>
          <w:sz w:val="21"/>
          <w:szCs w:val="21"/>
        </w:rPr>
        <w:t xml:space="preserve"> </w:t>
      </w:r>
      <w:r w:rsidRPr="00AE5FD1">
        <w:rPr>
          <w:sz w:val="21"/>
          <w:szCs w:val="21"/>
        </w:rPr>
        <w:t>на</w:t>
      </w:r>
      <w:r w:rsidRPr="00AE5FD1">
        <w:rPr>
          <w:spacing w:val="-3"/>
          <w:sz w:val="21"/>
          <w:szCs w:val="21"/>
        </w:rPr>
        <w:t xml:space="preserve"> </w:t>
      </w:r>
      <w:r w:rsidRPr="00AE5FD1">
        <w:rPr>
          <w:sz w:val="21"/>
          <w:szCs w:val="21"/>
        </w:rPr>
        <w:t>счет</w:t>
      </w:r>
      <w:r w:rsidRPr="00AE5FD1">
        <w:rPr>
          <w:spacing w:val="-11"/>
          <w:sz w:val="21"/>
          <w:szCs w:val="21"/>
        </w:rPr>
        <w:t xml:space="preserve"> </w:t>
      </w:r>
      <w:r w:rsidRPr="00AE5FD1">
        <w:rPr>
          <w:sz w:val="21"/>
          <w:szCs w:val="21"/>
        </w:rPr>
        <w:t>Застройщика</w:t>
      </w:r>
      <w:r w:rsidRPr="00AE5FD1">
        <w:rPr>
          <w:spacing w:val="-8"/>
          <w:sz w:val="21"/>
          <w:szCs w:val="21"/>
        </w:rPr>
        <w:t xml:space="preserve"> </w:t>
      </w:r>
      <w:r w:rsidRPr="00AE5FD1">
        <w:rPr>
          <w:sz w:val="21"/>
          <w:szCs w:val="21"/>
        </w:rPr>
        <w:t>в</w:t>
      </w:r>
      <w:r w:rsidRPr="00AE5FD1">
        <w:rPr>
          <w:spacing w:val="-8"/>
          <w:sz w:val="21"/>
          <w:szCs w:val="21"/>
        </w:rPr>
        <w:t xml:space="preserve"> </w:t>
      </w:r>
      <w:r w:rsidRPr="00AE5FD1">
        <w:rPr>
          <w:sz w:val="21"/>
          <w:szCs w:val="21"/>
        </w:rPr>
        <w:t>соответствии</w:t>
      </w:r>
      <w:r w:rsidRPr="00AE5FD1">
        <w:rPr>
          <w:spacing w:val="-5"/>
          <w:sz w:val="21"/>
          <w:szCs w:val="21"/>
        </w:rPr>
        <w:t xml:space="preserve"> </w:t>
      </w:r>
      <w:r w:rsidRPr="00AE5FD1">
        <w:rPr>
          <w:sz w:val="21"/>
          <w:szCs w:val="21"/>
        </w:rPr>
        <w:t>с</w:t>
      </w:r>
      <w:r w:rsidRPr="00AE5FD1">
        <w:rPr>
          <w:spacing w:val="-6"/>
          <w:sz w:val="21"/>
          <w:szCs w:val="21"/>
        </w:rPr>
        <w:t xml:space="preserve"> </w:t>
      </w:r>
      <w:r w:rsidRPr="00AE5FD1">
        <w:rPr>
          <w:sz w:val="21"/>
          <w:szCs w:val="21"/>
        </w:rPr>
        <w:t>договором</w:t>
      </w:r>
      <w:r w:rsidRPr="00AE5FD1">
        <w:rPr>
          <w:spacing w:val="-53"/>
          <w:sz w:val="21"/>
          <w:szCs w:val="21"/>
        </w:rPr>
        <w:t xml:space="preserve"> </w:t>
      </w:r>
      <w:r w:rsidRPr="00AE5FD1">
        <w:rPr>
          <w:sz w:val="21"/>
          <w:szCs w:val="21"/>
        </w:rPr>
        <w:t>счета</w:t>
      </w:r>
      <w:r w:rsidRPr="00AE5FD1">
        <w:rPr>
          <w:spacing w:val="-7"/>
          <w:sz w:val="21"/>
          <w:szCs w:val="21"/>
        </w:rPr>
        <w:t xml:space="preserve"> </w:t>
      </w:r>
      <w:r w:rsidRPr="00AE5FD1">
        <w:rPr>
          <w:sz w:val="21"/>
          <w:szCs w:val="21"/>
        </w:rPr>
        <w:t>эскроу;</w:t>
      </w:r>
    </w:p>
    <w:p w14:paraId="7623295D" w14:textId="77777777" w:rsidR="00104564" w:rsidRPr="00AE5FD1" w:rsidRDefault="00642E65">
      <w:pPr>
        <w:pStyle w:val="a9"/>
        <w:numPr>
          <w:ilvl w:val="0"/>
          <w:numId w:val="4"/>
        </w:numPr>
        <w:tabs>
          <w:tab w:val="left" w:pos="280"/>
        </w:tabs>
        <w:spacing w:before="35"/>
        <w:ind w:left="279"/>
        <w:jc w:val="left"/>
        <w:rPr>
          <w:sz w:val="21"/>
          <w:szCs w:val="21"/>
        </w:rPr>
      </w:pPr>
      <w:r w:rsidRPr="00AE5FD1">
        <w:rPr>
          <w:w w:val="95"/>
          <w:sz w:val="21"/>
          <w:szCs w:val="21"/>
        </w:rPr>
        <w:t>прекращение</w:t>
      </w:r>
      <w:r w:rsidRPr="00AE5FD1">
        <w:rPr>
          <w:spacing w:val="37"/>
          <w:w w:val="95"/>
          <w:sz w:val="21"/>
          <w:szCs w:val="21"/>
        </w:rPr>
        <w:t xml:space="preserve"> </w:t>
      </w:r>
      <w:r w:rsidRPr="00AE5FD1">
        <w:rPr>
          <w:w w:val="95"/>
          <w:sz w:val="21"/>
          <w:szCs w:val="21"/>
        </w:rPr>
        <w:t>настоящего</w:t>
      </w:r>
      <w:r w:rsidRPr="00AE5FD1">
        <w:rPr>
          <w:spacing w:val="37"/>
          <w:w w:val="95"/>
          <w:sz w:val="21"/>
          <w:szCs w:val="21"/>
        </w:rPr>
        <w:t xml:space="preserve"> </w:t>
      </w:r>
      <w:r w:rsidRPr="00AE5FD1">
        <w:rPr>
          <w:w w:val="95"/>
          <w:sz w:val="21"/>
          <w:szCs w:val="21"/>
        </w:rPr>
        <w:t>Договора</w:t>
      </w:r>
      <w:r w:rsidRPr="00AE5FD1">
        <w:rPr>
          <w:spacing w:val="37"/>
          <w:w w:val="95"/>
          <w:sz w:val="21"/>
          <w:szCs w:val="21"/>
        </w:rPr>
        <w:t xml:space="preserve"> </w:t>
      </w:r>
      <w:r w:rsidRPr="00AE5FD1">
        <w:rPr>
          <w:w w:val="95"/>
          <w:sz w:val="21"/>
          <w:szCs w:val="21"/>
        </w:rPr>
        <w:t>по</w:t>
      </w:r>
      <w:r w:rsidRPr="00AE5FD1">
        <w:rPr>
          <w:spacing w:val="44"/>
          <w:w w:val="95"/>
          <w:sz w:val="21"/>
          <w:szCs w:val="21"/>
        </w:rPr>
        <w:t xml:space="preserve"> </w:t>
      </w:r>
      <w:r w:rsidRPr="00AE5FD1">
        <w:rPr>
          <w:w w:val="95"/>
          <w:sz w:val="21"/>
          <w:szCs w:val="21"/>
        </w:rPr>
        <w:t>основаниям,</w:t>
      </w:r>
      <w:r w:rsidRPr="00AE5FD1">
        <w:rPr>
          <w:spacing w:val="39"/>
          <w:w w:val="95"/>
          <w:sz w:val="21"/>
          <w:szCs w:val="21"/>
        </w:rPr>
        <w:t xml:space="preserve"> </w:t>
      </w:r>
      <w:r w:rsidRPr="00AE5FD1">
        <w:rPr>
          <w:w w:val="95"/>
          <w:sz w:val="21"/>
          <w:szCs w:val="21"/>
        </w:rPr>
        <w:t>предусмотренным</w:t>
      </w:r>
      <w:r w:rsidRPr="00AE5FD1">
        <w:rPr>
          <w:spacing w:val="22"/>
          <w:w w:val="95"/>
          <w:sz w:val="21"/>
          <w:szCs w:val="21"/>
        </w:rPr>
        <w:t xml:space="preserve"> </w:t>
      </w:r>
      <w:r w:rsidRPr="00AE5FD1">
        <w:rPr>
          <w:w w:val="95"/>
          <w:sz w:val="21"/>
          <w:szCs w:val="21"/>
        </w:rPr>
        <w:t>Законом;</w:t>
      </w:r>
    </w:p>
    <w:p w14:paraId="3DF6CF12" w14:textId="77777777" w:rsidR="00104564" w:rsidRPr="00AE5FD1" w:rsidRDefault="00642E65">
      <w:pPr>
        <w:pStyle w:val="a9"/>
        <w:numPr>
          <w:ilvl w:val="0"/>
          <w:numId w:val="4"/>
        </w:numPr>
        <w:tabs>
          <w:tab w:val="left" w:pos="434"/>
        </w:tabs>
        <w:spacing w:before="40" w:line="242" w:lineRule="auto"/>
        <w:ind w:right="262" w:firstLine="0"/>
        <w:rPr>
          <w:sz w:val="21"/>
          <w:szCs w:val="21"/>
        </w:rPr>
      </w:pPr>
      <w:r w:rsidRPr="00AE5FD1">
        <w:rPr>
          <w:sz w:val="21"/>
          <w:szCs w:val="21"/>
        </w:rPr>
        <w:t>возникновение</w:t>
      </w:r>
      <w:r w:rsidRPr="00AE5FD1">
        <w:rPr>
          <w:spacing w:val="1"/>
          <w:sz w:val="21"/>
          <w:szCs w:val="21"/>
        </w:rPr>
        <w:t xml:space="preserve"> </w:t>
      </w:r>
      <w:r w:rsidRPr="00AE5FD1">
        <w:rPr>
          <w:sz w:val="21"/>
          <w:szCs w:val="21"/>
        </w:rPr>
        <w:t>иных</w:t>
      </w:r>
      <w:r w:rsidRPr="00AE5FD1">
        <w:rPr>
          <w:spacing w:val="1"/>
          <w:sz w:val="21"/>
          <w:szCs w:val="21"/>
        </w:rPr>
        <w:t xml:space="preserve"> </w:t>
      </w:r>
      <w:r w:rsidRPr="00AE5FD1">
        <w:rPr>
          <w:sz w:val="21"/>
          <w:szCs w:val="21"/>
        </w:rPr>
        <w:t>оснований,</w:t>
      </w:r>
      <w:r w:rsidRPr="00AE5FD1">
        <w:rPr>
          <w:spacing w:val="1"/>
          <w:sz w:val="21"/>
          <w:szCs w:val="21"/>
        </w:rPr>
        <w:t xml:space="preserve"> </w:t>
      </w:r>
      <w:r w:rsidRPr="00AE5FD1">
        <w:rPr>
          <w:sz w:val="21"/>
          <w:szCs w:val="21"/>
        </w:rPr>
        <w:t>предусмотренных</w:t>
      </w:r>
      <w:r w:rsidRPr="00AE5FD1">
        <w:rPr>
          <w:spacing w:val="1"/>
          <w:sz w:val="21"/>
          <w:szCs w:val="21"/>
        </w:rPr>
        <w:t xml:space="preserve"> </w:t>
      </w:r>
      <w:r w:rsidRPr="00AE5FD1">
        <w:rPr>
          <w:sz w:val="21"/>
          <w:szCs w:val="21"/>
        </w:rPr>
        <w:t>действующим</w:t>
      </w:r>
      <w:r w:rsidRPr="00AE5FD1">
        <w:rPr>
          <w:spacing w:val="1"/>
          <w:sz w:val="21"/>
          <w:szCs w:val="21"/>
        </w:rPr>
        <w:t xml:space="preserve"> </w:t>
      </w:r>
      <w:r w:rsidRPr="00AE5FD1">
        <w:rPr>
          <w:sz w:val="21"/>
          <w:szCs w:val="21"/>
        </w:rPr>
        <w:t>законодательством</w:t>
      </w:r>
      <w:r w:rsidRPr="00AE5FD1">
        <w:rPr>
          <w:spacing w:val="1"/>
          <w:sz w:val="21"/>
          <w:szCs w:val="21"/>
        </w:rPr>
        <w:t xml:space="preserve"> </w:t>
      </w:r>
      <w:r w:rsidRPr="00AE5FD1">
        <w:rPr>
          <w:sz w:val="21"/>
          <w:szCs w:val="21"/>
        </w:rPr>
        <w:t>Российской</w:t>
      </w:r>
      <w:r w:rsidRPr="00AE5FD1">
        <w:rPr>
          <w:spacing w:val="1"/>
          <w:sz w:val="21"/>
          <w:szCs w:val="21"/>
        </w:rPr>
        <w:t xml:space="preserve"> </w:t>
      </w:r>
      <w:r w:rsidRPr="00AE5FD1">
        <w:rPr>
          <w:sz w:val="21"/>
          <w:szCs w:val="21"/>
        </w:rPr>
        <w:t>Федерации.</w:t>
      </w:r>
    </w:p>
    <w:p w14:paraId="4072A9CD" w14:textId="77777777" w:rsidR="00104564" w:rsidRPr="00AE5FD1" w:rsidRDefault="00642E65">
      <w:pPr>
        <w:pStyle w:val="a9"/>
        <w:numPr>
          <w:ilvl w:val="1"/>
          <w:numId w:val="3"/>
        </w:numPr>
        <w:tabs>
          <w:tab w:val="left" w:pos="621"/>
        </w:tabs>
        <w:spacing w:before="43" w:line="242" w:lineRule="auto"/>
        <w:ind w:right="196" w:firstLine="0"/>
        <w:rPr>
          <w:sz w:val="21"/>
          <w:szCs w:val="21"/>
        </w:rPr>
      </w:pPr>
      <w:r w:rsidRPr="00AE5FD1">
        <w:rPr>
          <w:sz w:val="21"/>
          <w:szCs w:val="21"/>
        </w:rPr>
        <w:t>Обязательства Участника долевого строительства по оплате договора считаются выполненными с</w:t>
      </w:r>
      <w:r w:rsidRPr="00AE5FD1">
        <w:rPr>
          <w:spacing w:val="1"/>
          <w:sz w:val="21"/>
          <w:szCs w:val="21"/>
        </w:rPr>
        <w:t xml:space="preserve"> </w:t>
      </w:r>
      <w:r w:rsidRPr="00AE5FD1">
        <w:rPr>
          <w:sz w:val="21"/>
          <w:szCs w:val="21"/>
        </w:rPr>
        <w:t>момента</w:t>
      </w:r>
      <w:r w:rsidRPr="00AE5FD1">
        <w:rPr>
          <w:spacing w:val="1"/>
          <w:sz w:val="21"/>
          <w:szCs w:val="21"/>
        </w:rPr>
        <w:t xml:space="preserve"> </w:t>
      </w:r>
      <w:r w:rsidRPr="00AE5FD1">
        <w:rPr>
          <w:sz w:val="21"/>
          <w:szCs w:val="21"/>
        </w:rPr>
        <w:t>поступления</w:t>
      </w:r>
      <w:r w:rsidRPr="00AE5FD1">
        <w:rPr>
          <w:spacing w:val="1"/>
          <w:sz w:val="21"/>
          <w:szCs w:val="21"/>
        </w:rPr>
        <w:t xml:space="preserve"> </w:t>
      </w:r>
      <w:r w:rsidRPr="00AE5FD1">
        <w:rPr>
          <w:sz w:val="21"/>
          <w:szCs w:val="21"/>
        </w:rPr>
        <w:t>денежных</w:t>
      </w:r>
      <w:r w:rsidRPr="00AE5FD1">
        <w:rPr>
          <w:spacing w:val="1"/>
          <w:sz w:val="21"/>
          <w:szCs w:val="21"/>
        </w:rPr>
        <w:t xml:space="preserve"> </w:t>
      </w:r>
      <w:r w:rsidRPr="00AE5FD1">
        <w:rPr>
          <w:sz w:val="21"/>
          <w:szCs w:val="21"/>
        </w:rPr>
        <w:t>средств</w:t>
      </w:r>
      <w:r w:rsidRPr="00AE5FD1">
        <w:rPr>
          <w:spacing w:val="1"/>
          <w:sz w:val="21"/>
          <w:szCs w:val="21"/>
        </w:rPr>
        <w:t xml:space="preserve"> </w:t>
      </w:r>
      <w:r w:rsidRPr="00AE5FD1">
        <w:rPr>
          <w:sz w:val="21"/>
          <w:szCs w:val="21"/>
        </w:rPr>
        <w:t>в</w:t>
      </w:r>
      <w:r w:rsidRPr="00AE5FD1">
        <w:rPr>
          <w:spacing w:val="1"/>
          <w:sz w:val="21"/>
          <w:szCs w:val="21"/>
        </w:rPr>
        <w:t xml:space="preserve"> </w:t>
      </w:r>
      <w:r w:rsidRPr="00AE5FD1">
        <w:rPr>
          <w:sz w:val="21"/>
          <w:szCs w:val="21"/>
        </w:rPr>
        <w:t>полном</w:t>
      </w:r>
      <w:r w:rsidRPr="00AE5FD1">
        <w:rPr>
          <w:spacing w:val="1"/>
          <w:sz w:val="21"/>
          <w:szCs w:val="21"/>
        </w:rPr>
        <w:t xml:space="preserve"> </w:t>
      </w:r>
      <w:r w:rsidRPr="00AE5FD1">
        <w:rPr>
          <w:sz w:val="21"/>
          <w:szCs w:val="21"/>
        </w:rPr>
        <w:t>объеме</w:t>
      </w:r>
      <w:r w:rsidRPr="00AE5FD1">
        <w:rPr>
          <w:spacing w:val="1"/>
          <w:sz w:val="21"/>
          <w:szCs w:val="21"/>
        </w:rPr>
        <w:t xml:space="preserve"> </w:t>
      </w:r>
      <w:r w:rsidRPr="00AE5FD1">
        <w:rPr>
          <w:sz w:val="21"/>
          <w:szCs w:val="21"/>
        </w:rPr>
        <w:t>на</w:t>
      </w:r>
      <w:r w:rsidRPr="00AE5FD1">
        <w:rPr>
          <w:spacing w:val="1"/>
          <w:sz w:val="21"/>
          <w:szCs w:val="21"/>
        </w:rPr>
        <w:t xml:space="preserve"> </w:t>
      </w:r>
      <w:r w:rsidRPr="00AE5FD1">
        <w:rPr>
          <w:sz w:val="21"/>
          <w:szCs w:val="21"/>
        </w:rPr>
        <w:t>специальный</w:t>
      </w:r>
      <w:r w:rsidRPr="00AE5FD1">
        <w:rPr>
          <w:spacing w:val="1"/>
          <w:sz w:val="21"/>
          <w:szCs w:val="21"/>
        </w:rPr>
        <w:t xml:space="preserve"> </w:t>
      </w:r>
      <w:r w:rsidRPr="00AE5FD1">
        <w:rPr>
          <w:sz w:val="21"/>
          <w:szCs w:val="21"/>
        </w:rPr>
        <w:t>счет</w:t>
      </w:r>
      <w:r w:rsidRPr="00AE5FD1">
        <w:rPr>
          <w:spacing w:val="1"/>
          <w:sz w:val="21"/>
          <w:szCs w:val="21"/>
        </w:rPr>
        <w:t xml:space="preserve"> </w:t>
      </w:r>
      <w:r w:rsidRPr="00AE5FD1">
        <w:rPr>
          <w:sz w:val="21"/>
          <w:szCs w:val="21"/>
        </w:rPr>
        <w:t>эскроу,</w:t>
      </w:r>
      <w:r w:rsidRPr="00AE5FD1">
        <w:rPr>
          <w:spacing w:val="1"/>
          <w:sz w:val="21"/>
          <w:szCs w:val="21"/>
        </w:rPr>
        <w:t xml:space="preserve"> </w:t>
      </w:r>
      <w:r w:rsidRPr="00AE5FD1">
        <w:rPr>
          <w:sz w:val="21"/>
          <w:szCs w:val="21"/>
        </w:rPr>
        <w:t>открытый</w:t>
      </w:r>
      <w:r w:rsidRPr="00AE5FD1">
        <w:rPr>
          <w:spacing w:val="1"/>
          <w:sz w:val="21"/>
          <w:szCs w:val="21"/>
        </w:rPr>
        <w:t xml:space="preserve"> </w:t>
      </w:r>
      <w:r w:rsidRPr="00AE5FD1">
        <w:rPr>
          <w:sz w:val="21"/>
          <w:szCs w:val="21"/>
        </w:rPr>
        <w:t>в</w:t>
      </w:r>
      <w:r w:rsidRPr="00AE5FD1">
        <w:rPr>
          <w:spacing w:val="1"/>
          <w:sz w:val="21"/>
          <w:szCs w:val="21"/>
        </w:rPr>
        <w:t xml:space="preserve"> </w:t>
      </w:r>
      <w:r w:rsidRPr="00AE5FD1">
        <w:rPr>
          <w:sz w:val="21"/>
          <w:szCs w:val="21"/>
        </w:rPr>
        <w:t>уполномоченном</w:t>
      </w:r>
      <w:r w:rsidRPr="00AE5FD1">
        <w:rPr>
          <w:spacing w:val="1"/>
          <w:sz w:val="21"/>
          <w:szCs w:val="21"/>
        </w:rPr>
        <w:t xml:space="preserve"> </w:t>
      </w:r>
      <w:r w:rsidRPr="00AE5FD1">
        <w:rPr>
          <w:sz w:val="21"/>
          <w:szCs w:val="21"/>
        </w:rPr>
        <w:t>банке.</w:t>
      </w:r>
    </w:p>
    <w:p w14:paraId="09E8E329" w14:textId="77777777" w:rsidR="00104564" w:rsidRPr="00AE5FD1" w:rsidRDefault="00642E65">
      <w:pPr>
        <w:pStyle w:val="a9"/>
        <w:numPr>
          <w:ilvl w:val="1"/>
          <w:numId w:val="3"/>
        </w:numPr>
        <w:tabs>
          <w:tab w:val="left" w:pos="568"/>
        </w:tabs>
        <w:spacing w:before="34" w:line="247" w:lineRule="auto"/>
        <w:ind w:right="203" w:firstLine="0"/>
        <w:rPr>
          <w:sz w:val="21"/>
          <w:szCs w:val="21"/>
        </w:rPr>
      </w:pPr>
      <w:r w:rsidRPr="00AE5FD1">
        <w:rPr>
          <w:sz w:val="21"/>
          <w:szCs w:val="21"/>
        </w:rPr>
        <w:t>Проценты</w:t>
      </w:r>
      <w:r w:rsidRPr="00AE5FD1">
        <w:rPr>
          <w:spacing w:val="-5"/>
          <w:sz w:val="21"/>
          <w:szCs w:val="21"/>
        </w:rPr>
        <w:t xml:space="preserve"> </w:t>
      </w:r>
      <w:r w:rsidRPr="00AE5FD1">
        <w:rPr>
          <w:sz w:val="21"/>
          <w:szCs w:val="21"/>
        </w:rPr>
        <w:t>на</w:t>
      </w:r>
      <w:r w:rsidRPr="00AE5FD1">
        <w:rPr>
          <w:spacing w:val="-8"/>
          <w:sz w:val="21"/>
          <w:szCs w:val="21"/>
        </w:rPr>
        <w:t xml:space="preserve"> </w:t>
      </w:r>
      <w:r w:rsidRPr="00AE5FD1">
        <w:rPr>
          <w:sz w:val="21"/>
          <w:szCs w:val="21"/>
        </w:rPr>
        <w:t>сумму</w:t>
      </w:r>
      <w:r w:rsidRPr="00AE5FD1">
        <w:rPr>
          <w:spacing w:val="-9"/>
          <w:sz w:val="21"/>
          <w:szCs w:val="21"/>
        </w:rPr>
        <w:t xml:space="preserve"> </w:t>
      </w:r>
      <w:r w:rsidRPr="00AE5FD1">
        <w:rPr>
          <w:sz w:val="21"/>
          <w:szCs w:val="21"/>
        </w:rPr>
        <w:t>денежных</w:t>
      </w:r>
      <w:r w:rsidRPr="00AE5FD1">
        <w:rPr>
          <w:spacing w:val="-6"/>
          <w:sz w:val="21"/>
          <w:szCs w:val="21"/>
        </w:rPr>
        <w:t xml:space="preserve"> </w:t>
      </w:r>
      <w:r w:rsidRPr="00AE5FD1">
        <w:rPr>
          <w:sz w:val="21"/>
          <w:szCs w:val="21"/>
        </w:rPr>
        <w:t>средств,</w:t>
      </w:r>
      <w:r w:rsidRPr="00AE5FD1">
        <w:rPr>
          <w:spacing w:val="-6"/>
          <w:sz w:val="21"/>
          <w:szCs w:val="21"/>
        </w:rPr>
        <w:t xml:space="preserve"> </w:t>
      </w:r>
      <w:r w:rsidRPr="00AE5FD1">
        <w:rPr>
          <w:sz w:val="21"/>
          <w:szCs w:val="21"/>
        </w:rPr>
        <w:t>находящихся</w:t>
      </w:r>
      <w:r w:rsidRPr="00AE5FD1">
        <w:rPr>
          <w:spacing w:val="-5"/>
          <w:sz w:val="21"/>
          <w:szCs w:val="21"/>
        </w:rPr>
        <w:t xml:space="preserve"> </w:t>
      </w:r>
      <w:r w:rsidRPr="00AE5FD1">
        <w:rPr>
          <w:sz w:val="21"/>
          <w:szCs w:val="21"/>
        </w:rPr>
        <w:t>на</w:t>
      </w:r>
      <w:r w:rsidRPr="00AE5FD1">
        <w:rPr>
          <w:spacing w:val="-1"/>
          <w:sz w:val="21"/>
          <w:szCs w:val="21"/>
        </w:rPr>
        <w:t xml:space="preserve"> </w:t>
      </w:r>
      <w:r w:rsidRPr="00AE5FD1">
        <w:rPr>
          <w:sz w:val="21"/>
          <w:szCs w:val="21"/>
        </w:rPr>
        <w:t>счете</w:t>
      </w:r>
      <w:r w:rsidRPr="00AE5FD1">
        <w:rPr>
          <w:spacing w:val="-11"/>
          <w:sz w:val="21"/>
          <w:szCs w:val="21"/>
        </w:rPr>
        <w:t xml:space="preserve"> </w:t>
      </w:r>
      <w:r w:rsidRPr="00AE5FD1">
        <w:rPr>
          <w:sz w:val="21"/>
          <w:szCs w:val="21"/>
        </w:rPr>
        <w:t>эскроу,</w:t>
      </w:r>
      <w:r w:rsidRPr="00AE5FD1">
        <w:rPr>
          <w:spacing w:val="-13"/>
          <w:sz w:val="21"/>
          <w:szCs w:val="21"/>
        </w:rPr>
        <w:t xml:space="preserve"> </w:t>
      </w:r>
      <w:r w:rsidRPr="00AE5FD1">
        <w:rPr>
          <w:sz w:val="21"/>
          <w:szCs w:val="21"/>
        </w:rPr>
        <w:t>не</w:t>
      </w:r>
      <w:r w:rsidRPr="00AE5FD1">
        <w:rPr>
          <w:spacing w:val="-8"/>
          <w:sz w:val="21"/>
          <w:szCs w:val="21"/>
        </w:rPr>
        <w:t xml:space="preserve"> </w:t>
      </w:r>
      <w:r w:rsidRPr="00AE5FD1">
        <w:rPr>
          <w:sz w:val="21"/>
          <w:szCs w:val="21"/>
        </w:rPr>
        <w:t>начисляются.</w:t>
      </w:r>
      <w:r w:rsidRPr="00AE5FD1">
        <w:rPr>
          <w:spacing w:val="-6"/>
          <w:sz w:val="21"/>
          <w:szCs w:val="21"/>
        </w:rPr>
        <w:t xml:space="preserve"> </w:t>
      </w:r>
      <w:r w:rsidRPr="00AE5FD1">
        <w:rPr>
          <w:sz w:val="21"/>
          <w:szCs w:val="21"/>
        </w:rPr>
        <w:t>Вознаграждение</w:t>
      </w:r>
      <w:r w:rsidRPr="00AE5FD1">
        <w:rPr>
          <w:spacing w:val="-54"/>
          <w:sz w:val="21"/>
          <w:szCs w:val="21"/>
        </w:rPr>
        <w:t xml:space="preserve"> </w:t>
      </w:r>
      <w:r w:rsidRPr="00AE5FD1">
        <w:rPr>
          <w:spacing w:val="-2"/>
          <w:sz w:val="21"/>
          <w:szCs w:val="21"/>
        </w:rPr>
        <w:t>уполномоченному</w:t>
      </w:r>
      <w:r w:rsidRPr="00AE5FD1">
        <w:rPr>
          <w:spacing w:val="-1"/>
          <w:sz w:val="21"/>
          <w:szCs w:val="21"/>
        </w:rPr>
        <w:t xml:space="preserve"> </w:t>
      </w:r>
      <w:r w:rsidRPr="00AE5FD1">
        <w:rPr>
          <w:spacing w:val="-2"/>
          <w:sz w:val="21"/>
          <w:szCs w:val="21"/>
        </w:rPr>
        <w:t>банку,</w:t>
      </w:r>
      <w:r w:rsidRPr="00AE5FD1">
        <w:rPr>
          <w:spacing w:val="-9"/>
          <w:sz w:val="21"/>
          <w:szCs w:val="21"/>
        </w:rPr>
        <w:t xml:space="preserve"> </w:t>
      </w:r>
      <w:r w:rsidRPr="00AE5FD1">
        <w:rPr>
          <w:spacing w:val="-2"/>
          <w:sz w:val="21"/>
          <w:szCs w:val="21"/>
        </w:rPr>
        <w:t>являющемуся</w:t>
      </w:r>
      <w:r w:rsidRPr="00AE5FD1">
        <w:rPr>
          <w:spacing w:val="2"/>
          <w:sz w:val="21"/>
          <w:szCs w:val="21"/>
        </w:rPr>
        <w:t xml:space="preserve"> </w:t>
      </w:r>
      <w:r w:rsidRPr="00AE5FD1">
        <w:rPr>
          <w:spacing w:val="-2"/>
          <w:sz w:val="21"/>
          <w:szCs w:val="21"/>
        </w:rPr>
        <w:t>эскроу-агентом</w:t>
      </w:r>
      <w:r w:rsidRPr="00AE5FD1">
        <w:rPr>
          <w:sz w:val="21"/>
          <w:szCs w:val="21"/>
        </w:rPr>
        <w:t xml:space="preserve"> </w:t>
      </w:r>
      <w:r w:rsidRPr="00AE5FD1">
        <w:rPr>
          <w:spacing w:val="-2"/>
          <w:sz w:val="21"/>
          <w:szCs w:val="21"/>
        </w:rPr>
        <w:t>по</w:t>
      </w:r>
      <w:r w:rsidRPr="00AE5FD1">
        <w:rPr>
          <w:spacing w:val="-1"/>
          <w:sz w:val="21"/>
          <w:szCs w:val="21"/>
        </w:rPr>
        <w:t xml:space="preserve"> </w:t>
      </w:r>
      <w:r w:rsidRPr="00AE5FD1">
        <w:rPr>
          <w:spacing w:val="-2"/>
          <w:sz w:val="21"/>
          <w:szCs w:val="21"/>
        </w:rPr>
        <w:t>счету</w:t>
      </w:r>
      <w:r w:rsidRPr="00AE5FD1">
        <w:rPr>
          <w:spacing w:val="3"/>
          <w:sz w:val="21"/>
          <w:szCs w:val="21"/>
        </w:rPr>
        <w:t xml:space="preserve"> </w:t>
      </w:r>
      <w:r w:rsidRPr="00AE5FD1">
        <w:rPr>
          <w:spacing w:val="-2"/>
          <w:sz w:val="21"/>
          <w:szCs w:val="21"/>
        </w:rPr>
        <w:t>эскроу,</w:t>
      </w:r>
      <w:r w:rsidRPr="00AE5FD1">
        <w:rPr>
          <w:spacing w:val="-4"/>
          <w:sz w:val="21"/>
          <w:szCs w:val="21"/>
        </w:rPr>
        <w:t xml:space="preserve"> </w:t>
      </w:r>
      <w:r w:rsidRPr="00AE5FD1">
        <w:rPr>
          <w:spacing w:val="-2"/>
          <w:sz w:val="21"/>
          <w:szCs w:val="21"/>
        </w:rPr>
        <w:t>не</w:t>
      </w:r>
      <w:r w:rsidRPr="00AE5FD1">
        <w:rPr>
          <w:spacing w:val="-20"/>
          <w:sz w:val="21"/>
          <w:szCs w:val="21"/>
        </w:rPr>
        <w:t xml:space="preserve"> </w:t>
      </w:r>
      <w:r w:rsidRPr="00AE5FD1">
        <w:rPr>
          <w:spacing w:val="-2"/>
          <w:sz w:val="21"/>
          <w:szCs w:val="21"/>
        </w:rPr>
        <w:t>выплачивается.</w:t>
      </w:r>
    </w:p>
    <w:p w14:paraId="465F4C86" w14:textId="77777777" w:rsidR="00104564" w:rsidRPr="00AE5FD1" w:rsidRDefault="00642E65">
      <w:pPr>
        <w:pStyle w:val="a9"/>
        <w:numPr>
          <w:ilvl w:val="1"/>
          <w:numId w:val="3"/>
        </w:numPr>
        <w:tabs>
          <w:tab w:val="left" w:pos="563"/>
        </w:tabs>
        <w:spacing w:before="34" w:line="244" w:lineRule="auto"/>
        <w:ind w:right="190" w:firstLine="0"/>
        <w:rPr>
          <w:sz w:val="21"/>
          <w:szCs w:val="21"/>
        </w:rPr>
      </w:pPr>
      <w:r w:rsidRPr="00AE5FD1">
        <w:rPr>
          <w:spacing w:val="-1"/>
          <w:sz w:val="21"/>
          <w:szCs w:val="21"/>
        </w:rPr>
        <w:t>В</w:t>
      </w:r>
      <w:r w:rsidRPr="00AE5FD1">
        <w:rPr>
          <w:spacing w:val="-10"/>
          <w:sz w:val="21"/>
          <w:szCs w:val="21"/>
        </w:rPr>
        <w:t xml:space="preserve"> </w:t>
      </w:r>
      <w:r w:rsidRPr="00AE5FD1">
        <w:rPr>
          <w:spacing w:val="-1"/>
          <w:sz w:val="21"/>
          <w:szCs w:val="21"/>
        </w:rPr>
        <w:t>цену</w:t>
      </w:r>
      <w:r w:rsidRPr="00AE5FD1">
        <w:rPr>
          <w:spacing w:val="-13"/>
          <w:sz w:val="21"/>
          <w:szCs w:val="21"/>
        </w:rPr>
        <w:t xml:space="preserve"> </w:t>
      </w:r>
      <w:r w:rsidRPr="00AE5FD1">
        <w:rPr>
          <w:spacing w:val="-1"/>
          <w:sz w:val="21"/>
          <w:szCs w:val="21"/>
        </w:rPr>
        <w:t>Договора</w:t>
      </w:r>
      <w:r w:rsidRPr="00AE5FD1">
        <w:rPr>
          <w:spacing w:val="-10"/>
          <w:sz w:val="21"/>
          <w:szCs w:val="21"/>
        </w:rPr>
        <w:t xml:space="preserve"> </w:t>
      </w:r>
      <w:r w:rsidRPr="00AE5FD1">
        <w:rPr>
          <w:spacing w:val="-1"/>
          <w:sz w:val="21"/>
          <w:szCs w:val="21"/>
        </w:rPr>
        <w:t>включены</w:t>
      </w:r>
      <w:r w:rsidRPr="00AE5FD1">
        <w:rPr>
          <w:spacing w:val="-6"/>
          <w:sz w:val="21"/>
          <w:szCs w:val="21"/>
        </w:rPr>
        <w:t xml:space="preserve"> </w:t>
      </w:r>
      <w:r w:rsidRPr="00AE5FD1">
        <w:rPr>
          <w:spacing w:val="-1"/>
          <w:sz w:val="21"/>
          <w:szCs w:val="21"/>
        </w:rPr>
        <w:t>все</w:t>
      </w:r>
      <w:r w:rsidRPr="00AE5FD1">
        <w:rPr>
          <w:spacing w:val="-11"/>
          <w:sz w:val="21"/>
          <w:szCs w:val="21"/>
        </w:rPr>
        <w:t xml:space="preserve"> </w:t>
      </w:r>
      <w:r w:rsidRPr="00AE5FD1">
        <w:rPr>
          <w:spacing w:val="-1"/>
          <w:sz w:val="21"/>
          <w:szCs w:val="21"/>
        </w:rPr>
        <w:t>затраты</w:t>
      </w:r>
      <w:r w:rsidRPr="00AE5FD1">
        <w:rPr>
          <w:spacing w:val="-6"/>
          <w:sz w:val="21"/>
          <w:szCs w:val="21"/>
        </w:rPr>
        <w:t xml:space="preserve"> </w:t>
      </w:r>
      <w:r w:rsidRPr="00AE5FD1">
        <w:rPr>
          <w:spacing w:val="-1"/>
          <w:sz w:val="21"/>
          <w:szCs w:val="21"/>
        </w:rPr>
        <w:t>на</w:t>
      </w:r>
      <w:r w:rsidRPr="00AE5FD1">
        <w:rPr>
          <w:spacing w:val="-11"/>
          <w:sz w:val="21"/>
          <w:szCs w:val="21"/>
        </w:rPr>
        <w:t xml:space="preserve"> </w:t>
      </w:r>
      <w:r w:rsidRPr="00AE5FD1">
        <w:rPr>
          <w:spacing w:val="-1"/>
          <w:sz w:val="21"/>
          <w:szCs w:val="21"/>
        </w:rPr>
        <w:t>строительство</w:t>
      </w:r>
      <w:r w:rsidRPr="00AE5FD1">
        <w:rPr>
          <w:spacing w:val="-9"/>
          <w:sz w:val="21"/>
          <w:szCs w:val="21"/>
        </w:rPr>
        <w:t xml:space="preserve"> </w:t>
      </w:r>
      <w:r w:rsidRPr="00AE5FD1">
        <w:rPr>
          <w:spacing w:val="-1"/>
          <w:sz w:val="21"/>
          <w:szCs w:val="21"/>
        </w:rPr>
        <w:t>(создание)</w:t>
      </w:r>
      <w:r w:rsidRPr="00AE5FD1">
        <w:rPr>
          <w:spacing w:val="-5"/>
          <w:sz w:val="21"/>
          <w:szCs w:val="21"/>
        </w:rPr>
        <w:t xml:space="preserve"> </w:t>
      </w:r>
      <w:r w:rsidRPr="00AE5FD1">
        <w:rPr>
          <w:spacing w:val="-1"/>
          <w:sz w:val="21"/>
          <w:szCs w:val="21"/>
        </w:rPr>
        <w:t>Объекта</w:t>
      </w:r>
      <w:r w:rsidRPr="00AE5FD1">
        <w:rPr>
          <w:spacing w:val="-10"/>
          <w:sz w:val="21"/>
          <w:szCs w:val="21"/>
        </w:rPr>
        <w:t xml:space="preserve"> </w:t>
      </w:r>
      <w:r w:rsidRPr="00AE5FD1">
        <w:rPr>
          <w:sz w:val="21"/>
          <w:szCs w:val="21"/>
        </w:rPr>
        <w:t>недвижимости,</w:t>
      </w:r>
      <w:r w:rsidRPr="00AE5FD1">
        <w:rPr>
          <w:spacing w:val="-8"/>
          <w:sz w:val="21"/>
          <w:szCs w:val="21"/>
        </w:rPr>
        <w:t xml:space="preserve"> </w:t>
      </w:r>
      <w:r w:rsidRPr="00AE5FD1">
        <w:rPr>
          <w:sz w:val="21"/>
          <w:szCs w:val="21"/>
        </w:rPr>
        <w:t>связанные</w:t>
      </w:r>
      <w:r w:rsidRPr="00AE5FD1">
        <w:rPr>
          <w:spacing w:val="-53"/>
          <w:sz w:val="21"/>
          <w:szCs w:val="21"/>
        </w:rPr>
        <w:t xml:space="preserve"> </w:t>
      </w:r>
      <w:r w:rsidRPr="00AE5FD1">
        <w:rPr>
          <w:sz w:val="21"/>
          <w:szCs w:val="21"/>
        </w:rPr>
        <w:t>с созданием Объекта недвижимости и отнесенные ФЗ № 214-ФЗ к целевому использованию денежных</w:t>
      </w:r>
      <w:r w:rsidRPr="00AE5FD1">
        <w:rPr>
          <w:spacing w:val="1"/>
          <w:sz w:val="21"/>
          <w:szCs w:val="21"/>
        </w:rPr>
        <w:t xml:space="preserve"> </w:t>
      </w:r>
      <w:r w:rsidRPr="00AE5FD1">
        <w:rPr>
          <w:sz w:val="21"/>
          <w:szCs w:val="21"/>
        </w:rPr>
        <w:t>средств,</w:t>
      </w:r>
      <w:r w:rsidRPr="00AE5FD1">
        <w:rPr>
          <w:spacing w:val="-1"/>
          <w:sz w:val="21"/>
          <w:szCs w:val="21"/>
        </w:rPr>
        <w:t xml:space="preserve"> </w:t>
      </w:r>
      <w:r w:rsidRPr="00AE5FD1">
        <w:rPr>
          <w:sz w:val="21"/>
          <w:szCs w:val="21"/>
        </w:rPr>
        <w:t>уплачиваемых Участником</w:t>
      </w:r>
      <w:r w:rsidRPr="00AE5FD1">
        <w:rPr>
          <w:spacing w:val="3"/>
          <w:sz w:val="21"/>
          <w:szCs w:val="21"/>
        </w:rPr>
        <w:t xml:space="preserve"> </w:t>
      </w:r>
      <w:r w:rsidRPr="00AE5FD1">
        <w:rPr>
          <w:sz w:val="21"/>
          <w:szCs w:val="21"/>
        </w:rPr>
        <w:t>долевого</w:t>
      </w:r>
      <w:r w:rsidRPr="00AE5FD1">
        <w:rPr>
          <w:spacing w:val="-11"/>
          <w:sz w:val="21"/>
          <w:szCs w:val="21"/>
        </w:rPr>
        <w:t xml:space="preserve"> </w:t>
      </w:r>
      <w:r w:rsidRPr="00AE5FD1">
        <w:rPr>
          <w:sz w:val="21"/>
          <w:szCs w:val="21"/>
        </w:rPr>
        <w:t>строительства.</w:t>
      </w:r>
    </w:p>
    <w:p w14:paraId="51078619" w14:textId="77777777" w:rsidR="00104564" w:rsidRPr="000D3D88" w:rsidRDefault="00642E65">
      <w:pPr>
        <w:pStyle w:val="a6"/>
        <w:spacing w:before="36" w:line="242" w:lineRule="auto"/>
        <w:ind w:right="181"/>
      </w:pPr>
      <w:r w:rsidRPr="000D3D88">
        <w:t>Денежные</w:t>
      </w:r>
      <w:r w:rsidRPr="000D3D88">
        <w:rPr>
          <w:spacing w:val="1"/>
        </w:rPr>
        <w:t xml:space="preserve"> </w:t>
      </w:r>
      <w:r w:rsidRPr="000D3D88">
        <w:t>средства,</w:t>
      </w:r>
      <w:r w:rsidRPr="000D3D88">
        <w:rPr>
          <w:spacing w:val="1"/>
        </w:rPr>
        <w:t xml:space="preserve"> </w:t>
      </w:r>
      <w:r w:rsidRPr="000D3D88">
        <w:t>уплачиваемые</w:t>
      </w:r>
      <w:r w:rsidRPr="000D3D88">
        <w:rPr>
          <w:spacing w:val="1"/>
        </w:rPr>
        <w:t xml:space="preserve"> </w:t>
      </w:r>
      <w:r w:rsidRPr="000D3D88">
        <w:t>Участником</w:t>
      </w:r>
      <w:r w:rsidRPr="000D3D88">
        <w:rPr>
          <w:spacing w:val="1"/>
        </w:rPr>
        <w:t xml:space="preserve"> </w:t>
      </w:r>
      <w:r w:rsidRPr="000D3D88">
        <w:t>долевого</w:t>
      </w:r>
      <w:r w:rsidRPr="000D3D88">
        <w:rPr>
          <w:spacing w:val="1"/>
        </w:rPr>
        <w:t xml:space="preserve"> </w:t>
      </w:r>
      <w:r w:rsidRPr="000D3D88">
        <w:t>строительства</w:t>
      </w:r>
      <w:r w:rsidRPr="000D3D88">
        <w:rPr>
          <w:spacing w:val="1"/>
        </w:rPr>
        <w:t xml:space="preserve"> </w:t>
      </w:r>
      <w:r w:rsidRPr="000D3D88">
        <w:t>по</w:t>
      </w:r>
      <w:r w:rsidRPr="000D3D88">
        <w:rPr>
          <w:spacing w:val="1"/>
        </w:rPr>
        <w:t xml:space="preserve"> </w:t>
      </w:r>
      <w:r w:rsidRPr="000D3D88">
        <w:t>договору,</w:t>
      </w:r>
      <w:r w:rsidRPr="000D3D88">
        <w:rPr>
          <w:spacing w:val="1"/>
        </w:rPr>
        <w:t xml:space="preserve"> </w:t>
      </w:r>
      <w:r w:rsidRPr="000D3D88">
        <w:t>подлежат</w:t>
      </w:r>
      <w:r w:rsidRPr="000D3D88">
        <w:rPr>
          <w:spacing w:val="1"/>
        </w:rPr>
        <w:t xml:space="preserve"> </w:t>
      </w:r>
      <w:r w:rsidRPr="000D3D88">
        <w:rPr>
          <w:spacing w:val="-1"/>
        </w:rPr>
        <w:t xml:space="preserve">использованию Застройщиком, в целях указанных в ст.18 Федерального Закона РФ № 214-ФЗ </w:t>
      </w:r>
      <w:r w:rsidRPr="000D3D88">
        <w:t>от 30.12.2004</w:t>
      </w:r>
      <w:r w:rsidRPr="000D3D88">
        <w:rPr>
          <w:spacing w:val="-54"/>
        </w:rPr>
        <w:t xml:space="preserve"> </w:t>
      </w:r>
      <w:r w:rsidRPr="000D3D88">
        <w:lastRenderedPageBreak/>
        <w:t>года</w:t>
      </w:r>
      <w:r w:rsidRPr="000D3D88">
        <w:rPr>
          <w:spacing w:val="-14"/>
        </w:rPr>
        <w:t xml:space="preserve"> </w:t>
      </w:r>
      <w:r w:rsidRPr="000D3D88">
        <w:t>«Об</w:t>
      </w:r>
      <w:r w:rsidRPr="000D3D88">
        <w:rPr>
          <w:spacing w:val="1"/>
        </w:rPr>
        <w:t xml:space="preserve"> </w:t>
      </w:r>
      <w:r w:rsidRPr="000D3D88">
        <w:t>участии</w:t>
      </w:r>
      <w:r w:rsidRPr="000D3D88">
        <w:rPr>
          <w:spacing w:val="-2"/>
        </w:rPr>
        <w:t xml:space="preserve"> </w:t>
      </w:r>
      <w:r w:rsidRPr="000D3D88">
        <w:t>в</w:t>
      </w:r>
      <w:r w:rsidRPr="000D3D88">
        <w:rPr>
          <w:spacing w:val="-4"/>
        </w:rPr>
        <w:t xml:space="preserve"> </w:t>
      </w:r>
      <w:r w:rsidRPr="000D3D88">
        <w:t>долевом</w:t>
      </w:r>
      <w:r w:rsidRPr="000D3D88">
        <w:rPr>
          <w:spacing w:val="-4"/>
        </w:rPr>
        <w:t xml:space="preserve"> </w:t>
      </w:r>
      <w:r w:rsidRPr="000D3D88">
        <w:t>строительстве</w:t>
      </w:r>
      <w:r w:rsidRPr="000D3D88">
        <w:rPr>
          <w:spacing w:val="-5"/>
        </w:rPr>
        <w:t xml:space="preserve"> </w:t>
      </w:r>
      <w:r w:rsidRPr="000D3D88">
        <w:t>многоквартирных</w:t>
      </w:r>
      <w:r w:rsidRPr="000D3D88">
        <w:rPr>
          <w:spacing w:val="-3"/>
        </w:rPr>
        <w:t xml:space="preserve"> </w:t>
      </w:r>
      <w:r w:rsidRPr="000D3D88">
        <w:t>домов</w:t>
      </w:r>
      <w:r w:rsidRPr="000D3D88">
        <w:rPr>
          <w:spacing w:val="-5"/>
        </w:rPr>
        <w:t xml:space="preserve"> </w:t>
      </w:r>
      <w:r w:rsidRPr="000D3D88">
        <w:t>и</w:t>
      </w:r>
      <w:r w:rsidRPr="000D3D88">
        <w:rPr>
          <w:spacing w:val="-1"/>
        </w:rPr>
        <w:t xml:space="preserve"> </w:t>
      </w:r>
      <w:r w:rsidRPr="000D3D88">
        <w:t>иных</w:t>
      </w:r>
      <w:r w:rsidRPr="000D3D88">
        <w:rPr>
          <w:spacing w:val="-3"/>
        </w:rPr>
        <w:t xml:space="preserve"> </w:t>
      </w:r>
      <w:r w:rsidRPr="000D3D88">
        <w:t>объектов</w:t>
      </w:r>
      <w:r w:rsidRPr="000D3D88">
        <w:rPr>
          <w:spacing w:val="-4"/>
        </w:rPr>
        <w:t xml:space="preserve"> </w:t>
      </w:r>
      <w:r w:rsidRPr="000D3D88">
        <w:t>недвижимости».</w:t>
      </w:r>
    </w:p>
    <w:p w14:paraId="28B0499F" w14:textId="77777777" w:rsidR="00104564" w:rsidRPr="000D3D88" w:rsidRDefault="00642E65">
      <w:pPr>
        <w:pStyle w:val="a6"/>
        <w:spacing w:before="39" w:line="244" w:lineRule="auto"/>
        <w:ind w:right="190"/>
      </w:pPr>
      <w:r w:rsidRPr="000D3D88">
        <w:rPr>
          <w:spacing w:val="-1"/>
          <w:w w:val="104"/>
        </w:rPr>
        <w:t>Если в результате строительства будет получена экономия, стороны считают ее как дополнительное</w:t>
      </w:r>
      <w:r w:rsidRPr="000D3D88">
        <w:rPr>
          <w:w w:val="104"/>
        </w:rPr>
        <w:t xml:space="preserve"> вознаграждение Застройщика. Если в результате реализации проекта будет получен убыток</w:t>
      </w:r>
      <w:r w:rsidRPr="000D3D88">
        <w:rPr>
          <w:spacing w:val="1"/>
          <w:w w:val="104"/>
        </w:rPr>
        <w:t xml:space="preserve"> </w:t>
      </w:r>
      <w:r w:rsidRPr="000D3D88">
        <w:rPr>
          <w:w w:val="160"/>
        </w:rPr>
        <w:t xml:space="preserve">– </w:t>
      </w:r>
      <w:r w:rsidRPr="000D3D88">
        <w:rPr>
          <w:w w:val="104"/>
        </w:rPr>
        <w:t>он</w:t>
      </w:r>
      <w:r w:rsidRPr="000D3D88">
        <w:rPr>
          <w:spacing w:val="1"/>
          <w:w w:val="104"/>
        </w:rPr>
        <w:t xml:space="preserve"> </w:t>
      </w:r>
      <w:r w:rsidRPr="000D3D88">
        <w:rPr>
          <w:w w:val="104"/>
        </w:rPr>
        <w:t>перекрывается</w:t>
      </w:r>
      <w:r w:rsidRPr="000D3D88">
        <w:rPr>
          <w:spacing w:val="-4"/>
          <w:w w:val="104"/>
        </w:rPr>
        <w:t xml:space="preserve"> </w:t>
      </w:r>
      <w:r w:rsidRPr="000D3D88">
        <w:rPr>
          <w:w w:val="104"/>
        </w:rPr>
        <w:t>за</w:t>
      </w:r>
      <w:r w:rsidRPr="000D3D88">
        <w:rPr>
          <w:spacing w:val="-6"/>
          <w:w w:val="104"/>
        </w:rPr>
        <w:t xml:space="preserve"> </w:t>
      </w:r>
      <w:r w:rsidRPr="000D3D88">
        <w:rPr>
          <w:w w:val="104"/>
        </w:rPr>
        <w:t>счет</w:t>
      </w:r>
      <w:r w:rsidRPr="000D3D88">
        <w:rPr>
          <w:spacing w:val="-4"/>
          <w:w w:val="104"/>
        </w:rPr>
        <w:t xml:space="preserve"> </w:t>
      </w:r>
      <w:r w:rsidRPr="000D3D88">
        <w:rPr>
          <w:w w:val="104"/>
        </w:rPr>
        <w:t>средств</w:t>
      </w:r>
      <w:r w:rsidRPr="000D3D88">
        <w:rPr>
          <w:spacing w:val="-5"/>
          <w:w w:val="104"/>
        </w:rPr>
        <w:t xml:space="preserve"> </w:t>
      </w:r>
      <w:r w:rsidRPr="000D3D88">
        <w:rPr>
          <w:w w:val="104"/>
        </w:rPr>
        <w:t>Застройщика.</w:t>
      </w:r>
    </w:p>
    <w:p w14:paraId="0E0518C1" w14:textId="77777777" w:rsidR="00104564" w:rsidRPr="00AE5FD1" w:rsidRDefault="00642E65">
      <w:pPr>
        <w:pStyle w:val="a9"/>
        <w:numPr>
          <w:ilvl w:val="1"/>
          <w:numId w:val="3"/>
        </w:numPr>
        <w:tabs>
          <w:tab w:val="left" w:pos="635"/>
        </w:tabs>
        <w:spacing w:before="36" w:line="242" w:lineRule="auto"/>
        <w:ind w:right="178" w:firstLine="0"/>
        <w:rPr>
          <w:sz w:val="21"/>
          <w:szCs w:val="21"/>
        </w:rPr>
      </w:pPr>
      <w:r w:rsidRPr="00AE5FD1">
        <w:rPr>
          <w:sz w:val="21"/>
          <w:szCs w:val="21"/>
        </w:rPr>
        <w:t>При</w:t>
      </w:r>
      <w:r w:rsidRPr="00AE5FD1">
        <w:rPr>
          <w:spacing w:val="1"/>
          <w:sz w:val="21"/>
          <w:szCs w:val="21"/>
        </w:rPr>
        <w:t xml:space="preserve"> </w:t>
      </w:r>
      <w:r w:rsidRPr="00AE5FD1">
        <w:rPr>
          <w:sz w:val="21"/>
          <w:szCs w:val="21"/>
        </w:rPr>
        <w:t>заключении</w:t>
      </w:r>
      <w:r w:rsidRPr="00AE5FD1">
        <w:rPr>
          <w:spacing w:val="1"/>
          <w:sz w:val="21"/>
          <w:szCs w:val="21"/>
        </w:rPr>
        <w:t xml:space="preserve"> </w:t>
      </w:r>
      <w:r w:rsidRPr="00AE5FD1">
        <w:rPr>
          <w:sz w:val="21"/>
          <w:szCs w:val="21"/>
        </w:rPr>
        <w:t>настоящего Договора Стороны</w:t>
      </w:r>
      <w:r w:rsidRPr="00AE5FD1">
        <w:rPr>
          <w:spacing w:val="1"/>
          <w:sz w:val="21"/>
          <w:szCs w:val="21"/>
        </w:rPr>
        <w:t xml:space="preserve"> </w:t>
      </w:r>
      <w:r w:rsidRPr="00AE5FD1">
        <w:rPr>
          <w:sz w:val="21"/>
          <w:szCs w:val="21"/>
        </w:rPr>
        <w:t>принимают</w:t>
      </w:r>
      <w:r w:rsidRPr="00AE5FD1">
        <w:rPr>
          <w:spacing w:val="1"/>
          <w:sz w:val="21"/>
          <w:szCs w:val="21"/>
        </w:rPr>
        <w:t xml:space="preserve"> </w:t>
      </w:r>
      <w:r w:rsidRPr="00AE5FD1">
        <w:rPr>
          <w:sz w:val="21"/>
          <w:szCs w:val="21"/>
        </w:rPr>
        <w:t>во внимание возможность</w:t>
      </w:r>
      <w:r w:rsidRPr="00AE5FD1">
        <w:rPr>
          <w:spacing w:val="1"/>
          <w:sz w:val="21"/>
          <w:szCs w:val="21"/>
        </w:rPr>
        <w:t xml:space="preserve"> </w:t>
      </w:r>
      <w:r w:rsidRPr="00AE5FD1">
        <w:rPr>
          <w:sz w:val="21"/>
          <w:szCs w:val="21"/>
        </w:rPr>
        <w:t>изменения</w:t>
      </w:r>
      <w:r w:rsidRPr="00AE5FD1">
        <w:rPr>
          <w:spacing w:val="1"/>
          <w:sz w:val="21"/>
          <w:szCs w:val="21"/>
        </w:rPr>
        <w:t xml:space="preserve"> </w:t>
      </w:r>
      <w:r w:rsidRPr="00AE5FD1">
        <w:rPr>
          <w:sz w:val="21"/>
          <w:szCs w:val="21"/>
        </w:rPr>
        <w:t>размеров</w:t>
      </w:r>
      <w:r w:rsidRPr="00AE5FD1">
        <w:rPr>
          <w:spacing w:val="1"/>
          <w:sz w:val="21"/>
          <w:szCs w:val="21"/>
        </w:rPr>
        <w:t xml:space="preserve"> </w:t>
      </w:r>
      <w:r w:rsidRPr="00AE5FD1">
        <w:rPr>
          <w:sz w:val="21"/>
          <w:szCs w:val="21"/>
        </w:rPr>
        <w:t>фактической</w:t>
      </w:r>
      <w:r w:rsidRPr="00AE5FD1">
        <w:rPr>
          <w:spacing w:val="1"/>
          <w:sz w:val="21"/>
          <w:szCs w:val="21"/>
        </w:rPr>
        <w:t xml:space="preserve"> </w:t>
      </w:r>
      <w:r w:rsidRPr="00AE5FD1">
        <w:rPr>
          <w:sz w:val="21"/>
          <w:szCs w:val="21"/>
        </w:rPr>
        <w:t>общей</w:t>
      </w:r>
      <w:r w:rsidRPr="00AE5FD1">
        <w:rPr>
          <w:spacing w:val="1"/>
          <w:sz w:val="21"/>
          <w:szCs w:val="21"/>
        </w:rPr>
        <w:t xml:space="preserve"> </w:t>
      </w:r>
      <w:r w:rsidRPr="00AE5FD1">
        <w:rPr>
          <w:sz w:val="21"/>
          <w:szCs w:val="21"/>
        </w:rPr>
        <w:t>площади</w:t>
      </w:r>
      <w:r w:rsidRPr="00AE5FD1">
        <w:rPr>
          <w:spacing w:val="1"/>
          <w:sz w:val="21"/>
          <w:szCs w:val="21"/>
        </w:rPr>
        <w:t xml:space="preserve"> </w:t>
      </w:r>
      <w:r w:rsidRPr="00AE5FD1">
        <w:rPr>
          <w:sz w:val="21"/>
          <w:szCs w:val="21"/>
        </w:rPr>
        <w:t>жилого</w:t>
      </w:r>
      <w:r w:rsidRPr="00AE5FD1">
        <w:rPr>
          <w:spacing w:val="1"/>
          <w:sz w:val="21"/>
          <w:szCs w:val="21"/>
        </w:rPr>
        <w:t xml:space="preserve"> </w:t>
      </w:r>
      <w:r w:rsidRPr="00AE5FD1">
        <w:rPr>
          <w:sz w:val="21"/>
          <w:szCs w:val="21"/>
        </w:rPr>
        <w:t>помещения</w:t>
      </w:r>
      <w:r w:rsidRPr="00AE5FD1">
        <w:rPr>
          <w:spacing w:val="1"/>
          <w:sz w:val="21"/>
          <w:szCs w:val="21"/>
        </w:rPr>
        <w:t xml:space="preserve"> </w:t>
      </w:r>
      <w:r w:rsidRPr="00AE5FD1">
        <w:rPr>
          <w:sz w:val="21"/>
          <w:szCs w:val="21"/>
        </w:rPr>
        <w:t>с</w:t>
      </w:r>
      <w:r w:rsidRPr="00AE5FD1">
        <w:rPr>
          <w:spacing w:val="1"/>
          <w:sz w:val="21"/>
          <w:szCs w:val="21"/>
        </w:rPr>
        <w:t xml:space="preserve"> </w:t>
      </w:r>
      <w:r w:rsidRPr="00AE5FD1">
        <w:rPr>
          <w:sz w:val="21"/>
          <w:szCs w:val="21"/>
        </w:rPr>
        <w:t>холодными</w:t>
      </w:r>
      <w:r w:rsidRPr="00AE5FD1">
        <w:rPr>
          <w:spacing w:val="1"/>
          <w:sz w:val="21"/>
          <w:szCs w:val="21"/>
        </w:rPr>
        <w:t xml:space="preserve"> </w:t>
      </w:r>
      <w:r w:rsidRPr="00AE5FD1">
        <w:rPr>
          <w:sz w:val="21"/>
          <w:szCs w:val="21"/>
        </w:rPr>
        <w:t>помещениями</w:t>
      </w:r>
      <w:r w:rsidRPr="00AE5FD1">
        <w:rPr>
          <w:spacing w:val="1"/>
          <w:sz w:val="21"/>
          <w:szCs w:val="21"/>
        </w:rPr>
        <w:t xml:space="preserve"> </w:t>
      </w:r>
      <w:r w:rsidRPr="00AE5FD1">
        <w:rPr>
          <w:sz w:val="21"/>
          <w:szCs w:val="21"/>
        </w:rPr>
        <w:t>относительно</w:t>
      </w:r>
      <w:r w:rsidRPr="00AE5FD1">
        <w:rPr>
          <w:spacing w:val="1"/>
          <w:sz w:val="21"/>
          <w:szCs w:val="21"/>
        </w:rPr>
        <w:t xml:space="preserve"> </w:t>
      </w:r>
      <w:r w:rsidRPr="00AE5FD1">
        <w:rPr>
          <w:sz w:val="21"/>
          <w:szCs w:val="21"/>
        </w:rPr>
        <w:t>проектной</w:t>
      </w:r>
      <w:r w:rsidRPr="00AE5FD1">
        <w:rPr>
          <w:spacing w:val="1"/>
          <w:sz w:val="21"/>
          <w:szCs w:val="21"/>
        </w:rPr>
        <w:t xml:space="preserve"> </w:t>
      </w:r>
      <w:r w:rsidRPr="00AE5FD1">
        <w:rPr>
          <w:sz w:val="21"/>
          <w:szCs w:val="21"/>
        </w:rPr>
        <w:t>площади</w:t>
      </w:r>
      <w:r w:rsidRPr="00AE5FD1">
        <w:rPr>
          <w:spacing w:val="2"/>
          <w:sz w:val="21"/>
          <w:szCs w:val="21"/>
        </w:rPr>
        <w:t xml:space="preserve"> </w:t>
      </w:r>
      <w:r w:rsidRPr="00AE5FD1">
        <w:rPr>
          <w:sz w:val="21"/>
          <w:szCs w:val="21"/>
        </w:rPr>
        <w:t>жилого</w:t>
      </w:r>
      <w:r w:rsidRPr="00AE5FD1">
        <w:rPr>
          <w:spacing w:val="-2"/>
          <w:sz w:val="21"/>
          <w:szCs w:val="21"/>
        </w:rPr>
        <w:t xml:space="preserve"> </w:t>
      </w:r>
      <w:r w:rsidRPr="00AE5FD1">
        <w:rPr>
          <w:sz w:val="21"/>
          <w:szCs w:val="21"/>
        </w:rPr>
        <w:t>помещения</w:t>
      </w:r>
      <w:r w:rsidRPr="00AE5FD1">
        <w:rPr>
          <w:spacing w:val="1"/>
          <w:sz w:val="21"/>
          <w:szCs w:val="21"/>
        </w:rPr>
        <w:t xml:space="preserve"> </w:t>
      </w:r>
      <w:r w:rsidRPr="00AE5FD1">
        <w:rPr>
          <w:sz w:val="21"/>
          <w:szCs w:val="21"/>
        </w:rPr>
        <w:t>с холодными</w:t>
      </w:r>
      <w:r w:rsidRPr="00AE5FD1">
        <w:rPr>
          <w:spacing w:val="-5"/>
          <w:sz w:val="21"/>
          <w:szCs w:val="21"/>
        </w:rPr>
        <w:t xml:space="preserve"> </w:t>
      </w:r>
      <w:r w:rsidRPr="00AE5FD1">
        <w:rPr>
          <w:sz w:val="21"/>
          <w:szCs w:val="21"/>
        </w:rPr>
        <w:t>помещениями.</w:t>
      </w:r>
    </w:p>
    <w:p w14:paraId="74935C3B" w14:textId="77777777" w:rsidR="00104564" w:rsidRPr="00D664F2" w:rsidRDefault="00642E65">
      <w:pPr>
        <w:pStyle w:val="a9"/>
        <w:numPr>
          <w:ilvl w:val="1"/>
          <w:numId w:val="3"/>
        </w:numPr>
        <w:tabs>
          <w:tab w:val="left" w:pos="587"/>
        </w:tabs>
        <w:spacing w:before="38" w:line="244" w:lineRule="auto"/>
        <w:ind w:right="178" w:firstLine="0"/>
        <w:rPr>
          <w:sz w:val="21"/>
        </w:rPr>
      </w:pPr>
      <w:r w:rsidRPr="00AE5FD1">
        <w:rPr>
          <w:sz w:val="21"/>
          <w:szCs w:val="21"/>
        </w:rPr>
        <w:t>Цена Договора подлежит дополнительному уточнению Сторонами после завершения строительства и</w:t>
      </w:r>
      <w:r w:rsidRPr="00AE5FD1">
        <w:rPr>
          <w:spacing w:val="1"/>
          <w:sz w:val="21"/>
          <w:szCs w:val="21"/>
        </w:rPr>
        <w:t xml:space="preserve"> </w:t>
      </w:r>
      <w:r w:rsidRPr="00AE5FD1">
        <w:rPr>
          <w:sz w:val="21"/>
          <w:szCs w:val="21"/>
        </w:rPr>
        <w:t>рассчитывается посредством умножения Фактической общей площади Объекта, установленной органами</w:t>
      </w:r>
      <w:r w:rsidRPr="00AE5FD1">
        <w:rPr>
          <w:spacing w:val="1"/>
          <w:sz w:val="21"/>
          <w:szCs w:val="21"/>
        </w:rPr>
        <w:t xml:space="preserve"> </w:t>
      </w:r>
      <w:r w:rsidRPr="00AE5FD1">
        <w:rPr>
          <w:sz w:val="21"/>
          <w:szCs w:val="21"/>
        </w:rPr>
        <w:t>технической</w:t>
      </w:r>
      <w:r w:rsidRPr="00AE5FD1">
        <w:rPr>
          <w:spacing w:val="1"/>
          <w:sz w:val="21"/>
          <w:szCs w:val="21"/>
        </w:rPr>
        <w:t xml:space="preserve"> </w:t>
      </w:r>
      <w:r w:rsidRPr="00AE5FD1">
        <w:rPr>
          <w:sz w:val="21"/>
          <w:szCs w:val="21"/>
        </w:rPr>
        <w:t>инвентаризации</w:t>
      </w:r>
      <w:r w:rsidRPr="00AE5FD1">
        <w:rPr>
          <w:spacing w:val="1"/>
          <w:sz w:val="21"/>
          <w:szCs w:val="21"/>
        </w:rPr>
        <w:t xml:space="preserve"> </w:t>
      </w:r>
      <w:r w:rsidRPr="00AE5FD1">
        <w:rPr>
          <w:sz w:val="21"/>
          <w:szCs w:val="21"/>
        </w:rPr>
        <w:t>на</w:t>
      </w:r>
      <w:r w:rsidRPr="00AE5FD1">
        <w:rPr>
          <w:spacing w:val="1"/>
          <w:sz w:val="21"/>
          <w:szCs w:val="21"/>
        </w:rPr>
        <w:t xml:space="preserve"> </w:t>
      </w:r>
      <w:r w:rsidRPr="00AE5FD1">
        <w:rPr>
          <w:sz w:val="21"/>
          <w:szCs w:val="21"/>
        </w:rPr>
        <w:t>стоимость</w:t>
      </w:r>
      <w:r w:rsidRPr="00AE5FD1">
        <w:rPr>
          <w:spacing w:val="1"/>
          <w:sz w:val="21"/>
          <w:szCs w:val="21"/>
        </w:rPr>
        <w:t xml:space="preserve"> </w:t>
      </w:r>
      <w:r w:rsidRPr="00AE5FD1">
        <w:rPr>
          <w:sz w:val="21"/>
          <w:szCs w:val="21"/>
        </w:rPr>
        <w:t>одного</w:t>
      </w:r>
      <w:r w:rsidRPr="00AE5FD1">
        <w:rPr>
          <w:spacing w:val="1"/>
          <w:sz w:val="21"/>
          <w:szCs w:val="21"/>
        </w:rPr>
        <w:t xml:space="preserve"> </w:t>
      </w:r>
      <w:r w:rsidRPr="00AE5FD1">
        <w:rPr>
          <w:sz w:val="21"/>
          <w:szCs w:val="21"/>
        </w:rPr>
        <w:t>квадратного</w:t>
      </w:r>
      <w:r w:rsidRPr="00AE5FD1">
        <w:rPr>
          <w:spacing w:val="1"/>
          <w:sz w:val="21"/>
          <w:szCs w:val="21"/>
        </w:rPr>
        <w:t xml:space="preserve"> </w:t>
      </w:r>
      <w:r w:rsidRPr="00AE5FD1">
        <w:rPr>
          <w:sz w:val="21"/>
          <w:szCs w:val="21"/>
        </w:rPr>
        <w:t>метра,</w:t>
      </w:r>
      <w:r w:rsidRPr="00AE5FD1">
        <w:rPr>
          <w:spacing w:val="1"/>
          <w:sz w:val="21"/>
          <w:szCs w:val="21"/>
        </w:rPr>
        <w:t xml:space="preserve"> </w:t>
      </w:r>
      <w:r w:rsidRPr="00AE5FD1">
        <w:rPr>
          <w:sz w:val="21"/>
          <w:szCs w:val="21"/>
        </w:rPr>
        <w:t>указанную</w:t>
      </w:r>
      <w:r w:rsidRPr="00AE5FD1">
        <w:rPr>
          <w:spacing w:val="1"/>
          <w:sz w:val="21"/>
          <w:szCs w:val="21"/>
        </w:rPr>
        <w:t xml:space="preserve"> </w:t>
      </w:r>
      <w:r w:rsidRPr="00AE5FD1">
        <w:rPr>
          <w:sz w:val="21"/>
          <w:szCs w:val="21"/>
        </w:rPr>
        <w:t>в</w:t>
      </w:r>
      <w:r w:rsidRPr="00AE5FD1">
        <w:rPr>
          <w:spacing w:val="1"/>
          <w:sz w:val="21"/>
          <w:szCs w:val="21"/>
        </w:rPr>
        <w:t xml:space="preserve"> </w:t>
      </w:r>
      <w:r w:rsidRPr="00AE5FD1">
        <w:rPr>
          <w:sz w:val="21"/>
          <w:szCs w:val="21"/>
        </w:rPr>
        <w:t>п.2.3.</w:t>
      </w:r>
      <w:r w:rsidRPr="00AE5FD1">
        <w:rPr>
          <w:spacing w:val="1"/>
          <w:sz w:val="21"/>
          <w:szCs w:val="21"/>
        </w:rPr>
        <w:t xml:space="preserve"> </w:t>
      </w:r>
      <w:r w:rsidRPr="00AE5FD1">
        <w:rPr>
          <w:sz w:val="21"/>
          <w:szCs w:val="21"/>
        </w:rPr>
        <w:t>настоящего</w:t>
      </w:r>
      <w:r w:rsidRPr="00AE5FD1">
        <w:rPr>
          <w:spacing w:val="1"/>
          <w:sz w:val="21"/>
          <w:szCs w:val="21"/>
        </w:rPr>
        <w:t xml:space="preserve"> </w:t>
      </w:r>
      <w:r w:rsidRPr="00AE5FD1">
        <w:rPr>
          <w:sz w:val="21"/>
          <w:szCs w:val="21"/>
        </w:rPr>
        <w:t>Договора.</w:t>
      </w:r>
      <w:r w:rsidRPr="00AE5FD1">
        <w:rPr>
          <w:spacing w:val="1"/>
          <w:sz w:val="21"/>
          <w:szCs w:val="21"/>
        </w:rPr>
        <w:t xml:space="preserve"> </w:t>
      </w:r>
      <w:r w:rsidRPr="00AE5FD1">
        <w:rPr>
          <w:sz w:val="21"/>
          <w:szCs w:val="21"/>
        </w:rPr>
        <w:t>И</w:t>
      </w:r>
      <w:r w:rsidRPr="00AE5FD1">
        <w:rPr>
          <w:spacing w:val="1"/>
          <w:sz w:val="21"/>
          <w:szCs w:val="21"/>
        </w:rPr>
        <w:t xml:space="preserve"> </w:t>
      </w:r>
      <w:r w:rsidRPr="00AE5FD1">
        <w:rPr>
          <w:sz w:val="21"/>
          <w:szCs w:val="21"/>
        </w:rPr>
        <w:t>отражается</w:t>
      </w:r>
      <w:r w:rsidRPr="00AE5FD1">
        <w:rPr>
          <w:spacing w:val="1"/>
          <w:sz w:val="21"/>
          <w:szCs w:val="21"/>
        </w:rPr>
        <w:t xml:space="preserve"> </w:t>
      </w:r>
      <w:r w:rsidRPr="00AE5FD1">
        <w:rPr>
          <w:sz w:val="21"/>
          <w:szCs w:val="21"/>
        </w:rPr>
        <w:t>в</w:t>
      </w:r>
      <w:r w:rsidRPr="00AE5FD1">
        <w:rPr>
          <w:spacing w:val="1"/>
          <w:sz w:val="21"/>
          <w:szCs w:val="21"/>
        </w:rPr>
        <w:t xml:space="preserve"> </w:t>
      </w:r>
      <w:r w:rsidRPr="00AE5FD1">
        <w:rPr>
          <w:sz w:val="21"/>
          <w:szCs w:val="21"/>
        </w:rPr>
        <w:t>акте</w:t>
      </w:r>
      <w:r w:rsidRPr="00AE5FD1">
        <w:rPr>
          <w:spacing w:val="1"/>
          <w:sz w:val="21"/>
          <w:szCs w:val="21"/>
        </w:rPr>
        <w:t xml:space="preserve"> </w:t>
      </w:r>
      <w:r w:rsidRPr="00AE5FD1">
        <w:rPr>
          <w:sz w:val="21"/>
          <w:szCs w:val="21"/>
        </w:rPr>
        <w:t>приема</w:t>
      </w:r>
      <w:r w:rsidRPr="00D664F2">
        <w:rPr>
          <w:sz w:val="21"/>
        </w:rPr>
        <w:t>-передачи</w:t>
      </w:r>
      <w:r w:rsidRPr="00D664F2">
        <w:rPr>
          <w:spacing w:val="1"/>
          <w:sz w:val="21"/>
        </w:rPr>
        <w:t xml:space="preserve"> </w:t>
      </w:r>
      <w:r w:rsidRPr="00D664F2">
        <w:rPr>
          <w:sz w:val="21"/>
        </w:rPr>
        <w:t>без</w:t>
      </w:r>
      <w:r w:rsidRPr="00D664F2">
        <w:rPr>
          <w:spacing w:val="1"/>
          <w:sz w:val="21"/>
        </w:rPr>
        <w:t xml:space="preserve"> </w:t>
      </w:r>
      <w:r w:rsidRPr="00D664F2">
        <w:rPr>
          <w:sz w:val="21"/>
        </w:rPr>
        <w:t>заключения</w:t>
      </w:r>
      <w:r w:rsidRPr="00D664F2">
        <w:rPr>
          <w:spacing w:val="1"/>
          <w:sz w:val="21"/>
        </w:rPr>
        <w:t xml:space="preserve"> </w:t>
      </w:r>
      <w:r w:rsidRPr="00D664F2">
        <w:rPr>
          <w:sz w:val="21"/>
        </w:rPr>
        <w:t>дополнительного</w:t>
      </w:r>
      <w:r w:rsidRPr="00D664F2">
        <w:rPr>
          <w:spacing w:val="1"/>
          <w:sz w:val="21"/>
        </w:rPr>
        <w:t xml:space="preserve"> </w:t>
      </w:r>
      <w:r w:rsidRPr="00D664F2">
        <w:rPr>
          <w:sz w:val="21"/>
        </w:rPr>
        <w:t>соглашения</w:t>
      </w:r>
      <w:r w:rsidRPr="00D664F2">
        <w:rPr>
          <w:spacing w:val="1"/>
          <w:sz w:val="21"/>
        </w:rPr>
        <w:t xml:space="preserve"> </w:t>
      </w:r>
      <w:r w:rsidRPr="00D664F2">
        <w:rPr>
          <w:sz w:val="21"/>
        </w:rPr>
        <w:t>к</w:t>
      </w:r>
      <w:r w:rsidRPr="00D664F2">
        <w:rPr>
          <w:spacing w:val="1"/>
          <w:sz w:val="21"/>
        </w:rPr>
        <w:t xml:space="preserve"> </w:t>
      </w:r>
      <w:r w:rsidRPr="00D664F2">
        <w:rPr>
          <w:sz w:val="21"/>
        </w:rPr>
        <w:t>настоящему</w:t>
      </w:r>
      <w:r w:rsidRPr="00D664F2">
        <w:rPr>
          <w:spacing w:val="-3"/>
          <w:sz w:val="21"/>
        </w:rPr>
        <w:t xml:space="preserve"> </w:t>
      </w:r>
      <w:r w:rsidRPr="00D664F2">
        <w:rPr>
          <w:sz w:val="21"/>
        </w:rPr>
        <w:t>договору.</w:t>
      </w:r>
    </w:p>
    <w:p w14:paraId="54464582" w14:textId="77777777" w:rsidR="00104564" w:rsidRPr="00D664F2" w:rsidRDefault="00642E65">
      <w:pPr>
        <w:pStyle w:val="a9"/>
        <w:numPr>
          <w:ilvl w:val="1"/>
          <w:numId w:val="3"/>
        </w:numPr>
        <w:tabs>
          <w:tab w:val="left" w:pos="746"/>
        </w:tabs>
        <w:spacing w:before="27" w:line="242" w:lineRule="auto"/>
        <w:ind w:right="200" w:firstLine="0"/>
        <w:rPr>
          <w:sz w:val="21"/>
        </w:rPr>
      </w:pPr>
      <w:r w:rsidRPr="00D664F2">
        <w:rPr>
          <w:sz w:val="21"/>
        </w:rPr>
        <w:t>Стороны установили, что при окончательном</w:t>
      </w:r>
      <w:r w:rsidRPr="00D664F2">
        <w:rPr>
          <w:spacing w:val="1"/>
          <w:sz w:val="21"/>
        </w:rPr>
        <w:t xml:space="preserve"> </w:t>
      </w:r>
      <w:r w:rsidRPr="00D664F2">
        <w:rPr>
          <w:sz w:val="21"/>
        </w:rPr>
        <w:t>расчете цены Договора для взаиморасчетов</w:t>
      </w:r>
      <w:r w:rsidRPr="00D664F2">
        <w:rPr>
          <w:spacing w:val="1"/>
          <w:sz w:val="21"/>
        </w:rPr>
        <w:t xml:space="preserve"> </w:t>
      </w:r>
      <w:r w:rsidRPr="00D664F2">
        <w:rPr>
          <w:sz w:val="21"/>
        </w:rPr>
        <w:t>будет</w:t>
      </w:r>
      <w:r w:rsidRPr="00D664F2">
        <w:rPr>
          <w:spacing w:val="1"/>
          <w:sz w:val="21"/>
        </w:rPr>
        <w:t xml:space="preserve"> </w:t>
      </w:r>
      <w:r w:rsidRPr="00D664F2">
        <w:rPr>
          <w:sz w:val="21"/>
        </w:rPr>
        <w:t>применяться</w:t>
      </w:r>
      <w:r w:rsidRPr="00D664F2">
        <w:rPr>
          <w:spacing w:val="1"/>
          <w:sz w:val="21"/>
        </w:rPr>
        <w:t xml:space="preserve"> </w:t>
      </w:r>
      <w:r w:rsidRPr="00D664F2">
        <w:rPr>
          <w:sz w:val="21"/>
        </w:rPr>
        <w:t>Фактическая</w:t>
      </w:r>
      <w:r w:rsidRPr="00D664F2">
        <w:rPr>
          <w:spacing w:val="1"/>
          <w:sz w:val="21"/>
        </w:rPr>
        <w:t xml:space="preserve"> </w:t>
      </w:r>
      <w:r w:rsidRPr="00D664F2">
        <w:rPr>
          <w:sz w:val="21"/>
        </w:rPr>
        <w:t>площадь Объекта.</w:t>
      </w:r>
    </w:p>
    <w:p w14:paraId="26E572A8" w14:textId="77777777" w:rsidR="00104564" w:rsidRPr="00D664F2" w:rsidRDefault="00642E65" w:rsidP="00AE5FD1">
      <w:pPr>
        <w:pStyle w:val="a9"/>
        <w:numPr>
          <w:ilvl w:val="1"/>
          <w:numId w:val="3"/>
        </w:numPr>
        <w:tabs>
          <w:tab w:val="left" w:pos="746"/>
        </w:tabs>
        <w:spacing w:before="27" w:line="242" w:lineRule="auto"/>
        <w:ind w:right="200" w:firstLine="0"/>
        <w:rPr>
          <w:sz w:val="21"/>
        </w:rPr>
      </w:pPr>
      <w:r w:rsidRPr="00AE5FD1">
        <w:rPr>
          <w:sz w:val="21"/>
        </w:rPr>
        <w:t xml:space="preserve">Если по результатам технической инвентаризации, Фактическая площадь Объекта превысит проектную </w:t>
      </w:r>
      <w:r w:rsidRPr="00D664F2">
        <w:rPr>
          <w:sz w:val="21"/>
        </w:rPr>
        <w:t>общую</w:t>
      </w:r>
      <w:r w:rsidRPr="00AE5FD1">
        <w:rPr>
          <w:sz w:val="21"/>
        </w:rPr>
        <w:t xml:space="preserve"> </w:t>
      </w:r>
      <w:r w:rsidRPr="00D664F2">
        <w:rPr>
          <w:sz w:val="21"/>
        </w:rPr>
        <w:t>площадь</w:t>
      </w:r>
      <w:r w:rsidRPr="00AE5FD1">
        <w:rPr>
          <w:sz w:val="21"/>
        </w:rPr>
        <w:t xml:space="preserve"> </w:t>
      </w:r>
      <w:r w:rsidRPr="00D664F2">
        <w:rPr>
          <w:sz w:val="21"/>
        </w:rPr>
        <w:t>Объекта</w:t>
      </w:r>
      <w:r w:rsidRPr="00AE5FD1">
        <w:rPr>
          <w:sz w:val="21"/>
        </w:rPr>
        <w:t xml:space="preserve"> </w:t>
      </w:r>
      <w:r w:rsidRPr="00D664F2">
        <w:rPr>
          <w:sz w:val="21"/>
        </w:rPr>
        <w:t xml:space="preserve">(с учетом лоджий, </w:t>
      </w:r>
      <w:r w:rsidRPr="00AE5FD1">
        <w:rPr>
          <w:sz w:val="21"/>
        </w:rPr>
        <w:t xml:space="preserve"> </w:t>
      </w:r>
      <w:r w:rsidRPr="00D664F2">
        <w:rPr>
          <w:sz w:val="21"/>
        </w:rPr>
        <w:t>балконов и террас с понижающим коэффициентом 0,5, 0,3</w:t>
      </w:r>
      <w:r w:rsidRPr="00AE5FD1">
        <w:rPr>
          <w:sz w:val="21"/>
        </w:rPr>
        <w:t xml:space="preserve"> </w:t>
      </w:r>
      <w:r w:rsidRPr="00D664F2">
        <w:rPr>
          <w:sz w:val="21"/>
        </w:rPr>
        <w:t>и 0,3 соответственно), указанную в п. 1.3. настоящего Договора, то Участник обязан перечислить Застройщику</w:t>
      </w:r>
      <w:r w:rsidRPr="00AE5FD1">
        <w:rPr>
          <w:sz w:val="21"/>
        </w:rPr>
        <w:t xml:space="preserve"> </w:t>
      </w:r>
      <w:r w:rsidRPr="00D664F2">
        <w:rPr>
          <w:sz w:val="21"/>
        </w:rPr>
        <w:t>сумму, определенную Сторонами как произведение разницы фактической и проектной общей площади</w:t>
      </w:r>
      <w:r w:rsidRPr="00AE5FD1">
        <w:rPr>
          <w:sz w:val="21"/>
        </w:rPr>
        <w:t xml:space="preserve"> </w:t>
      </w:r>
      <w:r w:rsidRPr="00D664F2">
        <w:rPr>
          <w:sz w:val="21"/>
        </w:rPr>
        <w:t xml:space="preserve">Объекта (с учетом лоджий, </w:t>
      </w:r>
      <w:r w:rsidRPr="00AE5FD1">
        <w:rPr>
          <w:sz w:val="21"/>
        </w:rPr>
        <w:t xml:space="preserve"> </w:t>
      </w:r>
      <w:r w:rsidRPr="00D664F2">
        <w:rPr>
          <w:sz w:val="21"/>
        </w:rPr>
        <w:t>балконов и террас с понижающим коэффициентом 0,5, 0,3</w:t>
      </w:r>
      <w:r w:rsidRPr="00AE5FD1">
        <w:rPr>
          <w:sz w:val="21"/>
        </w:rPr>
        <w:t xml:space="preserve"> </w:t>
      </w:r>
      <w:r w:rsidRPr="00D664F2">
        <w:rPr>
          <w:sz w:val="21"/>
        </w:rPr>
        <w:t>и 0,3 соответственно) на цену</w:t>
      </w:r>
      <w:r w:rsidRPr="00AE5FD1">
        <w:rPr>
          <w:sz w:val="21"/>
        </w:rPr>
        <w:t xml:space="preserve"> </w:t>
      </w:r>
      <w:r w:rsidRPr="00D664F2">
        <w:rPr>
          <w:sz w:val="21"/>
        </w:rPr>
        <w:t>одного</w:t>
      </w:r>
      <w:r w:rsidRPr="00AE5FD1">
        <w:rPr>
          <w:sz w:val="21"/>
        </w:rPr>
        <w:t xml:space="preserve"> </w:t>
      </w:r>
      <w:r w:rsidRPr="00D664F2">
        <w:rPr>
          <w:sz w:val="21"/>
        </w:rPr>
        <w:t>квадратного</w:t>
      </w:r>
      <w:r w:rsidRPr="00AE5FD1">
        <w:rPr>
          <w:sz w:val="21"/>
        </w:rPr>
        <w:t xml:space="preserve"> </w:t>
      </w:r>
      <w:r w:rsidRPr="00D664F2">
        <w:rPr>
          <w:sz w:val="21"/>
        </w:rPr>
        <w:t>метра,</w:t>
      </w:r>
      <w:r w:rsidRPr="00AE5FD1">
        <w:rPr>
          <w:sz w:val="21"/>
        </w:rPr>
        <w:t xml:space="preserve"> </w:t>
      </w:r>
      <w:r w:rsidRPr="00D664F2">
        <w:rPr>
          <w:sz w:val="21"/>
        </w:rPr>
        <w:t>установленную</w:t>
      </w:r>
      <w:r w:rsidRPr="00AE5FD1">
        <w:rPr>
          <w:sz w:val="21"/>
        </w:rPr>
        <w:t xml:space="preserve"> </w:t>
      </w:r>
      <w:r w:rsidRPr="00D664F2">
        <w:rPr>
          <w:sz w:val="21"/>
        </w:rPr>
        <w:t>в</w:t>
      </w:r>
      <w:r w:rsidRPr="00AE5FD1">
        <w:rPr>
          <w:sz w:val="21"/>
        </w:rPr>
        <w:t xml:space="preserve"> </w:t>
      </w:r>
      <w:r w:rsidRPr="00D664F2">
        <w:rPr>
          <w:sz w:val="21"/>
        </w:rPr>
        <w:t>п.</w:t>
      </w:r>
      <w:r w:rsidRPr="00AE5FD1">
        <w:rPr>
          <w:sz w:val="21"/>
        </w:rPr>
        <w:t xml:space="preserve"> </w:t>
      </w:r>
      <w:r w:rsidRPr="00D664F2">
        <w:rPr>
          <w:sz w:val="21"/>
        </w:rPr>
        <w:t>2.3.</w:t>
      </w:r>
      <w:r w:rsidRPr="00AE5FD1">
        <w:rPr>
          <w:sz w:val="21"/>
        </w:rPr>
        <w:t xml:space="preserve"> </w:t>
      </w:r>
      <w:r w:rsidRPr="00D664F2">
        <w:rPr>
          <w:sz w:val="21"/>
        </w:rPr>
        <w:t>Договора.</w:t>
      </w:r>
      <w:r w:rsidRPr="00AE5FD1">
        <w:rPr>
          <w:sz w:val="21"/>
        </w:rPr>
        <w:t xml:space="preserve"> </w:t>
      </w:r>
      <w:r w:rsidRPr="00D664F2">
        <w:rPr>
          <w:sz w:val="21"/>
        </w:rPr>
        <w:t>Оплата</w:t>
      </w:r>
      <w:r w:rsidRPr="00AE5FD1">
        <w:rPr>
          <w:sz w:val="21"/>
        </w:rPr>
        <w:t xml:space="preserve"> </w:t>
      </w:r>
      <w:r w:rsidRPr="00D664F2">
        <w:rPr>
          <w:sz w:val="21"/>
        </w:rPr>
        <w:t>осуществляется</w:t>
      </w:r>
      <w:r w:rsidRPr="00AE5FD1">
        <w:rPr>
          <w:sz w:val="21"/>
        </w:rPr>
        <w:t xml:space="preserve"> </w:t>
      </w:r>
      <w:r w:rsidRPr="00D664F2">
        <w:rPr>
          <w:sz w:val="21"/>
        </w:rPr>
        <w:t>Участником</w:t>
      </w:r>
      <w:r w:rsidRPr="00AE5FD1">
        <w:rPr>
          <w:sz w:val="21"/>
        </w:rPr>
        <w:t xml:space="preserve"> </w:t>
      </w:r>
      <w:r w:rsidRPr="00D664F2">
        <w:rPr>
          <w:sz w:val="21"/>
        </w:rPr>
        <w:t>перечислением денежных</w:t>
      </w:r>
      <w:r w:rsidRPr="00AE5FD1">
        <w:rPr>
          <w:sz w:val="21"/>
        </w:rPr>
        <w:t xml:space="preserve"> </w:t>
      </w:r>
      <w:r w:rsidRPr="00D664F2">
        <w:rPr>
          <w:sz w:val="21"/>
        </w:rPr>
        <w:t>средств</w:t>
      </w:r>
      <w:r w:rsidRPr="00AE5FD1">
        <w:rPr>
          <w:sz w:val="21"/>
        </w:rPr>
        <w:t xml:space="preserve"> </w:t>
      </w:r>
      <w:r w:rsidRPr="00D664F2">
        <w:rPr>
          <w:sz w:val="21"/>
        </w:rPr>
        <w:t>в рублях на</w:t>
      </w:r>
      <w:r w:rsidRPr="00AE5FD1">
        <w:rPr>
          <w:sz w:val="21"/>
        </w:rPr>
        <w:t xml:space="preserve"> </w:t>
      </w:r>
      <w:r w:rsidRPr="00D664F2">
        <w:rPr>
          <w:sz w:val="21"/>
        </w:rPr>
        <w:t>расчетный</w:t>
      </w:r>
      <w:r w:rsidRPr="00AE5FD1">
        <w:rPr>
          <w:sz w:val="21"/>
        </w:rPr>
        <w:t xml:space="preserve"> </w:t>
      </w:r>
      <w:r w:rsidRPr="00D664F2">
        <w:rPr>
          <w:sz w:val="21"/>
        </w:rPr>
        <w:t>счет Застройщика, указанный</w:t>
      </w:r>
      <w:r w:rsidRPr="00AE5FD1">
        <w:rPr>
          <w:sz w:val="21"/>
        </w:rPr>
        <w:t xml:space="preserve"> </w:t>
      </w:r>
      <w:r w:rsidRPr="00D664F2">
        <w:rPr>
          <w:sz w:val="21"/>
        </w:rPr>
        <w:t>в</w:t>
      </w:r>
      <w:r w:rsidRPr="00AE5FD1">
        <w:rPr>
          <w:sz w:val="21"/>
        </w:rPr>
        <w:t xml:space="preserve"> </w:t>
      </w:r>
      <w:r w:rsidRPr="00D664F2">
        <w:rPr>
          <w:sz w:val="21"/>
        </w:rPr>
        <w:t>разделе 10</w:t>
      </w:r>
      <w:r w:rsidRPr="00AE5FD1">
        <w:rPr>
          <w:sz w:val="21"/>
        </w:rPr>
        <w:t xml:space="preserve"> </w:t>
      </w:r>
      <w:r w:rsidRPr="00D664F2">
        <w:rPr>
          <w:sz w:val="21"/>
        </w:rPr>
        <w:t>настоящего Договора в течение 5 (пяти) банковских дней с момента получения уведомления о разрешении на</w:t>
      </w:r>
      <w:r w:rsidRPr="00AE5FD1">
        <w:rPr>
          <w:sz w:val="21"/>
        </w:rPr>
        <w:t xml:space="preserve"> </w:t>
      </w:r>
      <w:r w:rsidRPr="00D664F2">
        <w:rPr>
          <w:sz w:val="21"/>
        </w:rPr>
        <w:t>ввод в</w:t>
      </w:r>
      <w:r w:rsidRPr="00AE5FD1">
        <w:rPr>
          <w:sz w:val="21"/>
        </w:rPr>
        <w:t xml:space="preserve"> </w:t>
      </w:r>
      <w:r w:rsidRPr="00D664F2">
        <w:rPr>
          <w:sz w:val="21"/>
        </w:rPr>
        <w:t>эксплуатацию Жилого</w:t>
      </w:r>
      <w:r w:rsidRPr="00AE5FD1">
        <w:rPr>
          <w:sz w:val="21"/>
        </w:rPr>
        <w:t xml:space="preserve"> </w:t>
      </w:r>
      <w:r w:rsidRPr="00D664F2">
        <w:rPr>
          <w:sz w:val="21"/>
        </w:rPr>
        <w:t>дома.</w:t>
      </w:r>
      <w:r w:rsidRPr="00AE5FD1">
        <w:rPr>
          <w:sz w:val="21"/>
        </w:rPr>
        <w:t xml:space="preserve"> </w:t>
      </w:r>
      <w:r w:rsidRPr="00D664F2">
        <w:rPr>
          <w:sz w:val="21"/>
        </w:rPr>
        <w:t xml:space="preserve">Если счет эскроу не закрыт, оплату необходимо произвести на </w:t>
      </w:r>
      <w:proofErr w:type="gramStart"/>
      <w:r w:rsidRPr="00D664F2">
        <w:rPr>
          <w:sz w:val="21"/>
        </w:rPr>
        <w:t>него .</w:t>
      </w:r>
      <w:proofErr w:type="gramEnd"/>
    </w:p>
    <w:p w14:paraId="4B6C561F" w14:textId="77777777" w:rsidR="00104564" w:rsidRPr="00D664F2" w:rsidRDefault="00642E65">
      <w:pPr>
        <w:pStyle w:val="a9"/>
        <w:numPr>
          <w:ilvl w:val="1"/>
          <w:numId w:val="3"/>
        </w:numPr>
        <w:tabs>
          <w:tab w:val="left" w:pos="731"/>
        </w:tabs>
        <w:spacing w:before="81" w:line="244" w:lineRule="auto"/>
        <w:ind w:right="155" w:firstLine="0"/>
        <w:rPr>
          <w:sz w:val="21"/>
        </w:rPr>
      </w:pPr>
      <w:r w:rsidRPr="00D664F2">
        <w:rPr>
          <w:sz w:val="21"/>
        </w:rPr>
        <w:t>Если по результатам технической инвентаризации, окончательная Фактическая площадь Объекта,</w:t>
      </w:r>
      <w:r w:rsidRPr="00D664F2">
        <w:rPr>
          <w:spacing w:val="1"/>
          <w:sz w:val="21"/>
        </w:rPr>
        <w:t xml:space="preserve"> </w:t>
      </w:r>
      <w:r w:rsidRPr="00D664F2">
        <w:rPr>
          <w:sz w:val="21"/>
        </w:rPr>
        <w:t xml:space="preserve">применяемая для взаиморасчетов Сторон, будет меньше проектной общей площади Объекта (с учетом лоджий, </w:t>
      </w:r>
      <w:r w:rsidRPr="00D664F2">
        <w:rPr>
          <w:spacing w:val="1"/>
          <w:sz w:val="21"/>
        </w:rPr>
        <w:t xml:space="preserve"> </w:t>
      </w:r>
      <w:r w:rsidRPr="00D664F2">
        <w:rPr>
          <w:sz w:val="21"/>
        </w:rPr>
        <w:t>балконов и террас с понижающим коэффициентом 0,5, 0,3</w:t>
      </w:r>
      <w:r w:rsidRPr="00D664F2">
        <w:rPr>
          <w:spacing w:val="1"/>
          <w:sz w:val="21"/>
        </w:rPr>
        <w:t xml:space="preserve"> </w:t>
      </w:r>
      <w:r w:rsidRPr="00D664F2">
        <w:rPr>
          <w:sz w:val="21"/>
        </w:rPr>
        <w:t>и 0,3 соответственно),</w:t>
      </w:r>
      <w:r w:rsidRPr="00D664F2">
        <w:rPr>
          <w:spacing w:val="-10"/>
          <w:sz w:val="21"/>
        </w:rPr>
        <w:t xml:space="preserve"> </w:t>
      </w:r>
      <w:r w:rsidRPr="00D664F2">
        <w:rPr>
          <w:sz w:val="21"/>
        </w:rPr>
        <w:t>указанной</w:t>
      </w:r>
      <w:r w:rsidRPr="00D664F2">
        <w:rPr>
          <w:spacing w:val="-8"/>
          <w:sz w:val="21"/>
        </w:rPr>
        <w:t xml:space="preserve"> </w:t>
      </w:r>
      <w:r w:rsidRPr="00D664F2">
        <w:rPr>
          <w:sz w:val="21"/>
        </w:rPr>
        <w:t>в</w:t>
      </w:r>
      <w:r w:rsidRPr="00D664F2">
        <w:rPr>
          <w:spacing w:val="-12"/>
          <w:sz w:val="21"/>
        </w:rPr>
        <w:t xml:space="preserve"> </w:t>
      </w:r>
      <w:r w:rsidRPr="00D664F2">
        <w:rPr>
          <w:sz w:val="21"/>
        </w:rPr>
        <w:t>п.</w:t>
      </w:r>
      <w:r w:rsidRPr="00D664F2">
        <w:rPr>
          <w:spacing w:val="-12"/>
          <w:sz w:val="21"/>
        </w:rPr>
        <w:t xml:space="preserve"> </w:t>
      </w:r>
      <w:r w:rsidRPr="00D664F2">
        <w:rPr>
          <w:sz w:val="21"/>
        </w:rPr>
        <w:t>1.3.</w:t>
      </w:r>
      <w:r w:rsidRPr="00D664F2">
        <w:rPr>
          <w:spacing w:val="-11"/>
          <w:sz w:val="21"/>
        </w:rPr>
        <w:t xml:space="preserve"> </w:t>
      </w:r>
      <w:r w:rsidRPr="00D664F2">
        <w:rPr>
          <w:sz w:val="21"/>
        </w:rPr>
        <w:t>настоящего</w:t>
      </w:r>
      <w:r w:rsidRPr="00D664F2">
        <w:rPr>
          <w:spacing w:val="-53"/>
          <w:sz w:val="21"/>
        </w:rPr>
        <w:t xml:space="preserve"> </w:t>
      </w:r>
      <w:r w:rsidRPr="00D664F2">
        <w:rPr>
          <w:sz w:val="21"/>
        </w:rPr>
        <w:t>Договора,</w:t>
      </w:r>
      <w:r w:rsidRPr="00D664F2">
        <w:rPr>
          <w:spacing w:val="1"/>
          <w:sz w:val="21"/>
        </w:rPr>
        <w:t xml:space="preserve"> </w:t>
      </w:r>
      <w:r w:rsidRPr="00D664F2">
        <w:rPr>
          <w:sz w:val="21"/>
        </w:rPr>
        <w:t>то</w:t>
      </w:r>
      <w:r w:rsidRPr="00D664F2">
        <w:rPr>
          <w:spacing w:val="1"/>
          <w:sz w:val="21"/>
        </w:rPr>
        <w:t xml:space="preserve"> </w:t>
      </w:r>
      <w:r w:rsidRPr="00D664F2">
        <w:rPr>
          <w:sz w:val="21"/>
        </w:rPr>
        <w:t>по</w:t>
      </w:r>
      <w:r w:rsidRPr="00D664F2">
        <w:rPr>
          <w:spacing w:val="1"/>
          <w:sz w:val="21"/>
        </w:rPr>
        <w:t xml:space="preserve"> </w:t>
      </w:r>
      <w:r w:rsidRPr="00D664F2">
        <w:rPr>
          <w:sz w:val="21"/>
        </w:rPr>
        <w:t>заявлению</w:t>
      </w:r>
      <w:r w:rsidRPr="00D664F2">
        <w:rPr>
          <w:spacing w:val="1"/>
          <w:sz w:val="21"/>
        </w:rPr>
        <w:t xml:space="preserve"> </w:t>
      </w:r>
      <w:r w:rsidRPr="00D664F2">
        <w:rPr>
          <w:sz w:val="21"/>
        </w:rPr>
        <w:t>Участника</w:t>
      </w:r>
      <w:r w:rsidRPr="00D664F2">
        <w:rPr>
          <w:spacing w:val="1"/>
          <w:sz w:val="21"/>
        </w:rPr>
        <w:t xml:space="preserve"> </w:t>
      </w:r>
      <w:r w:rsidRPr="00D664F2">
        <w:rPr>
          <w:sz w:val="21"/>
        </w:rPr>
        <w:t>Застройщик</w:t>
      </w:r>
      <w:r w:rsidRPr="00D664F2">
        <w:rPr>
          <w:spacing w:val="1"/>
          <w:sz w:val="21"/>
        </w:rPr>
        <w:t xml:space="preserve"> </w:t>
      </w:r>
      <w:r w:rsidRPr="00D664F2">
        <w:rPr>
          <w:sz w:val="21"/>
        </w:rPr>
        <w:t>производит</w:t>
      </w:r>
      <w:r w:rsidRPr="00D664F2">
        <w:rPr>
          <w:spacing w:val="1"/>
          <w:sz w:val="21"/>
        </w:rPr>
        <w:t xml:space="preserve"> </w:t>
      </w:r>
      <w:r w:rsidRPr="00D664F2">
        <w:rPr>
          <w:sz w:val="21"/>
        </w:rPr>
        <w:t>возврат</w:t>
      </w:r>
      <w:r w:rsidRPr="00D664F2">
        <w:rPr>
          <w:spacing w:val="1"/>
          <w:sz w:val="21"/>
        </w:rPr>
        <w:t xml:space="preserve"> </w:t>
      </w:r>
      <w:r w:rsidRPr="00D664F2">
        <w:rPr>
          <w:sz w:val="21"/>
        </w:rPr>
        <w:t>денежных</w:t>
      </w:r>
      <w:r w:rsidRPr="00D664F2">
        <w:rPr>
          <w:spacing w:val="1"/>
          <w:sz w:val="21"/>
        </w:rPr>
        <w:t xml:space="preserve"> </w:t>
      </w:r>
      <w:r w:rsidRPr="00D664F2">
        <w:rPr>
          <w:sz w:val="21"/>
        </w:rPr>
        <w:t>средств</w:t>
      </w:r>
      <w:r w:rsidRPr="00D664F2">
        <w:rPr>
          <w:spacing w:val="1"/>
          <w:sz w:val="21"/>
        </w:rPr>
        <w:t xml:space="preserve"> </w:t>
      </w:r>
      <w:r w:rsidRPr="00D664F2">
        <w:rPr>
          <w:sz w:val="21"/>
        </w:rPr>
        <w:t>Участнику,</w:t>
      </w:r>
      <w:r w:rsidRPr="00D664F2">
        <w:rPr>
          <w:spacing w:val="1"/>
          <w:sz w:val="21"/>
        </w:rPr>
        <w:t xml:space="preserve"> </w:t>
      </w:r>
      <w:r w:rsidRPr="00D664F2">
        <w:rPr>
          <w:sz w:val="21"/>
        </w:rPr>
        <w:t>определяемых</w:t>
      </w:r>
      <w:r w:rsidRPr="00D664F2">
        <w:rPr>
          <w:spacing w:val="-6"/>
          <w:sz w:val="21"/>
        </w:rPr>
        <w:t xml:space="preserve"> </w:t>
      </w:r>
      <w:r w:rsidRPr="00D664F2">
        <w:rPr>
          <w:sz w:val="21"/>
        </w:rPr>
        <w:t>Сторонами</w:t>
      </w:r>
      <w:r w:rsidRPr="00D664F2">
        <w:rPr>
          <w:spacing w:val="-5"/>
          <w:sz w:val="21"/>
        </w:rPr>
        <w:t xml:space="preserve"> </w:t>
      </w:r>
      <w:r w:rsidRPr="00D664F2">
        <w:rPr>
          <w:sz w:val="21"/>
        </w:rPr>
        <w:t>как</w:t>
      </w:r>
      <w:r w:rsidRPr="00D664F2">
        <w:rPr>
          <w:spacing w:val="-6"/>
          <w:sz w:val="21"/>
        </w:rPr>
        <w:t xml:space="preserve"> </w:t>
      </w:r>
      <w:r w:rsidRPr="00D664F2">
        <w:rPr>
          <w:sz w:val="21"/>
        </w:rPr>
        <w:t>произведение</w:t>
      </w:r>
      <w:r w:rsidRPr="00D664F2">
        <w:rPr>
          <w:spacing w:val="-8"/>
          <w:sz w:val="21"/>
        </w:rPr>
        <w:t xml:space="preserve"> </w:t>
      </w:r>
      <w:r w:rsidRPr="00D664F2">
        <w:rPr>
          <w:sz w:val="21"/>
        </w:rPr>
        <w:t>разницы</w:t>
      </w:r>
      <w:r w:rsidRPr="00D664F2">
        <w:rPr>
          <w:spacing w:val="-5"/>
          <w:sz w:val="21"/>
        </w:rPr>
        <w:t xml:space="preserve"> </w:t>
      </w:r>
      <w:r w:rsidRPr="00D664F2">
        <w:rPr>
          <w:sz w:val="21"/>
        </w:rPr>
        <w:t>фактической</w:t>
      </w:r>
      <w:r w:rsidRPr="00D664F2">
        <w:rPr>
          <w:spacing w:val="-5"/>
          <w:sz w:val="21"/>
        </w:rPr>
        <w:t xml:space="preserve"> </w:t>
      </w:r>
      <w:r w:rsidRPr="00D664F2">
        <w:rPr>
          <w:sz w:val="21"/>
        </w:rPr>
        <w:t>и</w:t>
      </w:r>
      <w:r w:rsidRPr="00D664F2">
        <w:rPr>
          <w:spacing w:val="-4"/>
          <w:sz w:val="21"/>
        </w:rPr>
        <w:t xml:space="preserve"> </w:t>
      </w:r>
      <w:r w:rsidRPr="00D664F2">
        <w:rPr>
          <w:sz w:val="21"/>
        </w:rPr>
        <w:t>проектной</w:t>
      </w:r>
      <w:r w:rsidRPr="00D664F2">
        <w:rPr>
          <w:spacing w:val="-4"/>
          <w:sz w:val="21"/>
        </w:rPr>
        <w:t xml:space="preserve"> </w:t>
      </w:r>
      <w:r w:rsidRPr="00D664F2">
        <w:rPr>
          <w:sz w:val="21"/>
        </w:rPr>
        <w:t>общей</w:t>
      </w:r>
      <w:r w:rsidRPr="00D664F2">
        <w:rPr>
          <w:spacing w:val="-4"/>
          <w:sz w:val="21"/>
        </w:rPr>
        <w:t xml:space="preserve"> </w:t>
      </w:r>
      <w:r w:rsidRPr="00D664F2">
        <w:rPr>
          <w:sz w:val="21"/>
        </w:rPr>
        <w:t>площади</w:t>
      </w:r>
      <w:r w:rsidRPr="00D664F2">
        <w:rPr>
          <w:spacing w:val="-5"/>
          <w:sz w:val="21"/>
        </w:rPr>
        <w:t xml:space="preserve"> </w:t>
      </w:r>
      <w:r w:rsidRPr="00D664F2">
        <w:rPr>
          <w:sz w:val="21"/>
        </w:rPr>
        <w:t>Объекта</w:t>
      </w:r>
      <w:r w:rsidRPr="00D664F2">
        <w:rPr>
          <w:spacing w:val="-8"/>
          <w:sz w:val="21"/>
        </w:rPr>
        <w:t xml:space="preserve"> </w:t>
      </w:r>
      <w:r w:rsidRPr="00D664F2">
        <w:rPr>
          <w:sz w:val="21"/>
        </w:rPr>
        <w:t xml:space="preserve">(с учетом лоджий, </w:t>
      </w:r>
      <w:r w:rsidRPr="00D664F2">
        <w:rPr>
          <w:spacing w:val="1"/>
          <w:sz w:val="21"/>
        </w:rPr>
        <w:t xml:space="preserve"> </w:t>
      </w:r>
      <w:r w:rsidRPr="00D664F2">
        <w:rPr>
          <w:sz w:val="21"/>
        </w:rPr>
        <w:t>балконов и террас с понижающим коэффициентом 0,5, 0,3</w:t>
      </w:r>
      <w:r w:rsidRPr="00D664F2">
        <w:rPr>
          <w:spacing w:val="1"/>
          <w:sz w:val="21"/>
        </w:rPr>
        <w:t xml:space="preserve"> </w:t>
      </w:r>
      <w:r w:rsidRPr="00D664F2">
        <w:rPr>
          <w:sz w:val="21"/>
        </w:rPr>
        <w:t>и 0,3 соответственно) на</w:t>
      </w:r>
      <w:r w:rsidRPr="00D664F2">
        <w:rPr>
          <w:spacing w:val="1"/>
          <w:sz w:val="21"/>
        </w:rPr>
        <w:t xml:space="preserve"> </w:t>
      </w:r>
      <w:r w:rsidRPr="00D664F2">
        <w:rPr>
          <w:sz w:val="21"/>
        </w:rPr>
        <w:t>цену</w:t>
      </w:r>
      <w:r w:rsidRPr="00D664F2">
        <w:rPr>
          <w:spacing w:val="1"/>
          <w:sz w:val="21"/>
        </w:rPr>
        <w:t xml:space="preserve"> </w:t>
      </w:r>
      <w:r w:rsidRPr="00D664F2">
        <w:rPr>
          <w:sz w:val="21"/>
        </w:rPr>
        <w:t>одного</w:t>
      </w:r>
      <w:r w:rsidRPr="00D664F2">
        <w:rPr>
          <w:spacing w:val="-53"/>
          <w:sz w:val="21"/>
        </w:rPr>
        <w:t xml:space="preserve"> </w:t>
      </w:r>
      <w:r w:rsidRPr="00D664F2">
        <w:rPr>
          <w:sz w:val="21"/>
        </w:rPr>
        <w:t>квадратного</w:t>
      </w:r>
      <w:r w:rsidRPr="00D664F2">
        <w:rPr>
          <w:spacing w:val="1"/>
          <w:sz w:val="21"/>
        </w:rPr>
        <w:t xml:space="preserve"> </w:t>
      </w:r>
      <w:r w:rsidRPr="00D664F2">
        <w:rPr>
          <w:sz w:val="21"/>
        </w:rPr>
        <w:t>метра,</w:t>
      </w:r>
      <w:r w:rsidRPr="00D664F2">
        <w:rPr>
          <w:spacing w:val="1"/>
          <w:sz w:val="21"/>
        </w:rPr>
        <w:t xml:space="preserve"> </w:t>
      </w:r>
      <w:r w:rsidRPr="00D664F2">
        <w:rPr>
          <w:sz w:val="21"/>
        </w:rPr>
        <w:t>установленную</w:t>
      </w:r>
      <w:r w:rsidRPr="00D664F2">
        <w:rPr>
          <w:spacing w:val="1"/>
          <w:sz w:val="21"/>
        </w:rPr>
        <w:t xml:space="preserve"> </w:t>
      </w:r>
      <w:r w:rsidRPr="00D664F2">
        <w:rPr>
          <w:sz w:val="21"/>
        </w:rPr>
        <w:t>в</w:t>
      </w:r>
      <w:r w:rsidRPr="00D664F2">
        <w:rPr>
          <w:spacing w:val="1"/>
          <w:sz w:val="21"/>
        </w:rPr>
        <w:t xml:space="preserve"> </w:t>
      </w:r>
      <w:r w:rsidRPr="00D664F2">
        <w:rPr>
          <w:sz w:val="21"/>
        </w:rPr>
        <w:t>п.</w:t>
      </w:r>
      <w:r w:rsidRPr="00D664F2">
        <w:rPr>
          <w:spacing w:val="1"/>
          <w:sz w:val="21"/>
        </w:rPr>
        <w:t xml:space="preserve"> </w:t>
      </w:r>
      <w:r w:rsidRPr="00D664F2">
        <w:rPr>
          <w:sz w:val="21"/>
        </w:rPr>
        <w:t>2.3.</w:t>
      </w:r>
      <w:r w:rsidRPr="00D664F2">
        <w:rPr>
          <w:spacing w:val="1"/>
          <w:sz w:val="21"/>
        </w:rPr>
        <w:t xml:space="preserve"> </w:t>
      </w:r>
      <w:r w:rsidRPr="00D664F2">
        <w:rPr>
          <w:sz w:val="21"/>
        </w:rPr>
        <w:t>Договора.</w:t>
      </w:r>
      <w:r w:rsidRPr="00D664F2">
        <w:rPr>
          <w:spacing w:val="1"/>
          <w:sz w:val="21"/>
        </w:rPr>
        <w:t xml:space="preserve"> </w:t>
      </w:r>
      <w:r w:rsidRPr="00D664F2">
        <w:rPr>
          <w:sz w:val="21"/>
        </w:rPr>
        <w:t>Возврат</w:t>
      </w:r>
      <w:r w:rsidRPr="00D664F2">
        <w:rPr>
          <w:spacing w:val="1"/>
          <w:sz w:val="21"/>
        </w:rPr>
        <w:t xml:space="preserve"> </w:t>
      </w:r>
      <w:r w:rsidRPr="00D664F2">
        <w:rPr>
          <w:sz w:val="21"/>
        </w:rPr>
        <w:t>осуществляется</w:t>
      </w:r>
      <w:r w:rsidRPr="00D664F2">
        <w:rPr>
          <w:spacing w:val="1"/>
          <w:sz w:val="21"/>
        </w:rPr>
        <w:t xml:space="preserve"> </w:t>
      </w:r>
      <w:r w:rsidRPr="00D664F2">
        <w:rPr>
          <w:sz w:val="21"/>
        </w:rPr>
        <w:t>Застройщиком</w:t>
      </w:r>
      <w:r w:rsidRPr="00D664F2">
        <w:rPr>
          <w:spacing w:val="1"/>
          <w:sz w:val="21"/>
        </w:rPr>
        <w:t xml:space="preserve"> </w:t>
      </w:r>
      <w:r w:rsidRPr="00D664F2">
        <w:rPr>
          <w:sz w:val="21"/>
        </w:rPr>
        <w:t>перечислением денежных средств на расчетный</w:t>
      </w:r>
      <w:r w:rsidRPr="00D664F2">
        <w:rPr>
          <w:spacing w:val="1"/>
          <w:sz w:val="21"/>
        </w:rPr>
        <w:t xml:space="preserve"> </w:t>
      </w:r>
      <w:r w:rsidRPr="00D664F2">
        <w:rPr>
          <w:sz w:val="21"/>
        </w:rPr>
        <w:t>счет Участника, указанного в заявлении, при условии</w:t>
      </w:r>
      <w:r w:rsidRPr="00D664F2">
        <w:rPr>
          <w:spacing w:val="1"/>
          <w:sz w:val="21"/>
        </w:rPr>
        <w:t xml:space="preserve"> </w:t>
      </w:r>
      <w:r w:rsidRPr="00D664F2">
        <w:rPr>
          <w:sz w:val="21"/>
        </w:rPr>
        <w:t>получения</w:t>
      </w:r>
      <w:r w:rsidRPr="00D664F2">
        <w:rPr>
          <w:spacing w:val="1"/>
          <w:sz w:val="21"/>
        </w:rPr>
        <w:t xml:space="preserve"> </w:t>
      </w:r>
      <w:r w:rsidRPr="00D664F2">
        <w:rPr>
          <w:sz w:val="21"/>
        </w:rPr>
        <w:t>разрешения</w:t>
      </w:r>
      <w:r w:rsidRPr="00D664F2">
        <w:rPr>
          <w:spacing w:val="1"/>
          <w:sz w:val="21"/>
        </w:rPr>
        <w:t xml:space="preserve"> </w:t>
      </w:r>
      <w:r w:rsidRPr="00D664F2">
        <w:rPr>
          <w:sz w:val="21"/>
        </w:rPr>
        <w:t>на</w:t>
      </w:r>
      <w:r w:rsidRPr="00D664F2">
        <w:rPr>
          <w:spacing w:val="1"/>
          <w:sz w:val="21"/>
        </w:rPr>
        <w:t xml:space="preserve"> </w:t>
      </w:r>
      <w:r w:rsidRPr="00D664F2">
        <w:rPr>
          <w:sz w:val="21"/>
        </w:rPr>
        <w:t>ввод</w:t>
      </w:r>
      <w:r w:rsidRPr="00D664F2">
        <w:rPr>
          <w:spacing w:val="1"/>
          <w:sz w:val="21"/>
        </w:rPr>
        <w:t xml:space="preserve"> </w:t>
      </w:r>
      <w:r w:rsidRPr="00D664F2">
        <w:rPr>
          <w:sz w:val="21"/>
        </w:rPr>
        <w:t>Жилого</w:t>
      </w:r>
      <w:r w:rsidRPr="00D664F2">
        <w:rPr>
          <w:spacing w:val="1"/>
          <w:sz w:val="21"/>
        </w:rPr>
        <w:t xml:space="preserve"> </w:t>
      </w:r>
      <w:r w:rsidRPr="00D664F2">
        <w:rPr>
          <w:sz w:val="21"/>
        </w:rPr>
        <w:t>дома</w:t>
      </w:r>
      <w:r w:rsidRPr="00D664F2">
        <w:rPr>
          <w:spacing w:val="1"/>
          <w:sz w:val="21"/>
        </w:rPr>
        <w:t xml:space="preserve"> </w:t>
      </w:r>
      <w:r w:rsidRPr="00D664F2">
        <w:rPr>
          <w:sz w:val="21"/>
        </w:rPr>
        <w:t>в</w:t>
      </w:r>
      <w:r w:rsidRPr="00D664F2">
        <w:rPr>
          <w:spacing w:val="1"/>
          <w:sz w:val="21"/>
        </w:rPr>
        <w:t xml:space="preserve"> </w:t>
      </w:r>
      <w:r w:rsidRPr="00D664F2">
        <w:rPr>
          <w:sz w:val="21"/>
        </w:rPr>
        <w:t>эксплуатацию</w:t>
      </w:r>
      <w:r w:rsidRPr="00D664F2">
        <w:rPr>
          <w:spacing w:val="1"/>
          <w:sz w:val="21"/>
        </w:rPr>
        <w:t xml:space="preserve"> </w:t>
      </w:r>
      <w:r w:rsidRPr="00D664F2">
        <w:rPr>
          <w:sz w:val="21"/>
        </w:rPr>
        <w:t>и</w:t>
      </w:r>
      <w:r w:rsidRPr="00D664F2">
        <w:rPr>
          <w:spacing w:val="1"/>
          <w:sz w:val="21"/>
        </w:rPr>
        <w:t xml:space="preserve"> </w:t>
      </w:r>
      <w:r w:rsidRPr="00D664F2">
        <w:rPr>
          <w:sz w:val="21"/>
        </w:rPr>
        <w:t>перевода</w:t>
      </w:r>
      <w:r w:rsidRPr="00D664F2">
        <w:rPr>
          <w:spacing w:val="1"/>
          <w:sz w:val="21"/>
        </w:rPr>
        <w:t xml:space="preserve"> </w:t>
      </w:r>
      <w:r w:rsidRPr="00D664F2">
        <w:rPr>
          <w:sz w:val="21"/>
        </w:rPr>
        <w:t>средств</w:t>
      </w:r>
      <w:r w:rsidRPr="00D664F2">
        <w:rPr>
          <w:spacing w:val="1"/>
          <w:sz w:val="21"/>
        </w:rPr>
        <w:t xml:space="preserve"> </w:t>
      </w:r>
      <w:r w:rsidRPr="00D664F2">
        <w:rPr>
          <w:sz w:val="21"/>
        </w:rPr>
        <w:t>Застройщику</w:t>
      </w:r>
      <w:r w:rsidRPr="00D664F2">
        <w:rPr>
          <w:spacing w:val="1"/>
          <w:sz w:val="21"/>
        </w:rPr>
        <w:t xml:space="preserve"> </w:t>
      </w:r>
      <w:r w:rsidRPr="00D664F2">
        <w:rPr>
          <w:sz w:val="21"/>
        </w:rPr>
        <w:t>по</w:t>
      </w:r>
      <w:r w:rsidRPr="00D664F2">
        <w:rPr>
          <w:spacing w:val="1"/>
          <w:sz w:val="21"/>
        </w:rPr>
        <w:t xml:space="preserve"> </w:t>
      </w:r>
      <w:r w:rsidRPr="00D664F2">
        <w:rPr>
          <w:sz w:val="21"/>
        </w:rPr>
        <w:t>настоящему</w:t>
      </w:r>
      <w:r w:rsidRPr="00D664F2">
        <w:rPr>
          <w:spacing w:val="-4"/>
          <w:sz w:val="21"/>
        </w:rPr>
        <w:t xml:space="preserve"> </w:t>
      </w:r>
      <w:r w:rsidRPr="00D664F2">
        <w:rPr>
          <w:sz w:val="21"/>
        </w:rPr>
        <w:t>Объекту</w:t>
      </w:r>
      <w:r w:rsidRPr="00D664F2">
        <w:rPr>
          <w:spacing w:val="-4"/>
          <w:sz w:val="21"/>
        </w:rPr>
        <w:t xml:space="preserve"> </w:t>
      </w:r>
      <w:r w:rsidRPr="00D664F2">
        <w:rPr>
          <w:sz w:val="21"/>
        </w:rPr>
        <w:t>со</w:t>
      </w:r>
      <w:r w:rsidRPr="00D664F2">
        <w:rPr>
          <w:spacing w:val="1"/>
          <w:sz w:val="21"/>
        </w:rPr>
        <w:t xml:space="preserve"> </w:t>
      </w:r>
      <w:r w:rsidRPr="00D664F2">
        <w:rPr>
          <w:sz w:val="21"/>
        </w:rPr>
        <w:t>счета</w:t>
      </w:r>
      <w:r w:rsidRPr="00D664F2">
        <w:rPr>
          <w:spacing w:val="-7"/>
          <w:sz w:val="21"/>
        </w:rPr>
        <w:t xml:space="preserve"> </w:t>
      </w:r>
      <w:r w:rsidRPr="00D664F2">
        <w:rPr>
          <w:sz w:val="21"/>
        </w:rPr>
        <w:t>эскроу.</w:t>
      </w:r>
    </w:p>
    <w:p w14:paraId="1630BADB" w14:textId="77777777" w:rsidR="00104564" w:rsidRPr="00D664F2" w:rsidRDefault="00642E65">
      <w:pPr>
        <w:pStyle w:val="a9"/>
        <w:numPr>
          <w:ilvl w:val="1"/>
          <w:numId w:val="3"/>
        </w:numPr>
        <w:tabs>
          <w:tab w:val="left" w:pos="731"/>
        </w:tabs>
        <w:spacing w:before="20" w:line="242" w:lineRule="auto"/>
        <w:ind w:right="150" w:firstLine="0"/>
        <w:rPr>
          <w:sz w:val="21"/>
        </w:rPr>
      </w:pPr>
      <w:r w:rsidRPr="00D664F2">
        <w:rPr>
          <w:sz w:val="21"/>
        </w:rPr>
        <w:t>Условия, предусмотренные п.п.2.11 и 2.12 настоящего Договора не применяются в случаях, если</w:t>
      </w:r>
      <w:r w:rsidRPr="00D664F2">
        <w:rPr>
          <w:spacing w:val="1"/>
          <w:sz w:val="21"/>
        </w:rPr>
        <w:t xml:space="preserve"> </w:t>
      </w:r>
      <w:r w:rsidRPr="00D664F2">
        <w:rPr>
          <w:sz w:val="21"/>
        </w:rPr>
        <w:t>разница между проектной и фактической площадью составляет менее (или равно) 0,3 кв.м. В этом случае ни одна из</w:t>
      </w:r>
      <w:r w:rsidRPr="00D664F2">
        <w:rPr>
          <w:spacing w:val="1"/>
          <w:sz w:val="21"/>
        </w:rPr>
        <w:t xml:space="preserve"> </w:t>
      </w:r>
      <w:r w:rsidRPr="00D664F2">
        <w:rPr>
          <w:sz w:val="21"/>
        </w:rPr>
        <w:t>сторон</w:t>
      </w:r>
      <w:r w:rsidRPr="00D664F2">
        <w:rPr>
          <w:spacing w:val="-1"/>
          <w:sz w:val="21"/>
        </w:rPr>
        <w:t xml:space="preserve"> </w:t>
      </w:r>
      <w:r w:rsidRPr="00D664F2">
        <w:rPr>
          <w:sz w:val="21"/>
        </w:rPr>
        <w:t>не</w:t>
      </w:r>
      <w:r w:rsidRPr="00D664F2">
        <w:rPr>
          <w:spacing w:val="-1"/>
          <w:sz w:val="21"/>
        </w:rPr>
        <w:t xml:space="preserve"> </w:t>
      </w:r>
      <w:r w:rsidRPr="00D664F2">
        <w:rPr>
          <w:sz w:val="21"/>
        </w:rPr>
        <w:t>производит</w:t>
      </w:r>
      <w:r w:rsidRPr="00D664F2">
        <w:rPr>
          <w:spacing w:val="1"/>
          <w:sz w:val="21"/>
        </w:rPr>
        <w:t xml:space="preserve"> </w:t>
      </w:r>
      <w:r w:rsidRPr="00D664F2">
        <w:rPr>
          <w:sz w:val="21"/>
        </w:rPr>
        <w:t>доплаты</w:t>
      </w:r>
      <w:r w:rsidRPr="00D664F2">
        <w:rPr>
          <w:spacing w:val="3"/>
          <w:sz w:val="21"/>
        </w:rPr>
        <w:t xml:space="preserve"> </w:t>
      </w:r>
      <w:r w:rsidRPr="00D664F2">
        <w:rPr>
          <w:sz w:val="21"/>
        </w:rPr>
        <w:t>либо</w:t>
      </w:r>
      <w:r w:rsidRPr="00D664F2">
        <w:rPr>
          <w:spacing w:val="-6"/>
          <w:sz w:val="21"/>
        </w:rPr>
        <w:t xml:space="preserve"> </w:t>
      </w:r>
      <w:r w:rsidRPr="00D664F2">
        <w:rPr>
          <w:sz w:val="21"/>
        </w:rPr>
        <w:t>выплаты.</w:t>
      </w:r>
    </w:p>
    <w:p w14:paraId="667D23FF" w14:textId="77777777" w:rsidR="00104564" w:rsidRPr="00D664F2" w:rsidRDefault="00642E65">
      <w:pPr>
        <w:pStyle w:val="a9"/>
        <w:numPr>
          <w:ilvl w:val="1"/>
          <w:numId w:val="3"/>
        </w:numPr>
        <w:tabs>
          <w:tab w:val="left" w:pos="808"/>
        </w:tabs>
        <w:spacing w:before="38" w:line="244" w:lineRule="auto"/>
        <w:ind w:right="177" w:firstLine="0"/>
        <w:rPr>
          <w:sz w:val="21"/>
        </w:rPr>
      </w:pPr>
      <w:r w:rsidRPr="00D664F2">
        <w:rPr>
          <w:sz w:val="21"/>
        </w:rPr>
        <w:t>В</w:t>
      </w:r>
      <w:r w:rsidRPr="00D664F2">
        <w:rPr>
          <w:spacing w:val="1"/>
          <w:sz w:val="21"/>
        </w:rPr>
        <w:t xml:space="preserve"> </w:t>
      </w:r>
      <w:r w:rsidRPr="00D664F2">
        <w:rPr>
          <w:sz w:val="21"/>
        </w:rPr>
        <w:t>цену</w:t>
      </w:r>
      <w:r w:rsidRPr="00D664F2">
        <w:rPr>
          <w:spacing w:val="1"/>
          <w:sz w:val="21"/>
        </w:rPr>
        <w:t xml:space="preserve"> </w:t>
      </w:r>
      <w:r w:rsidRPr="00D664F2">
        <w:rPr>
          <w:sz w:val="21"/>
        </w:rPr>
        <w:t>настоящего</w:t>
      </w:r>
      <w:r w:rsidRPr="00D664F2">
        <w:rPr>
          <w:spacing w:val="1"/>
          <w:sz w:val="21"/>
        </w:rPr>
        <w:t xml:space="preserve"> </w:t>
      </w:r>
      <w:r w:rsidRPr="00D664F2">
        <w:rPr>
          <w:sz w:val="21"/>
        </w:rPr>
        <w:t>Договора</w:t>
      </w:r>
      <w:r w:rsidRPr="00D664F2">
        <w:rPr>
          <w:spacing w:val="1"/>
          <w:sz w:val="21"/>
        </w:rPr>
        <w:t xml:space="preserve"> </w:t>
      </w:r>
      <w:r w:rsidRPr="00D664F2">
        <w:rPr>
          <w:sz w:val="21"/>
        </w:rPr>
        <w:t>не</w:t>
      </w:r>
      <w:r w:rsidRPr="00D664F2">
        <w:rPr>
          <w:spacing w:val="1"/>
          <w:sz w:val="21"/>
        </w:rPr>
        <w:t xml:space="preserve"> </w:t>
      </w:r>
      <w:r w:rsidRPr="00D664F2">
        <w:rPr>
          <w:sz w:val="21"/>
        </w:rPr>
        <w:t>включены</w:t>
      </w:r>
      <w:r w:rsidRPr="00D664F2">
        <w:rPr>
          <w:spacing w:val="1"/>
          <w:sz w:val="21"/>
        </w:rPr>
        <w:t xml:space="preserve"> </w:t>
      </w:r>
      <w:r w:rsidRPr="00D664F2">
        <w:rPr>
          <w:sz w:val="21"/>
        </w:rPr>
        <w:t>затраты</w:t>
      </w:r>
      <w:r w:rsidRPr="00D664F2">
        <w:rPr>
          <w:spacing w:val="1"/>
          <w:sz w:val="21"/>
        </w:rPr>
        <w:t xml:space="preserve"> </w:t>
      </w:r>
      <w:r w:rsidRPr="00D664F2">
        <w:rPr>
          <w:sz w:val="21"/>
        </w:rPr>
        <w:t>Участника</w:t>
      </w:r>
      <w:r w:rsidRPr="00D664F2">
        <w:rPr>
          <w:spacing w:val="1"/>
          <w:sz w:val="21"/>
        </w:rPr>
        <w:t xml:space="preserve"> </w:t>
      </w:r>
      <w:r w:rsidRPr="00D664F2">
        <w:rPr>
          <w:sz w:val="21"/>
        </w:rPr>
        <w:t>долевого</w:t>
      </w:r>
      <w:r w:rsidRPr="00D664F2">
        <w:rPr>
          <w:spacing w:val="1"/>
          <w:sz w:val="21"/>
        </w:rPr>
        <w:t xml:space="preserve"> </w:t>
      </w:r>
      <w:r w:rsidRPr="00D664F2">
        <w:rPr>
          <w:sz w:val="21"/>
        </w:rPr>
        <w:t>строительства</w:t>
      </w:r>
      <w:r w:rsidRPr="00D664F2">
        <w:rPr>
          <w:spacing w:val="1"/>
          <w:sz w:val="21"/>
        </w:rPr>
        <w:t xml:space="preserve"> </w:t>
      </w:r>
      <w:r w:rsidRPr="00D664F2">
        <w:rPr>
          <w:sz w:val="21"/>
        </w:rPr>
        <w:t>по</w:t>
      </w:r>
      <w:r w:rsidRPr="00D664F2">
        <w:rPr>
          <w:spacing w:val="1"/>
          <w:sz w:val="21"/>
        </w:rPr>
        <w:t xml:space="preserve"> </w:t>
      </w:r>
      <w:r w:rsidRPr="00D664F2">
        <w:rPr>
          <w:sz w:val="21"/>
        </w:rPr>
        <w:t>государственной регистрации настоящего Договора и оформлению Объекта долевого строительства, указанного в п. 1.3. настоящего Договора, в собственность. Данные затраты Участник долевого строительства несет самостоятельно и своевременно.</w:t>
      </w:r>
    </w:p>
    <w:p w14:paraId="69DACF91" w14:textId="77777777" w:rsidR="00104564" w:rsidRPr="00D664F2" w:rsidRDefault="00642E65">
      <w:pPr>
        <w:pStyle w:val="a6"/>
        <w:spacing w:before="9"/>
        <w:rPr>
          <w:szCs w:val="22"/>
        </w:rPr>
      </w:pPr>
      <w:r w:rsidRPr="00D664F2">
        <w:rPr>
          <w:szCs w:val="22"/>
        </w:rPr>
        <w:t>На основании ст. 77.2 Федерального закона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0A59D707" w14:textId="77777777" w:rsidR="00104564" w:rsidRPr="00D664F2" w:rsidRDefault="00642E65">
      <w:pPr>
        <w:pStyle w:val="a6"/>
        <w:spacing w:before="9"/>
        <w:rPr>
          <w:szCs w:val="22"/>
        </w:rPr>
      </w:pPr>
      <w:r w:rsidRPr="00D664F2">
        <w:rPr>
          <w:szCs w:val="22"/>
        </w:rPr>
        <w:t xml:space="preserve">Залог прав требований Участника долевого строительства на получение Объекта долевого строительства в собственность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Объекта долевого строительства, на Участника. </w:t>
      </w:r>
    </w:p>
    <w:p w14:paraId="339AE9DB" w14:textId="77777777" w:rsidR="00104564" w:rsidRPr="00D664F2" w:rsidRDefault="00642E65">
      <w:pPr>
        <w:pStyle w:val="a6"/>
        <w:spacing w:before="9"/>
        <w:rPr>
          <w:szCs w:val="22"/>
        </w:rPr>
      </w:pPr>
      <w:r w:rsidRPr="00D664F2">
        <w:rPr>
          <w:szCs w:val="22"/>
        </w:rPr>
        <w:t xml:space="preserve">      На основании </w:t>
      </w:r>
      <w:proofErr w:type="spellStart"/>
      <w:r w:rsidRPr="00D664F2">
        <w:rPr>
          <w:szCs w:val="22"/>
        </w:rPr>
        <w:t>ст.ст</w:t>
      </w:r>
      <w:proofErr w:type="spellEnd"/>
      <w:r w:rsidRPr="00D664F2">
        <w:rPr>
          <w:szCs w:val="22"/>
        </w:rPr>
        <w:t>. 77, 77.2 Федерального закона «Об ипотеке (залоге недвижимости)» Квартира находится в силу закона в залоге у Банка с момента государственной регистрации ипотеки в Едином государственном реестре недвижимости до полного и надлежащего исполнения Участником долевого строительства своих обязательств перед Банком по Кредитному договору. Залогодержателем по данному залогу будет являться Банк, залогодателем – Участник долевого строительства.</w:t>
      </w:r>
    </w:p>
    <w:p w14:paraId="590A46E1" w14:textId="77777777" w:rsidR="00104564" w:rsidRPr="00D664F2" w:rsidRDefault="00642E65">
      <w:pPr>
        <w:pStyle w:val="a6"/>
        <w:spacing w:before="9"/>
        <w:rPr>
          <w:szCs w:val="22"/>
        </w:rPr>
      </w:pPr>
      <w:r w:rsidRPr="00D664F2">
        <w:rPr>
          <w:szCs w:val="22"/>
        </w:rPr>
        <w:t>Последующая ипотека, иное обременение, отчуждение, уступка права требования, перепланировка/переустройство Квартиры могут быть осуществлены только с письменного согласия Банка.</w:t>
      </w:r>
    </w:p>
    <w:p w14:paraId="7A4E1B26" w14:textId="77777777" w:rsidR="00104564" w:rsidRPr="00D664F2" w:rsidRDefault="00642E65">
      <w:pPr>
        <w:pStyle w:val="a6"/>
        <w:spacing w:before="9"/>
        <w:rPr>
          <w:szCs w:val="22"/>
        </w:rPr>
      </w:pPr>
      <w:r w:rsidRPr="00D664F2">
        <w:rPr>
          <w:szCs w:val="22"/>
        </w:rPr>
        <w:t>Застройщик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w:t>
      </w:r>
    </w:p>
    <w:p w14:paraId="217472D9" w14:textId="77777777" w:rsidR="00104564" w:rsidRPr="00D664F2" w:rsidRDefault="00104564">
      <w:pPr>
        <w:pStyle w:val="a6"/>
        <w:spacing w:before="9"/>
        <w:ind w:left="0"/>
        <w:jc w:val="left"/>
        <w:rPr>
          <w:szCs w:val="22"/>
        </w:rPr>
      </w:pPr>
    </w:p>
    <w:p w14:paraId="0B66B3FF" w14:textId="77777777" w:rsidR="00104564" w:rsidRPr="00D664F2" w:rsidRDefault="00642E65">
      <w:pPr>
        <w:pStyle w:val="a9"/>
        <w:numPr>
          <w:ilvl w:val="0"/>
          <w:numId w:val="1"/>
        </w:numPr>
        <w:tabs>
          <w:tab w:val="left" w:pos="3545"/>
        </w:tabs>
        <w:spacing w:before="0"/>
        <w:ind w:left="3544" w:hanging="231"/>
        <w:jc w:val="left"/>
        <w:rPr>
          <w:sz w:val="21"/>
        </w:rPr>
      </w:pPr>
      <w:r w:rsidRPr="00D664F2">
        <w:rPr>
          <w:w w:val="95"/>
          <w:sz w:val="21"/>
        </w:rPr>
        <w:t>СРОК</w:t>
      </w:r>
      <w:r w:rsidRPr="00D664F2">
        <w:rPr>
          <w:spacing w:val="18"/>
          <w:w w:val="95"/>
          <w:sz w:val="21"/>
        </w:rPr>
        <w:t xml:space="preserve"> </w:t>
      </w:r>
      <w:r w:rsidRPr="00D664F2">
        <w:rPr>
          <w:w w:val="95"/>
          <w:sz w:val="21"/>
        </w:rPr>
        <w:t>И</w:t>
      </w:r>
      <w:r w:rsidRPr="00D664F2">
        <w:rPr>
          <w:spacing w:val="13"/>
          <w:w w:val="95"/>
          <w:sz w:val="21"/>
        </w:rPr>
        <w:t xml:space="preserve"> </w:t>
      </w:r>
      <w:r w:rsidRPr="00D664F2">
        <w:rPr>
          <w:w w:val="95"/>
          <w:sz w:val="21"/>
        </w:rPr>
        <w:t>ПОРЯДОК</w:t>
      </w:r>
      <w:r w:rsidRPr="00D664F2">
        <w:rPr>
          <w:spacing w:val="22"/>
          <w:w w:val="95"/>
          <w:sz w:val="21"/>
        </w:rPr>
        <w:t xml:space="preserve"> </w:t>
      </w:r>
      <w:r w:rsidRPr="00D664F2">
        <w:rPr>
          <w:w w:val="95"/>
          <w:sz w:val="21"/>
        </w:rPr>
        <w:t>ПЕРЕДАЧИ</w:t>
      </w:r>
      <w:r w:rsidRPr="00D664F2">
        <w:rPr>
          <w:spacing w:val="7"/>
          <w:w w:val="95"/>
          <w:sz w:val="21"/>
        </w:rPr>
        <w:t xml:space="preserve"> </w:t>
      </w:r>
      <w:r w:rsidRPr="00D664F2">
        <w:rPr>
          <w:w w:val="95"/>
          <w:sz w:val="21"/>
        </w:rPr>
        <w:t>ОБЪЕКТА</w:t>
      </w:r>
    </w:p>
    <w:p w14:paraId="7E13E3D9" w14:textId="72BC7F65" w:rsidR="00104564" w:rsidRPr="00D664F2" w:rsidRDefault="00642E65">
      <w:pPr>
        <w:pStyle w:val="a9"/>
        <w:numPr>
          <w:ilvl w:val="1"/>
          <w:numId w:val="5"/>
        </w:numPr>
        <w:tabs>
          <w:tab w:val="left" w:pos="563"/>
        </w:tabs>
        <w:spacing w:before="41" w:line="244" w:lineRule="auto"/>
        <w:ind w:right="183" w:firstLine="0"/>
        <w:rPr>
          <w:sz w:val="21"/>
        </w:rPr>
      </w:pPr>
      <w:r w:rsidRPr="00D664F2">
        <w:rPr>
          <w:sz w:val="21"/>
        </w:rPr>
        <w:t>Ориентировочный</w:t>
      </w:r>
      <w:r w:rsidRPr="00D664F2">
        <w:rPr>
          <w:spacing w:val="-7"/>
          <w:sz w:val="21"/>
        </w:rPr>
        <w:t xml:space="preserve"> </w:t>
      </w:r>
      <w:r w:rsidRPr="00D664F2">
        <w:rPr>
          <w:sz w:val="21"/>
        </w:rPr>
        <w:t>срок</w:t>
      </w:r>
      <w:r w:rsidRPr="00D664F2">
        <w:rPr>
          <w:spacing w:val="-6"/>
          <w:sz w:val="21"/>
        </w:rPr>
        <w:t xml:space="preserve"> </w:t>
      </w:r>
      <w:r w:rsidRPr="00D664F2">
        <w:rPr>
          <w:sz w:val="21"/>
        </w:rPr>
        <w:t>окончания</w:t>
      </w:r>
      <w:r w:rsidRPr="00D664F2">
        <w:rPr>
          <w:spacing w:val="-3"/>
          <w:sz w:val="21"/>
        </w:rPr>
        <w:t xml:space="preserve"> </w:t>
      </w:r>
      <w:r w:rsidRPr="00D664F2">
        <w:rPr>
          <w:sz w:val="21"/>
        </w:rPr>
        <w:t>строительства</w:t>
      </w:r>
      <w:r w:rsidRPr="00D664F2">
        <w:rPr>
          <w:spacing w:val="-11"/>
          <w:sz w:val="21"/>
        </w:rPr>
        <w:t xml:space="preserve"> </w:t>
      </w:r>
      <w:r w:rsidRPr="00D664F2">
        <w:rPr>
          <w:sz w:val="21"/>
        </w:rPr>
        <w:t xml:space="preserve">Жилого дома– 31 декабря 2023 года. Срок передачи Объекта долевого строительства Участнику в течение 6-ти (шести) месяцев после окончания строительства </w:t>
      </w:r>
      <w:r w:rsidRPr="00D664F2">
        <w:rPr>
          <w:w w:val="104"/>
          <w:sz w:val="21"/>
        </w:rPr>
        <w:t>Жилого</w:t>
      </w:r>
      <w:r w:rsidRPr="00D664F2">
        <w:rPr>
          <w:spacing w:val="-5"/>
          <w:w w:val="104"/>
          <w:sz w:val="21"/>
        </w:rPr>
        <w:t xml:space="preserve"> </w:t>
      </w:r>
      <w:r w:rsidRPr="00D664F2">
        <w:rPr>
          <w:w w:val="104"/>
          <w:sz w:val="21"/>
        </w:rPr>
        <w:t>дома.</w:t>
      </w:r>
    </w:p>
    <w:p w14:paraId="5C18EE19" w14:textId="77777777" w:rsidR="00104564" w:rsidRPr="00D664F2" w:rsidRDefault="00642E65">
      <w:pPr>
        <w:pStyle w:val="a9"/>
        <w:numPr>
          <w:ilvl w:val="2"/>
          <w:numId w:val="5"/>
        </w:numPr>
        <w:tabs>
          <w:tab w:val="left" w:pos="803"/>
        </w:tabs>
        <w:spacing w:before="31" w:line="242" w:lineRule="auto"/>
        <w:ind w:right="95" w:firstLine="0"/>
        <w:rPr>
          <w:sz w:val="21"/>
        </w:rPr>
      </w:pPr>
      <w:r w:rsidRPr="00D664F2">
        <w:rPr>
          <w:sz w:val="21"/>
        </w:rPr>
        <w:lastRenderedPageBreak/>
        <w:t>Застройщик</w:t>
      </w:r>
      <w:r w:rsidRPr="00D664F2">
        <w:rPr>
          <w:spacing w:val="1"/>
          <w:sz w:val="21"/>
        </w:rPr>
        <w:t xml:space="preserve"> </w:t>
      </w:r>
      <w:r w:rsidRPr="00D664F2">
        <w:rPr>
          <w:sz w:val="21"/>
        </w:rPr>
        <w:t>вправе</w:t>
      </w:r>
      <w:r w:rsidRPr="00D664F2">
        <w:rPr>
          <w:spacing w:val="1"/>
          <w:sz w:val="21"/>
        </w:rPr>
        <w:t xml:space="preserve"> </w:t>
      </w:r>
      <w:r w:rsidRPr="00D664F2">
        <w:rPr>
          <w:sz w:val="21"/>
        </w:rPr>
        <w:t>ввести</w:t>
      </w:r>
      <w:r w:rsidRPr="00D664F2">
        <w:rPr>
          <w:spacing w:val="1"/>
          <w:sz w:val="21"/>
        </w:rPr>
        <w:t xml:space="preserve"> </w:t>
      </w:r>
      <w:r w:rsidRPr="00D664F2">
        <w:rPr>
          <w:sz w:val="21"/>
        </w:rPr>
        <w:t>Жилой</w:t>
      </w:r>
      <w:r w:rsidRPr="00D664F2">
        <w:rPr>
          <w:spacing w:val="1"/>
          <w:sz w:val="21"/>
        </w:rPr>
        <w:t xml:space="preserve"> </w:t>
      </w:r>
      <w:r w:rsidRPr="00D664F2">
        <w:rPr>
          <w:sz w:val="21"/>
        </w:rPr>
        <w:t>дом</w:t>
      </w:r>
      <w:r w:rsidRPr="00D664F2">
        <w:rPr>
          <w:spacing w:val="1"/>
          <w:sz w:val="21"/>
        </w:rPr>
        <w:t xml:space="preserve"> </w:t>
      </w:r>
      <w:r w:rsidRPr="00D664F2">
        <w:rPr>
          <w:sz w:val="21"/>
        </w:rPr>
        <w:t>в</w:t>
      </w:r>
      <w:r w:rsidRPr="00D664F2">
        <w:rPr>
          <w:spacing w:val="1"/>
          <w:sz w:val="21"/>
        </w:rPr>
        <w:t xml:space="preserve"> </w:t>
      </w:r>
      <w:r w:rsidRPr="00D664F2">
        <w:rPr>
          <w:sz w:val="21"/>
        </w:rPr>
        <w:t>эксплуатацию</w:t>
      </w:r>
      <w:r w:rsidRPr="00D664F2">
        <w:rPr>
          <w:spacing w:val="1"/>
          <w:sz w:val="21"/>
        </w:rPr>
        <w:t xml:space="preserve"> </w:t>
      </w:r>
      <w:r w:rsidRPr="00D664F2">
        <w:rPr>
          <w:sz w:val="21"/>
        </w:rPr>
        <w:t>и</w:t>
      </w:r>
      <w:r w:rsidRPr="00D664F2">
        <w:rPr>
          <w:spacing w:val="1"/>
          <w:sz w:val="21"/>
        </w:rPr>
        <w:t xml:space="preserve"> </w:t>
      </w:r>
      <w:r w:rsidRPr="00D664F2">
        <w:rPr>
          <w:sz w:val="21"/>
        </w:rPr>
        <w:t>передать</w:t>
      </w:r>
      <w:r w:rsidRPr="00D664F2">
        <w:rPr>
          <w:spacing w:val="1"/>
          <w:sz w:val="21"/>
        </w:rPr>
        <w:t xml:space="preserve"> </w:t>
      </w:r>
      <w:r w:rsidRPr="00D664F2">
        <w:rPr>
          <w:sz w:val="21"/>
        </w:rPr>
        <w:t>Объект</w:t>
      </w:r>
      <w:r w:rsidRPr="00D664F2">
        <w:rPr>
          <w:spacing w:val="1"/>
          <w:sz w:val="21"/>
        </w:rPr>
        <w:t xml:space="preserve"> </w:t>
      </w:r>
      <w:r w:rsidRPr="00D664F2">
        <w:rPr>
          <w:sz w:val="21"/>
        </w:rPr>
        <w:t>Участнику</w:t>
      </w:r>
      <w:r w:rsidRPr="00D664F2">
        <w:rPr>
          <w:spacing w:val="1"/>
          <w:sz w:val="21"/>
        </w:rPr>
        <w:t xml:space="preserve"> </w:t>
      </w:r>
      <w:r w:rsidRPr="00D664F2">
        <w:rPr>
          <w:sz w:val="21"/>
        </w:rPr>
        <w:t>долевого</w:t>
      </w:r>
      <w:r w:rsidRPr="00D664F2">
        <w:rPr>
          <w:spacing w:val="1"/>
          <w:sz w:val="21"/>
        </w:rPr>
        <w:t xml:space="preserve"> </w:t>
      </w:r>
      <w:r w:rsidRPr="00D664F2">
        <w:rPr>
          <w:sz w:val="21"/>
        </w:rPr>
        <w:t>строительства</w:t>
      </w:r>
      <w:r w:rsidRPr="00D664F2">
        <w:rPr>
          <w:spacing w:val="-2"/>
          <w:sz w:val="21"/>
        </w:rPr>
        <w:t xml:space="preserve"> </w:t>
      </w:r>
      <w:r w:rsidRPr="00D664F2">
        <w:rPr>
          <w:sz w:val="21"/>
        </w:rPr>
        <w:t>в более</w:t>
      </w:r>
      <w:r w:rsidRPr="00D664F2">
        <w:rPr>
          <w:spacing w:val="1"/>
          <w:sz w:val="21"/>
        </w:rPr>
        <w:t xml:space="preserve"> </w:t>
      </w:r>
      <w:r w:rsidRPr="00D664F2">
        <w:rPr>
          <w:sz w:val="21"/>
        </w:rPr>
        <w:t>ранний срок.</w:t>
      </w:r>
    </w:p>
    <w:p w14:paraId="43730F12" w14:textId="77777777" w:rsidR="00104564" w:rsidRPr="00D664F2" w:rsidRDefault="00642E65">
      <w:pPr>
        <w:pStyle w:val="a9"/>
        <w:numPr>
          <w:ilvl w:val="1"/>
          <w:numId w:val="5"/>
        </w:numPr>
        <w:tabs>
          <w:tab w:val="left" w:pos="568"/>
        </w:tabs>
        <w:spacing w:line="244" w:lineRule="auto"/>
        <w:ind w:right="95" w:firstLine="0"/>
        <w:rPr>
          <w:sz w:val="21"/>
        </w:rPr>
      </w:pPr>
      <w:r w:rsidRPr="00D664F2">
        <w:rPr>
          <w:spacing w:val="-1"/>
          <w:sz w:val="21"/>
        </w:rPr>
        <w:t>Передача</w:t>
      </w:r>
      <w:r w:rsidRPr="00D664F2">
        <w:rPr>
          <w:spacing w:val="-10"/>
          <w:sz w:val="21"/>
        </w:rPr>
        <w:t xml:space="preserve"> </w:t>
      </w:r>
      <w:r w:rsidRPr="00D664F2">
        <w:rPr>
          <w:sz w:val="21"/>
        </w:rPr>
        <w:t>Объекта</w:t>
      </w:r>
      <w:r w:rsidRPr="00D664F2">
        <w:rPr>
          <w:spacing w:val="-11"/>
          <w:sz w:val="21"/>
        </w:rPr>
        <w:t xml:space="preserve"> </w:t>
      </w:r>
      <w:r w:rsidRPr="00D664F2">
        <w:rPr>
          <w:sz w:val="21"/>
        </w:rPr>
        <w:t>Застройщиком</w:t>
      </w:r>
      <w:r w:rsidRPr="00D664F2">
        <w:rPr>
          <w:spacing w:val="-8"/>
          <w:sz w:val="21"/>
        </w:rPr>
        <w:t xml:space="preserve"> </w:t>
      </w:r>
      <w:r w:rsidRPr="00D664F2">
        <w:rPr>
          <w:sz w:val="21"/>
        </w:rPr>
        <w:t>и</w:t>
      </w:r>
      <w:r w:rsidRPr="00D664F2">
        <w:rPr>
          <w:spacing w:val="-12"/>
          <w:sz w:val="21"/>
        </w:rPr>
        <w:t xml:space="preserve"> </w:t>
      </w:r>
      <w:r w:rsidRPr="00D664F2">
        <w:rPr>
          <w:sz w:val="21"/>
        </w:rPr>
        <w:t>принятие</w:t>
      </w:r>
      <w:r w:rsidRPr="00D664F2">
        <w:rPr>
          <w:spacing w:val="-9"/>
          <w:sz w:val="21"/>
        </w:rPr>
        <w:t xml:space="preserve"> </w:t>
      </w:r>
      <w:r w:rsidRPr="00D664F2">
        <w:rPr>
          <w:sz w:val="21"/>
        </w:rPr>
        <w:t>его</w:t>
      </w:r>
      <w:r w:rsidRPr="00D664F2">
        <w:rPr>
          <w:spacing w:val="-12"/>
          <w:sz w:val="21"/>
        </w:rPr>
        <w:t xml:space="preserve"> </w:t>
      </w:r>
      <w:r w:rsidRPr="00D664F2">
        <w:rPr>
          <w:sz w:val="21"/>
        </w:rPr>
        <w:t>Участником</w:t>
      </w:r>
      <w:r w:rsidRPr="00D664F2">
        <w:rPr>
          <w:spacing w:val="-9"/>
          <w:sz w:val="21"/>
        </w:rPr>
        <w:t xml:space="preserve"> </w:t>
      </w:r>
      <w:r w:rsidRPr="00D664F2">
        <w:rPr>
          <w:sz w:val="21"/>
        </w:rPr>
        <w:t>осуществляется</w:t>
      </w:r>
      <w:r w:rsidRPr="00D664F2">
        <w:rPr>
          <w:spacing w:val="-8"/>
          <w:sz w:val="21"/>
        </w:rPr>
        <w:t xml:space="preserve"> </w:t>
      </w:r>
      <w:r w:rsidRPr="00D664F2">
        <w:rPr>
          <w:sz w:val="21"/>
        </w:rPr>
        <w:t>по</w:t>
      </w:r>
      <w:r w:rsidRPr="00D664F2">
        <w:rPr>
          <w:spacing w:val="-12"/>
          <w:sz w:val="21"/>
        </w:rPr>
        <w:t xml:space="preserve"> </w:t>
      </w:r>
      <w:r w:rsidRPr="00D664F2">
        <w:rPr>
          <w:sz w:val="21"/>
        </w:rPr>
        <w:t>Акту</w:t>
      </w:r>
      <w:r w:rsidRPr="00D664F2">
        <w:rPr>
          <w:spacing w:val="-13"/>
          <w:sz w:val="21"/>
        </w:rPr>
        <w:t xml:space="preserve"> </w:t>
      </w:r>
      <w:r w:rsidRPr="00D664F2">
        <w:rPr>
          <w:sz w:val="21"/>
        </w:rPr>
        <w:t>приема-передачи</w:t>
      </w:r>
      <w:r w:rsidRPr="00D664F2">
        <w:rPr>
          <w:spacing w:val="-54"/>
          <w:sz w:val="21"/>
        </w:rPr>
        <w:t xml:space="preserve"> </w:t>
      </w:r>
      <w:r w:rsidRPr="00D664F2">
        <w:rPr>
          <w:sz w:val="21"/>
        </w:rPr>
        <w:t xml:space="preserve">(далее по тексту "Акт"), подписываемому обеими Сторонами. При этом в Акте указывается общая площадь Объекта, определенная органами, осуществляющими техническую инвентаризацию, без учета площади холодных помещений (лоджий, балконов и террас). В качестве дополнительной информации Застройщиком указывается площадь Объекта </w:t>
      </w:r>
      <w:proofErr w:type="gramStart"/>
      <w:r w:rsidRPr="00D664F2">
        <w:rPr>
          <w:sz w:val="21"/>
        </w:rPr>
        <w:t>с  учетом</w:t>
      </w:r>
      <w:proofErr w:type="gramEnd"/>
      <w:r w:rsidRPr="00D664F2">
        <w:rPr>
          <w:sz w:val="21"/>
        </w:rPr>
        <w:t xml:space="preserve"> площади холодных помещений (лоджий, балконов и террас) с понижающим коэффициентом для лоджий, балконов и террас и площадь Объекта без понижающего коэффициента лоджий, балконов и террас.</w:t>
      </w:r>
    </w:p>
    <w:p w14:paraId="30160526" w14:textId="77777777" w:rsidR="00104564" w:rsidRPr="00D664F2" w:rsidRDefault="00642E65">
      <w:pPr>
        <w:pStyle w:val="a9"/>
        <w:numPr>
          <w:ilvl w:val="1"/>
          <w:numId w:val="5"/>
        </w:numPr>
        <w:tabs>
          <w:tab w:val="left" w:pos="616"/>
        </w:tabs>
        <w:spacing w:before="29" w:line="244" w:lineRule="auto"/>
        <w:ind w:right="95" w:firstLine="0"/>
        <w:rPr>
          <w:sz w:val="21"/>
        </w:rPr>
      </w:pPr>
      <w:r w:rsidRPr="00D664F2">
        <w:rPr>
          <w:sz w:val="21"/>
        </w:rPr>
        <w:t>Застройщик не менее чем за четырнадцать рабочих дней до наступления срока начала передачи</w:t>
      </w:r>
      <w:r w:rsidRPr="00D664F2">
        <w:rPr>
          <w:spacing w:val="1"/>
          <w:sz w:val="21"/>
        </w:rPr>
        <w:t xml:space="preserve"> </w:t>
      </w:r>
      <w:r w:rsidRPr="00D664F2">
        <w:rPr>
          <w:spacing w:val="-1"/>
          <w:sz w:val="21"/>
        </w:rPr>
        <w:t xml:space="preserve">Объекта обязан направить участнику долевого строительства сообщение </w:t>
      </w:r>
      <w:r w:rsidRPr="00D664F2">
        <w:rPr>
          <w:sz w:val="21"/>
        </w:rPr>
        <w:t>о завершении строительства</w:t>
      </w:r>
      <w:r w:rsidRPr="00D664F2">
        <w:rPr>
          <w:spacing w:val="1"/>
          <w:sz w:val="21"/>
        </w:rPr>
        <w:t xml:space="preserve"> </w:t>
      </w:r>
      <w:r w:rsidRPr="00D664F2">
        <w:rPr>
          <w:sz w:val="21"/>
        </w:rPr>
        <w:t>(создания)</w:t>
      </w:r>
      <w:r w:rsidRPr="00D664F2">
        <w:rPr>
          <w:spacing w:val="-5"/>
          <w:sz w:val="21"/>
        </w:rPr>
        <w:t xml:space="preserve"> </w:t>
      </w:r>
      <w:r w:rsidRPr="00D664F2">
        <w:rPr>
          <w:sz w:val="21"/>
        </w:rPr>
        <w:t>многоквартирного</w:t>
      </w:r>
      <w:r w:rsidRPr="00D664F2">
        <w:rPr>
          <w:spacing w:val="-9"/>
          <w:sz w:val="21"/>
        </w:rPr>
        <w:t xml:space="preserve"> </w:t>
      </w:r>
      <w:r w:rsidRPr="00D664F2">
        <w:rPr>
          <w:sz w:val="21"/>
        </w:rPr>
        <w:t>дома</w:t>
      </w:r>
      <w:r w:rsidRPr="00D664F2">
        <w:rPr>
          <w:spacing w:val="-8"/>
          <w:sz w:val="21"/>
        </w:rPr>
        <w:t xml:space="preserve"> </w:t>
      </w:r>
      <w:r w:rsidRPr="00D664F2">
        <w:rPr>
          <w:sz w:val="21"/>
        </w:rPr>
        <w:t>и</w:t>
      </w:r>
      <w:r w:rsidRPr="00D664F2">
        <w:rPr>
          <w:spacing w:val="-5"/>
          <w:sz w:val="21"/>
        </w:rPr>
        <w:t xml:space="preserve"> </w:t>
      </w:r>
      <w:r w:rsidRPr="00D664F2">
        <w:rPr>
          <w:sz w:val="21"/>
        </w:rPr>
        <w:t>(или)</w:t>
      </w:r>
      <w:r w:rsidRPr="00D664F2">
        <w:rPr>
          <w:spacing w:val="-10"/>
          <w:sz w:val="21"/>
        </w:rPr>
        <w:t xml:space="preserve"> </w:t>
      </w:r>
      <w:r w:rsidRPr="00D664F2">
        <w:rPr>
          <w:sz w:val="21"/>
        </w:rPr>
        <w:t>иного</w:t>
      </w:r>
      <w:r w:rsidRPr="00D664F2">
        <w:rPr>
          <w:spacing w:val="-8"/>
          <w:sz w:val="21"/>
        </w:rPr>
        <w:t xml:space="preserve"> </w:t>
      </w:r>
      <w:r w:rsidRPr="00D664F2">
        <w:rPr>
          <w:sz w:val="21"/>
        </w:rPr>
        <w:t>объекта</w:t>
      </w:r>
      <w:r w:rsidRPr="00D664F2">
        <w:rPr>
          <w:spacing w:val="-9"/>
          <w:sz w:val="21"/>
        </w:rPr>
        <w:t xml:space="preserve"> </w:t>
      </w:r>
      <w:r w:rsidRPr="00D664F2">
        <w:rPr>
          <w:sz w:val="21"/>
        </w:rPr>
        <w:t>недвижимости</w:t>
      </w:r>
      <w:r w:rsidRPr="00D664F2">
        <w:rPr>
          <w:spacing w:val="-5"/>
          <w:sz w:val="21"/>
        </w:rPr>
        <w:t xml:space="preserve"> </w:t>
      </w:r>
      <w:r w:rsidRPr="00D664F2">
        <w:rPr>
          <w:sz w:val="21"/>
        </w:rPr>
        <w:t>в</w:t>
      </w:r>
      <w:r w:rsidRPr="00D664F2">
        <w:rPr>
          <w:spacing w:val="-7"/>
          <w:sz w:val="21"/>
        </w:rPr>
        <w:t xml:space="preserve"> </w:t>
      </w:r>
      <w:r w:rsidRPr="00D664F2">
        <w:rPr>
          <w:sz w:val="21"/>
        </w:rPr>
        <w:t>соответствии</w:t>
      </w:r>
      <w:r w:rsidRPr="00D664F2">
        <w:rPr>
          <w:spacing w:val="-5"/>
          <w:sz w:val="21"/>
        </w:rPr>
        <w:t xml:space="preserve"> </w:t>
      </w:r>
      <w:r w:rsidRPr="00D664F2">
        <w:rPr>
          <w:sz w:val="21"/>
        </w:rPr>
        <w:t>с</w:t>
      </w:r>
      <w:r w:rsidRPr="00D664F2">
        <w:rPr>
          <w:spacing w:val="-7"/>
          <w:sz w:val="21"/>
        </w:rPr>
        <w:t xml:space="preserve"> </w:t>
      </w:r>
      <w:r w:rsidRPr="00D664F2">
        <w:rPr>
          <w:sz w:val="21"/>
        </w:rPr>
        <w:t>договором</w:t>
      </w:r>
      <w:r w:rsidRPr="00D664F2">
        <w:rPr>
          <w:spacing w:val="-8"/>
          <w:sz w:val="21"/>
        </w:rPr>
        <w:t xml:space="preserve"> </w:t>
      </w:r>
      <w:r w:rsidRPr="00D664F2">
        <w:rPr>
          <w:sz w:val="21"/>
        </w:rPr>
        <w:t>и</w:t>
      </w:r>
      <w:r w:rsidRPr="00D664F2">
        <w:rPr>
          <w:spacing w:val="-5"/>
          <w:sz w:val="21"/>
        </w:rPr>
        <w:t xml:space="preserve"> </w:t>
      </w:r>
      <w:r w:rsidRPr="00D664F2">
        <w:rPr>
          <w:sz w:val="21"/>
        </w:rPr>
        <w:t>о</w:t>
      </w:r>
      <w:r w:rsidRPr="00D664F2">
        <w:rPr>
          <w:spacing w:val="-52"/>
          <w:sz w:val="21"/>
        </w:rPr>
        <w:t xml:space="preserve"> </w:t>
      </w:r>
      <w:r w:rsidRPr="00D664F2">
        <w:rPr>
          <w:spacing w:val="-1"/>
          <w:sz w:val="21"/>
        </w:rPr>
        <w:t>готовности Объекта</w:t>
      </w:r>
      <w:r w:rsidRPr="00D664F2">
        <w:rPr>
          <w:spacing w:val="-3"/>
          <w:sz w:val="21"/>
        </w:rPr>
        <w:t xml:space="preserve"> </w:t>
      </w:r>
      <w:r w:rsidRPr="00D664F2">
        <w:rPr>
          <w:spacing w:val="-1"/>
          <w:sz w:val="21"/>
        </w:rPr>
        <w:t>долевого</w:t>
      </w:r>
      <w:r w:rsidRPr="00D664F2">
        <w:rPr>
          <w:spacing w:val="-13"/>
          <w:sz w:val="21"/>
        </w:rPr>
        <w:t xml:space="preserve"> </w:t>
      </w:r>
      <w:r w:rsidRPr="00D664F2">
        <w:rPr>
          <w:spacing w:val="-1"/>
          <w:sz w:val="21"/>
        </w:rPr>
        <w:t>строительства</w:t>
      </w:r>
      <w:r w:rsidRPr="00D664F2">
        <w:rPr>
          <w:spacing w:val="-4"/>
          <w:sz w:val="21"/>
        </w:rPr>
        <w:t xml:space="preserve"> </w:t>
      </w:r>
      <w:r w:rsidRPr="00D664F2">
        <w:rPr>
          <w:spacing w:val="-1"/>
          <w:sz w:val="21"/>
        </w:rPr>
        <w:t>к</w:t>
      </w:r>
      <w:r w:rsidRPr="00D664F2">
        <w:rPr>
          <w:spacing w:val="-4"/>
          <w:sz w:val="21"/>
        </w:rPr>
        <w:t xml:space="preserve"> </w:t>
      </w:r>
      <w:r w:rsidRPr="00D664F2">
        <w:rPr>
          <w:spacing w:val="-1"/>
          <w:sz w:val="21"/>
        </w:rPr>
        <w:t>передаче,</w:t>
      </w:r>
      <w:r w:rsidRPr="00D664F2">
        <w:rPr>
          <w:spacing w:val="-3"/>
          <w:sz w:val="21"/>
        </w:rPr>
        <w:t xml:space="preserve"> </w:t>
      </w:r>
      <w:r w:rsidRPr="00D664F2">
        <w:rPr>
          <w:spacing w:val="-1"/>
          <w:sz w:val="21"/>
        </w:rPr>
        <w:t>а</w:t>
      </w:r>
      <w:r w:rsidRPr="00D664F2">
        <w:rPr>
          <w:spacing w:val="-4"/>
          <w:sz w:val="21"/>
        </w:rPr>
        <w:t xml:space="preserve"> </w:t>
      </w:r>
      <w:r w:rsidRPr="00D664F2">
        <w:rPr>
          <w:spacing w:val="-1"/>
          <w:sz w:val="21"/>
        </w:rPr>
        <w:t>также</w:t>
      </w:r>
      <w:r w:rsidRPr="00D664F2">
        <w:rPr>
          <w:spacing w:val="-5"/>
          <w:sz w:val="21"/>
        </w:rPr>
        <w:t xml:space="preserve"> </w:t>
      </w:r>
      <w:r w:rsidRPr="00D664F2">
        <w:rPr>
          <w:spacing w:val="-1"/>
          <w:sz w:val="21"/>
        </w:rPr>
        <w:t xml:space="preserve">предупредить </w:t>
      </w:r>
      <w:r w:rsidRPr="00D664F2">
        <w:rPr>
          <w:sz w:val="21"/>
        </w:rPr>
        <w:t>участника</w:t>
      </w:r>
      <w:r w:rsidRPr="00D664F2">
        <w:rPr>
          <w:spacing w:val="2"/>
          <w:sz w:val="21"/>
        </w:rPr>
        <w:t xml:space="preserve"> </w:t>
      </w:r>
      <w:r w:rsidRPr="00D664F2">
        <w:rPr>
          <w:sz w:val="21"/>
        </w:rPr>
        <w:t>долевого</w:t>
      </w:r>
    </w:p>
    <w:p w14:paraId="57D053F3" w14:textId="77777777" w:rsidR="00104564" w:rsidRPr="00D664F2" w:rsidRDefault="00642E65">
      <w:pPr>
        <w:pStyle w:val="a6"/>
        <w:spacing w:line="244" w:lineRule="auto"/>
        <w:ind w:right="95"/>
      </w:pPr>
      <w:r w:rsidRPr="00D664F2">
        <w:t>строительства</w:t>
      </w:r>
      <w:r w:rsidRPr="00D664F2">
        <w:rPr>
          <w:spacing w:val="-8"/>
        </w:rPr>
        <w:t xml:space="preserve"> </w:t>
      </w:r>
      <w:r w:rsidRPr="00D664F2">
        <w:t>о</w:t>
      </w:r>
      <w:r w:rsidRPr="00D664F2">
        <w:rPr>
          <w:spacing w:val="-7"/>
        </w:rPr>
        <w:t xml:space="preserve"> </w:t>
      </w:r>
      <w:r w:rsidRPr="00D664F2">
        <w:t>необходимости</w:t>
      </w:r>
      <w:r w:rsidRPr="00D664F2">
        <w:rPr>
          <w:spacing w:val="-3"/>
        </w:rPr>
        <w:t xml:space="preserve"> </w:t>
      </w:r>
      <w:r w:rsidRPr="00D664F2">
        <w:t>принятия</w:t>
      </w:r>
      <w:r w:rsidRPr="00D664F2">
        <w:rPr>
          <w:spacing w:val="-5"/>
        </w:rPr>
        <w:t xml:space="preserve"> </w:t>
      </w:r>
      <w:r w:rsidRPr="00D664F2">
        <w:t>Объекта</w:t>
      </w:r>
      <w:r w:rsidRPr="00D664F2">
        <w:rPr>
          <w:spacing w:val="-6"/>
        </w:rPr>
        <w:t xml:space="preserve"> </w:t>
      </w:r>
      <w:r w:rsidRPr="00D664F2">
        <w:t>долевого</w:t>
      </w:r>
      <w:r w:rsidRPr="00D664F2">
        <w:rPr>
          <w:spacing w:val="-12"/>
        </w:rPr>
        <w:t xml:space="preserve"> </w:t>
      </w:r>
      <w:r w:rsidRPr="00D664F2">
        <w:t>строительства</w:t>
      </w:r>
      <w:r w:rsidRPr="00D664F2">
        <w:rPr>
          <w:spacing w:val="-7"/>
        </w:rPr>
        <w:t xml:space="preserve"> </w:t>
      </w:r>
      <w:r w:rsidRPr="00D664F2">
        <w:t>и</w:t>
      </w:r>
      <w:r w:rsidRPr="00D664F2">
        <w:rPr>
          <w:spacing w:val="-4"/>
        </w:rPr>
        <w:t xml:space="preserve"> </w:t>
      </w:r>
      <w:r w:rsidRPr="00D664F2">
        <w:t>о</w:t>
      </w:r>
      <w:r w:rsidRPr="00D664F2">
        <w:rPr>
          <w:spacing w:val="-7"/>
        </w:rPr>
        <w:t xml:space="preserve"> </w:t>
      </w:r>
      <w:r w:rsidRPr="00D664F2">
        <w:t>последствиях</w:t>
      </w:r>
      <w:r w:rsidRPr="00D664F2">
        <w:rPr>
          <w:spacing w:val="-5"/>
        </w:rPr>
        <w:t xml:space="preserve"> </w:t>
      </w:r>
      <w:r w:rsidRPr="00D664F2">
        <w:t>бездействия</w:t>
      </w:r>
      <w:r w:rsidRPr="00D664F2">
        <w:rPr>
          <w:spacing w:val="-53"/>
        </w:rPr>
        <w:t xml:space="preserve"> </w:t>
      </w:r>
      <w:r w:rsidRPr="00D664F2">
        <w:rPr>
          <w:spacing w:val="-1"/>
        </w:rPr>
        <w:t xml:space="preserve">участника долевого строительства, </w:t>
      </w:r>
      <w:r w:rsidRPr="00D664F2">
        <w:t>предусмотренных частью 6 ст.8 214ФЗ. Сообщение должно быть</w:t>
      </w:r>
      <w:r w:rsidRPr="00D664F2">
        <w:rPr>
          <w:spacing w:val="1"/>
        </w:rPr>
        <w:t xml:space="preserve"> </w:t>
      </w:r>
      <w:r w:rsidRPr="00D664F2">
        <w:t>направлено</w:t>
      </w:r>
      <w:r w:rsidRPr="00D664F2">
        <w:rPr>
          <w:spacing w:val="-9"/>
        </w:rPr>
        <w:t xml:space="preserve"> </w:t>
      </w:r>
      <w:r w:rsidRPr="00D664F2">
        <w:t>по</w:t>
      </w:r>
      <w:r w:rsidRPr="00D664F2">
        <w:rPr>
          <w:spacing w:val="-8"/>
        </w:rPr>
        <w:t xml:space="preserve"> </w:t>
      </w:r>
      <w:r w:rsidRPr="00D664F2">
        <w:t>почте</w:t>
      </w:r>
      <w:r w:rsidRPr="00D664F2">
        <w:rPr>
          <w:spacing w:val="-8"/>
        </w:rPr>
        <w:t xml:space="preserve"> </w:t>
      </w:r>
      <w:r w:rsidRPr="00D664F2">
        <w:t>заказным</w:t>
      </w:r>
      <w:r w:rsidRPr="00D664F2">
        <w:rPr>
          <w:spacing w:val="-7"/>
        </w:rPr>
        <w:t xml:space="preserve"> </w:t>
      </w:r>
      <w:r w:rsidRPr="00D664F2">
        <w:t>письмом</w:t>
      </w:r>
      <w:r w:rsidRPr="00D664F2">
        <w:rPr>
          <w:spacing w:val="-8"/>
        </w:rPr>
        <w:t xml:space="preserve"> </w:t>
      </w:r>
      <w:r w:rsidRPr="00D664F2">
        <w:t>с</w:t>
      </w:r>
      <w:r w:rsidRPr="00D664F2">
        <w:rPr>
          <w:spacing w:val="-6"/>
        </w:rPr>
        <w:t xml:space="preserve"> </w:t>
      </w:r>
      <w:r w:rsidRPr="00D664F2">
        <w:t>описью</w:t>
      </w:r>
      <w:r w:rsidRPr="00D664F2">
        <w:rPr>
          <w:spacing w:val="-10"/>
        </w:rPr>
        <w:t xml:space="preserve"> </w:t>
      </w:r>
      <w:r w:rsidRPr="00D664F2">
        <w:t>вложения</w:t>
      </w:r>
      <w:r w:rsidRPr="00D664F2">
        <w:rPr>
          <w:spacing w:val="-6"/>
        </w:rPr>
        <w:t xml:space="preserve"> </w:t>
      </w:r>
      <w:r w:rsidRPr="00D664F2">
        <w:t>и</w:t>
      </w:r>
      <w:r w:rsidRPr="00D664F2">
        <w:rPr>
          <w:spacing w:val="-4"/>
        </w:rPr>
        <w:t xml:space="preserve"> </w:t>
      </w:r>
      <w:r w:rsidRPr="00D664F2">
        <w:t>уведомлением</w:t>
      </w:r>
      <w:r w:rsidRPr="00D664F2">
        <w:rPr>
          <w:spacing w:val="-3"/>
        </w:rPr>
        <w:t xml:space="preserve"> </w:t>
      </w:r>
      <w:r w:rsidRPr="00D664F2">
        <w:t>о</w:t>
      </w:r>
      <w:r w:rsidRPr="00D664F2">
        <w:rPr>
          <w:spacing w:val="-9"/>
        </w:rPr>
        <w:t xml:space="preserve"> </w:t>
      </w:r>
      <w:r w:rsidRPr="00D664F2">
        <w:t>вручении</w:t>
      </w:r>
      <w:r w:rsidRPr="00D664F2">
        <w:rPr>
          <w:spacing w:val="-4"/>
        </w:rPr>
        <w:t xml:space="preserve"> </w:t>
      </w:r>
      <w:r w:rsidRPr="00D664F2">
        <w:t>по</w:t>
      </w:r>
      <w:r w:rsidRPr="00D664F2">
        <w:rPr>
          <w:spacing w:val="-8"/>
        </w:rPr>
        <w:t xml:space="preserve"> </w:t>
      </w:r>
      <w:r w:rsidRPr="00D664F2">
        <w:t>указанному</w:t>
      </w:r>
    </w:p>
    <w:p w14:paraId="6E31869D" w14:textId="77777777" w:rsidR="00104564" w:rsidRPr="00D664F2" w:rsidRDefault="00642E65">
      <w:pPr>
        <w:pStyle w:val="a6"/>
        <w:spacing w:line="247" w:lineRule="auto"/>
        <w:ind w:right="95"/>
      </w:pPr>
      <w:r w:rsidRPr="00D664F2">
        <w:rPr>
          <w:spacing w:val="-1"/>
        </w:rPr>
        <w:t xml:space="preserve">участником долевого строительства в договоре долевого участия почтовому адресу или вручено </w:t>
      </w:r>
      <w:r w:rsidRPr="00D664F2">
        <w:t>участнику</w:t>
      </w:r>
      <w:r w:rsidRPr="00D664F2">
        <w:rPr>
          <w:spacing w:val="-53"/>
        </w:rPr>
        <w:t xml:space="preserve"> </w:t>
      </w:r>
      <w:r w:rsidRPr="00D664F2">
        <w:t>долевого</w:t>
      </w:r>
      <w:r w:rsidRPr="00D664F2">
        <w:rPr>
          <w:spacing w:val="-12"/>
        </w:rPr>
        <w:t xml:space="preserve"> </w:t>
      </w:r>
      <w:r w:rsidRPr="00D664F2">
        <w:t>строительства</w:t>
      </w:r>
      <w:r w:rsidRPr="00D664F2">
        <w:rPr>
          <w:spacing w:val="-2"/>
        </w:rPr>
        <w:t xml:space="preserve"> </w:t>
      </w:r>
      <w:r w:rsidRPr="00D664F2">
        <w:t>лично</w:t>
      </w:r>
      <w:r w:rsidRPr="00D664F2">
        <w:rPr>
          <w:spacing w:val="-1"/>
        </w:rPr>
        <w:t xml:space="preserve"> </w:t>
      </w:r>
      <w:r w:rsidRPr="00D664F2">
        <w:t>под расписку.</w:t>
      </w:r>
    </w:p>
    <w:p w14:paraId="7D06201B" w14:textId="77777777" w:rsidR="00104564" w:rsidRPr="00D664F2" w:rsidRDefault="00642E65">
      <w:pPr>
        <w:pStyle w:val="a6"/>
        <w:spacing w:before="12" w:line="244" w:lineRule="auto"/>
        <w:ind w:right="95"/>
      </w:pPr>
      <w:r w:rsidRPr="00D664F2">
        <w:t>Участник</w:t>
      </w:r>
      <w:r w:rsidRPr="00D664F2">
        <w:rPr>
          <w:spacing w:val="1"/>
        </w:rPr>
        <w:t xml:space="preserve"> </w:t>
      </w:r>
      <w:r w:rsidRPr="00D664F2">
        <w:t>долевого</w:t>
      </w:r>
      <w:r w:rsidRPr="00D664F2">
        <w:rPr>
          <w:spacing w:val="1"/>
        </w:rPr>
        <w:t xml:space="preserve"> </w:t>
      </w:r>
      <w:r w:rsidRPr="00D664F2">
        <w:t>строительства,</w:t>
      </w:r>
      <w:r w:rsidRPr="00D664F2">
        <w:rPr>
          <w:spacing w:val="1"/>
        </w:rPr>
        <w:t xml:space="preserve"> </w:t>
      </w:r>
      <w:r w:rsidRPr="00D664F2">
        <w:t>получивший</w:t>
      </w:r>
      <w:r w:rsidRPr="00D664F2">
        <w:rPr>
          <w:spacing w:val="1"/>
        </w:rPr>
        <w:t xml:space="preserve"> </w:t>
      </w:r>
      <w:r w:rsidRPr="00D664F2">
        <w:t>сообщение</w:t>
      </w:r>
      <w:r w:rsidRPr="00D664F2">
        <w:rPr>
          <w:spacing w:val="1"/>
        </w:rPr>
        <w:t xml:space="preserve"> </w:t>
      </w:r>
      <w:r w:rsidRPr="00D664F2">
        <w:t>застройщика</w:t>
      </w:r>
      <w:r w:rsidRPr="00D664F2">
        <w:rPr>
          <w:spacing w:val="1"/>
        </w:rPr>
        <w:t xml:space="preserve"> </w:t>
      </w:r>
      <w:r w:rsidRPr="00D664F2">
        <w:t>о</w:t>
      </w:r>
      <w:r w:rsidRPr="00D664F2">
        <w:rPr>
          <w:spacing w:val="1"/>
        </w:rPr>
        <w:t xml:space="preserve"> </w:t>
      </w:r>
      <w:r w:rsidRPr="00D664F2">
        <w:t>завершении</w:t>
      </w:r>
      <w:r w:rsidRPr="00D664F2">
        <w:rPr>
          <w:spacing w:val="1"/>
        </w:rPr>
        <w:t xml:space="preserve"> </w:t>
      </w:r>
      <w:r w:rsidRPr="00D664F2">
        <w:t>строительства</w:t>
      </w:r>
      <w:r w:rsidRPr="00D664F2">
        <w:rPr>
          <w:spacing w:val="1"/>
        </w:rPr>
        <w:t xml:space="preserve"> </w:t>
      </w:r>
      <w:r w:rsidRPr="00D664F2">
        <w:t>(создания) многоквартирного дома и (или) иного объекта недвижимости в соответствии с договором и о</w:t>
      </w:r>
      <w:r w:rsidRPr="00D664F2">
        <w:rPr>
          <w:spacing w:val="1"/>
        </w:rPr>
        <w:t xml:space="preserve"> </w:t>
      </w:r>
      <w:r w:rsidRPr="00D664F2">
        <w:t>готовности Объекта долевого строительства к передаче, обязан приступить к его принятию в течение семи</w:t>
      </w:r>
      <w:r w:rsidRPr="00D664F2">
        <w:rPr>
          <w:spacing w:val="1"/>
        </w:rPr>
        <w:t xml:space="preserve"> </w:t>
      </w:r>
      <w:r w:rsidRPr="00D664F2">
        <w:t>рабочих</w:t>
      </w:r>
      <w:r w:rsidRPr="00D664F2">
        <w:rPr>
          <w:spacing w:val="1"/>
        </w:rPr>
        <w:t xml:space="preserve"> </w:t>
      </w:r>
      <w:r w:rsidRPr="00D664F2">
        <w:t>дней</w:t>
      </w:r>
      <w:r w:rsidRPr="00D664F2">
        <w:rPr>
          <w:spacing w:val="1"/>
        </w:rPr>
        <w:t xml:space="preserve"> </w:t>
      </w:r>
      <w:r w:rsidRPr="00D664F2">
        <w:t>со</w:t>
      </w:r>
      <w:r w:rsidRPr="00D664F2">
        <w:rPr>
          <w:spacing w:val="1"/>
        </w:rPr>
        <w:t xml:space="preserve"> </w:t>
      </w:r>
      <w:r w:rsidRPr="00D664F2">
        <w:t>дня</w:t>
      </w:r>
      <w:r w:rsidRPr="00D664F2">
        <w:rPr>
          <w:spacing w:val="1"/>
        </w:rPr>
        <w:t xml:space="preserve"> </w:t>
      </w:r>
      <w:r w:rsidRPr="00D664F2">
        <w:t>получения</w:t>
      </w:r>
      <w:r w:rsidRPr="00D664F2">
        <w:rPr>
          <w:spacing w:val="1"/>
        </w:rPr>
        <w:t xml:space="preserve"> </w:t>
      </w:r>
      <w:r w:rsidRPr="00D664F2">
        <w:t>указанного</w:t>
      </w:r>
      <w:r w:rsidRPr="00D664F2">
        <w:rPr>
          <w:spacing w:val="1"/>
        </w:rPr>
        <w:t xml:space="preserve"> </w:t>
      </w:r>
      <w:r w:rsidRPr="00D664F2">
        <w:t>сообщения.</w:t>
      </w:r>
      <w:r w:rsidRPr="00D664F2">
        <w:rPr>
          <w:spacing w:val="1"/>
        </w:rPr>
        <w:t xml:space="preserve"> </w:t>
      </w:r>
      <w:r w:rsidRPr="00D664F2">
        <w:t>При</w:t>
      </w:r>
      <w:r w:rsidRPr="00D664F2">
        <w:rPr>
          <w:spacing w:val="1"/>
        </w:rPr>
        <w:t xml:space="preserve"> </w:t>
      </w:r>
      <w:r w:rsidRPr="00D664F2">
        <w:t>изменении</w:t>
      </w:r>
      <w:r w:rsidRPr="00D664F2">
        <w:rPr>
          <w:spacing w:val="1"/>
        </w:rPr>
        <w:t xml:space="preserve"> </w:t>
      </w:r>
      <w:r w:rsidRPr="00D664F2">
        <w:t>адреса</w:t>
      </w:r>
      <w:r w:rsidRPr="00D664F2">
        <w:rPr>
          <w:spacing w:val="1"/>
        </w:rPr>
        <w:t xml:space="preserve"> </w:t>
      </w:r>
      <w:r w:rsidRPr="00D664F2">
        <w:t>Участника</w:t>
      </w:r>
      <w:r w:rsidRPr="00D664F2">
        <w:rPr>
          <w:spacing w:val="1"/>
        </w:rPr>
        <w:t xml:space="preserve"> </w:t>
      </w:r>
      <w:r w:rsidRPr="00D664F2">
        <w:t>последний</w:t>
      </w:r>
      <w:r w:rsidRPr="00D664F2">
        <w:rPr>
          <w:spacing w:val="1"/>
        </w:rPr>
        <w:t xml:space="preserve"> </w:t>
      </w:r>
      <w:r w:rsidRPr="00D664F2">
        <w:t>обязуется в течение 3 (Трех) рабочих дней с даты такого изменения заказным письмом с уведомлением</w:t>
      </w:r>
      <w:r w:rsidRPr="00D664F2">
        <w:rPr>
          <w:spacing w:val="1"/>
        </w:rPr>
        <w:t xml:space="preserve"> </w:t>
      </w:r>
      <w:r w:rsidRPr="00D664F2">
        <w:t>известить об этом Застройщика. Все негативные последствия не уведомления Застройщика об изменении</w:t>
      </w:r>
      <w:r w:rsidRPr="00D664F2">
        <w:rPr>
          <w:spacing w:val="1"/>
        </w:rPr>
        <w:t xml:space="preserve"> </w:t>
      </w:r>
      <w:r w:rsidRPr="00D664F2">
        <w:t>адреса</w:t>
      </w:r>
      <w:r w:rsidRPr="00D664F2">
        <w:rPr>
          <w:spacing w:val="-2"/>
        </w:rPr>
        <w:t xml:space="preserve"> </w:t>
      </w:r>
      <w:r w:rsidRPr="00D664F2">
        <w:t>несет</w:t>
      </w:r>
      <w:r w:rsidRPr="00D664F2">
        <w:rPr>
          <w:spacing w:val="1"/>
        </w:rPr>
        <w:t xml:space="preserve"> </w:t>
      </w:r>
      <w:r w:rsidRPr="00D664F2">
        <w:t>Участник.</w:t>
      </w:r>
    </w:p>
    <w:p w14:paraId="6F0A9B60" w14:textId="77777777" w:rsidR="00104564" w:rsidRPr="00D664F2" w:rsidRDefault="00642E65">
      <w:pPr>
        <w:pStyle w:val="a9"/>
        <w:numPr>
          <w:ilvl w:val="1"/>
          <w:numId w:val="5"/>
        </w:numPr>
        <w:tabs>
          <w:tab w:val="left" w:pos="626"/>
        </w:tabs>
        <w:spacing w:before="22" w:line="244" w:lineRule="auto"/>
        <w:ind w:right="168" w:firstLine="0"/>
        <w:rPr>
          <w:sz w:val="21"/>
        </w:rPr>
      </w:pPr>
      <w:r w:rsidRPr="00D664F2">
        <w:rPr>
          <w:sz w:val="21"/>
        </w:rPr>
        <w:t>При</w:t>
      </w:r>
      <w:r w:rsidRPr="00D664F2">
        <w:rPr>
          <w:spacing w:val="1"/>
          <w:sz w:val="21"/>
        </w:rPr>
        <w:t xml:space="preserve"> </w:t>
      </w:r>
      <w:r w:rsidRPr="00D664F2">
        <w:rPr>
          <w:sz w:val="21"/>
        </w:rPr>
        <w:t>уклонении</w:t>
      </w:r>
      <w:r w:rsidRPr="00D664F2">
        <w:rPr>
          <w:spacing w:val="1"/>
          <w:sz w:val="21"/>
        </w:rPr>
        <w:t xml:space="preserve"> </w:t>
      </w:r>
      <w:r w:rsidRPr="00D664F2">
        <w:rPr>
          <w:sz w:val="21"/>
        </w:rPr>
        <w:t>либо при</w:t>
      </w:r>
      <w:r w:rsidRPr="00D664F2">
        <w:rPr>
          <w:spacing w:val="1"/>
          <w:sz w:val="21"/>
        </w:rPr>
        <w:t xml:space="preserve"> </w:t>
      </w:r>
      <w:r w:rsidRPr="00D664F2">
        <w:rPr>
          <w:sz w:val="21"/>
        </w:rPr>
        <w:t>отказе Участника от принятия</w:t>
      </w:r>
      <w:r w:rsidRPr="00D664F2">
        <w:rPr>
          <w:spacing w:val="1"/>
          <w:sz w:val="21"/>
        </w:rPr>
        <w:t xml:space="preserve"> </w:t>
      </w:r>
      <w:r w:rsidRPr="00D664F2">
        <w:rPr>
          <w:sz w:val="21"/>
        </w:rPr>
        <w:t>Объекта (за исключением обстоятельств,</w:t>
      </w:r>
      <w:r w:rsidRPr="00D664F2">
        <w:rPr>
          <w:spacing w:val="1"/>
          <w:sz w:val="21"/>
        </w:rPr>
        <w:t xml:space="preserve"> </w:t>
      </w:r>
      <w:r w:rsidRPr="00D664F2">
        <w:rPr>
          <w:sz w:val="21"/>
        </w:rPr>
        <w:t>предусмотренных п. 5.1.2. Застройщик по истечении 2 (двух) месяцев со дня, предусмотренного Договором</w:t>
      </w:r>
      <w:r w:rsidRPr="00D664F2">
        <w:rPr>
          <w:spacing w:val="-53"/>
          <w:sz w:val="21"/>
        </w:rPr>
        <w:t xml:space="preserve"> </w:t>
      </w:r>
      <w:r w:rsidRPr="00D664F2">
        <w:rPr>
          <w:sz w:val="21"/>
        </w:rPr>
        <w:t>для</w:t>
      </w:r>
      <w:r w:rsidRPr="00D664F2">
        <w:rPr>
          <w:spacing w:val="1"/>
          <w:sz w:val="21"/>
        </w:rPr>
        <w:t xml:space="preserve"> </w:t>
      </w:r>
      <w:r w:rsidRPr="00D664F2">
        <w:rPr>
          <w:sz w:val="21"/>
        </w:rPr>
        <w:t>передачи</w:t>
      </w:r>
      <w:r w:rsidRPr="00D664F2">
        <w:rPr>
          <w:spacing w:val="1"/>
          <w:sz w:val="21"/>
        </w:rPr>
        <w:t xml:space="preserve"> </w:t>
      </w:r>
      <w:r w:rsidRPr="00D664F2">
        <w:rPr>
          <w:sz w:val="21"/>
        </w:rPr>
        <w:t>Объекта</w:t>
      </w:r>
      <w:r w:rsidRPr="00D664F2">
        <w:rPr>
          <w:spacing w:val="1"/>
          <w:sz w:val="21"/>
        </w:rPr>
        <w:t xml:space="preserve"> </w:t>
      </w:r>
      <w:r w:rsidRPr="00D664F2">
        <w:rPr>
          <w:sz w:val="21"/>
        </w:rPr>
        <w:t>долевого</w:t>
      </w:r>
      <w:r w:rsidRPr="00D664F2">
        <w:rPr>
          <w:spacing w:val="1"/>
          <w:sz w:val="21"/>
        </w:rPr>
        <w:t xml:space="preserve"> </w:t>
      </w:r>
      <w:r w:rsidRPr="00D664F2">
        <w:rPr>
          <w:sz w:val="21"/>
        </w:rPr>
        <w:t>строительства</w:t>
      </w:r>
      <w:r w:rsidRPr="00D664F2">
        <w:rPr>
          <w:spacing w:val="1"/>
          <w:sz w:val="21"/>
        </w:rPr>
        <w:t xml:space="preserve"> </w:t>
      </w:r>
      <w:r w:rsidRPr="00D664F2">
        <w:rPr>
          <w:sz w:val="21"/>
        </w:rPr>
        <w:t>Участнику</w:t>
      </w:r>
      <w:r w:rsidRPr="00D664F2">
        <w:rPr>
          <w:spacing w:val="1"/>
          <w:sz w:val="21"/>
        </w:rPr>
        <w:t xml:space="preserve"> </w:t>
      </w:r>
      <w:r w:rsidRPr="00D664F2">
        <w:rPr>
          <w:sz w:val="21"/>
        </w:rPr>
        <w:t>долевого</w:t>
      </w:r>
      <w:r w:rsidRPr="00D664F2">
        <w:rPr>
          <w:spacing w:val="1"/>
          <w:sz w:val="21"/>
        </w:rPr>
        <w:t xml:space="preserve"> </w:t>
      </w:r>
      <w:r w:rsidRPr="00D664F2">
        <w:rPr>
          <w:sz w:val="21"/>
        </w:rPr>
        <w:t>строительства,</w:t>
      </w:r>
      <w:r w:rsidRPr="00D664F2">
        <w:rPr>
          <w:spacing w:val="1"/>
          <w:sz w:val="21"/>
        </w:rPr>
        <w:t xml:space="preserve"> </w:t>
      </w:r>
      <w:r w:rsidRPr="00D664F2">
        <w:rPr>
          <w:sz w:val="21"/>
        </w:rPr>
        <w:t>вправе</w:t>
      </w:r>
      <w:r w:rsidRPr="00D664F2">
        <w:rPr>
          <w:spacing w:val="1"/>
          <w:sz w:val="21"/>
        </w:rPr>
        <w:t xml:space="preserve"> </w:t>
      </w:r>
      <w:r w:rsidRPr="00D664F2">
        <w:rPr>
          <w:sz w:val="21"/>
        </w:rPr>
        <w:t>составить</w:t>
      </w:r>
      <w:r w:rsidRPr="00D664F2">
        <w:rPr>
          <w:spacing w:val="1"/>
          <w:sz w:val="21"/>
        </w:rPr>
        <w:t xml:space="preserve"> </w:t>
      </w:r>
      <w:r w:rsidRPr="00D664F2">
        <w:rPr>
          <w:sz w:val="21"/>
        </w:rPr>
        <w:t>односторонний акт или иной документ о передаче Объекта. При</w:t>
      </w:r>
      <w:r w:rsidRPr="00D664F2">
        <w:rPr>
          <w:spacing w:val="1"/>
          <w:sz w:val="21"/>
        </w:rPr>
        <w:t xml:space="preserve"> </w:t>
      </w:r>
      <w:r w:rsidRPr="00D664F2">
        <w:rPr>
          <w:sz w:val="21"/>
        </w:rPr>
        <w:t>этом риск случайной гибели Объекта</w:t>
      </w:r>
      <w:r w:rsidRPr="00D664F2">
        <w:rPr>
          <w:spacing w:val="1"/>
          <w:sz w:val="21"/>
        </w:rPr>
        <w:t xml:space="preserve"> </w:t>
      </w:r>
      <w:r w:rsidRPr="00D664F2">
        <w:rPr>
          <w:sz w:val="21"/>
        </w:rPr>
        <w:t>признается перешедшим к Участнику со дня составления одностороннего акта или иного документа о</w:t>
      </w:r>
      <w:r w:rsidRPr="00D664F2">
        <w:rPr>
          <w:spacing w:val="1"/>
          <w:sz w:val="21"/>
        </w:rPr>
        <w:t xml:space="preserve"> </w:t>
      </w:r>
      <w:r w:rsidRPr="00D664F2">
        <w:rPr>
          <w:sz w:val="21"/>
        </w:rPr>
        <w:t>передаче</w:t>
      </w:r>
      <w:r w:rsidRPr="00D664F2">
        <w:rPr>
          <w:spacing w:val="-1"/>
          <w:sz w:val="21"/>
        </w:rPr>
        <w:t xml:space="preserve"> </w:t>
      </w:r>
      <w:r w:rsidRPr="00D664F2">
        <w:rPr>
          <w:sz w:val="21"/>
        </w:rPr>
        <w:t>Объекта.</w:t>
      </w:r>
    </w:p>
    <w:p w14:paraId="04F79D8D" w14:textId="77777777" w:rsidR="00104564" w:rsidRPr="00D664F2" w:rsidRDefault="00642E65">
      <w:pPr>
        <w:pStyle w:val="a9"/>
        <w:numPr>
          <w:ilvl w:val="1"/>
          <w:numId w:val="5"/>
        </w:numPr>
        <w:tabs>
          <w:tab w:val="left" w:pos="602"/>
        </w:tabs>
        <w:spacing w:before="24" w:line="244" w:lineRule="auto"/>
        <w:ind w:right="165" w:firstLine="0"/>
        <w:rPr>
          <w:sz w:val="21"/>
        </w:rPr>
      </w:pPr>
      <w:r w:rsidRPr="00D664F2">
        <w:rPr>
          <w:sz w:val="21"/>
        </w:rPr>
        <w:t>В случае несоблюдения Участником обязательств, указанных в п. 5.1.2, 5.1.5. настоящего Договора,</w:t>
      </w:r>
      <w:r w:rsidRPr="00D664F2">
        <w:rPr>
          <w:spacing w:val="1"/>
          <w:sz w:val="21"/>
        </w:rPr>
        <w:t xml:space="preserve"> </w:t>
      </w:r>
      <w:r w:rsidRPr="00D664F2">
        <w:rPr>
          <w:sz w:val="21"/>
        </w:rPr>
        <w:t>Участник</w:t>
      </w:r>
      <w:r w:rsidRPr="00D664F2">
        <w:rPr>
          <w:spacing w:val="-12"/>
          <w:sz w:val="21"/>
        </w:rPr>
        <w:t xml:space="preserve"> </w:t>
      </w:r>
      <w:r w:rsidRPr="00D664F2">
        <w:rPr>
          <w:sz w:val="21"/>
        </w:rPr>
        <w:t>оплачивает</w:t>
      </w:r>
      <w:r w:rsidRPr="00D664F2">
        <w:rPr>
          <w:spacing w:val="-11"/>
          <w:sz w:val="21"/>
        </w:rPr>
        <w:t xml:space="preserve"> </w:t>
      </w:r>
      <w:r w:rsidRPr="00D664F2">
        <w:rPr>
          <w:sz w:val="21"/>
        </w:rPr>
        <w:t>все</w:t>
      </w:r>
      <w:r w:rsidRPr="00D664F2">
        <w:rPr>
          <w:spacing w:val="-13"/>
          <w:sz w:val="21"/>
        </w:rPr>
        <w:t xml:space="preserve"> </w:t>
      </w:r>
      <w:r w:rsidRPr="00D664F2">
        <w:rPr>
          <w:sz w:val="21"/>
        </w:rPr>
        <w:t>расходы</w:t>
      </w:r>
      <w:r w:rsidRPr="00D664F2">
        <w:rPr>
          <w:spacing w:val="-9"/>
          <w:sz w:val="21"/>
        </w:rPr>
        <w:t xml:space="preserve"> </w:t>
      </w:r>
      <w:r w:rsidRPr="00D664F2">
        <w:rPr>
          <w:sz w:val="21"/>
        </w:rPr>
        <w:t>по</w:t>
      </w:r>
      <w:r w:rsidRPr="00D664F2">
        <w:rPr>
          <w:spacing w:val="-13"/>
          <w:sz w:val="21"/>
        </w:rPr>
        <w:t xml:space="preserve"> </w:t>
      </w:r>
      <w:r w:rsidRPr="00D664F2">
        <w:rPr>
          <w:sz w:val="21"/>
        </w:rPr>
        <w:t>оплате</w:t>
      </w:r>
      <w:r w:rsidRPr="00D664F2">
        <w:rPr>
          <w:spacing w:val="-8"/>
          <w:sz w:val="21"/>
        </w:rPr>
        <w:t xml:space="preserve"> </w:t>
      </w:r>
      <w:r w:rsidRPr="00D664F2">
        <w:rPr>
          <w:sz w:val="21"/>
        </w:rPr>
        <w:t>возможных</w:t>
      </w:r>
      <w:r w:rsidRPr="00D664F2">
        <w:rPr>
          <w:spacing w:val="-11"/>
          <w:sz w:val="21"/>
        </w:rPr>
        <w:t xml:space="preserve"> </w:t>
      </w:r>
      <w:r w:rsidRPr="00D664F2">
        <w:rPr>
          <w:sz w:val="21"/>
        </w:rPr>
        <w:t>затрат</w:t>
      </w:r>
      <w:r w:rsidRPr="00D664F2">
        <w:rPr>
          <w:spacing w:val="-12"/>
          <w:sz w:val="21"/>
        </w:rPr>
        <w:t xml:space="preserve"> </w:t>
      </w:r>
      <w:r w:rsidRPr="00D664F2">
        <w:rPr>
          <w:sz w:val="21"/>
        </w:rPr>
        <w:t>по</w:t>
      </w:r>
      <w:r w:rsidRPr="00D664F2">
        <w:rPr>
          <w:spacing w:val="-10"/>
          <w:sz w:val="21"/>
        </w:rPr>
        <w:t xml:space="preserve"> </w:t>
      </w:r>
      <w:r w:rsidRPr="00D664F2">
        <w:rPr>
          <w:sz w:val="21"/>
        </w:rPr>
        <w:t>обеспечению</w:t>
      </w:r>
      <w:r w:rsidRPr="00D664F2">
        <w:rPr>
          <w:spacing w:val="-10"/>
          <w:sz w:val="21"/>
        </w:rPr>
        <w:t xml:space="preserve"> </w:t>
      </w:r>
      <w:r w:rsidRPr="00D664F2">
        <w:rPr>
          <w:sz w:val="21"/>
        </w:rPr>
        <w:t>Объекта</w:t>
      </w:r>
      <w:r w:rsidRPr="00D664F2">
        <w:rPr>
          <w:spacing w:val="-8"/>
          <w:sz w:val="21"/>
        </w:rPr>
        <w:t xml:space="preserve"> </w:t>
      </w:r>
      <w:r w:rsidRPr="00D664F2">
        <w:rPr>
          <w:sz w:val="21"/>
        </w:rPr>
        <w:t>энергоресурсами</w:t>
      </w:r>
      <w:r w:rsidRPr="00D664F2">
        <w:rPr>
          <w:spacing w:val="-9"/>
          <w:sz w:val="21"/>
        </w:rPr>
        <w:t xml:space="preserve"> </w:t>
      </w:r>
      <w:r w:rsidRPr="00D664F2">
        <w:rPr>
          <w:sz w:val="21"/>
        </w:rPr>
        <w:t>и</w:t>
      </w:r>
      <w:r w:rsidRPr="00D664F2">
        <w:rPr>
          <w:spacing w:val="-53"/>
          <w:sz w:val="21"/>
        </w:rPr>
        <w:t xml:space="preserve"> </w:t>
      </w:r>
      <w:r w:rsidRPr="00D664F2">
        <w:rPr>
          <w:sz w:val="21"/>
        </w:rPr>
        <w:t>затрат</w:t>
      </w:r>
      <w:r w:rsidRPr="00D664F2">
        <w:rPr>
          <w:spacing w:val="-5"/>
          <w:sz w:val="21"/>
        </w:rPr>
        <w:t xml:space="preserve"> </w:t>
      </w:r>
      <w:r w:rsidRPr="00D664F2">
        <w:rPr>
          <w:sz w:val="21"/>
        </w:rPr>
        <w:t>по</w:t>
      </w:r>
      <w:r w:rsidRPr="00D664F2">
        <w:rPr>
          <w:spacing w:val="-7"/>
          <w:sz w:val="21"/>
        </w:rPr>
        <w:t xml:space="preserve"> </w:t>
      </w:r>
      <w:r w:rsidRPr="00D664F2">
        <w:rPr>
          <w:sz w:val="21"/>
        </w:rPr>
        <w:t>эксплуатации</w:t>
      </w:r>
      <w:r w:rsidRPr="00D664F2">
        <w:rPr>
          <w:spacing w:val="-3"/>
          <w:sz w:val="21"/>
        </w:rPr>
        <w:t xml:space="preserve"> </w:t>
      </w:r>
      <w:r w:rsidRPr="00D664F2">
        <w:rPr>
          <w:sz w:val="21"/>
        </w:rPr>
        <w:t>и</w:t>
      </w:r>
      <w:r w:rsidRPr="00D664F2">
        <w:rPr>
          <w:spacing w:val="-3"/>
          <w:sz w:val="21"/>
        </w:rPr>
        <w:t xml:space="preserve"> </w:t>
      </w:r>
      <w:r w:rsidRPr="00D664F2">
        <w:rPr>
          <w:sz w:val="21"/>
        </w:rPr>
        <w:t>по</w:t>
      </w:r>
      <w:r w:rsidRPr="00D664F2">
        <w:rPr>
          <w:spacing w:val="-6"/>
          <w:sz w:val="21"/>
        </w:rPr>
        <w:t xml:space="preserve"> </w:t>
      </w:r>
      <w:r w:rsidRPr="00D664F2">
        <w:rPr>
          <w:sz w:val="21"/>
        </w:rPr>
        <w:t>техническому</w:t>
      </w:r>
      <w:r w:rsidRPr="00D664F2">
        <w:rPr>
          <w:spacing w:val="-5"/>
          <w:sz w:val="21"/>
        </w:rPr>
        <w:t xml:space="preserve"> </w:t>
      </w:r>
      <w:r w:rsidRPr="00D664F2">
        <w:rPr>
          <w:sz w:val="21"/>
        </w:rPr>
        <w:t>обслуживанию</w:t>
      </w:r>
      <w:r w:rsidRPr="00D664F2">
        <w:rPr>
          <w:spacing w:val="-5"/>
          <w:sz w:val="21"/>
        </w:rPr>
        <w:t xml:space="preserve"> </w:t>
      </w:r>
      <w:r w:rsidRPr="00D664F2">
        <w:rPr>
          <w:sz w:val="21"/>
        </w:rPr>
        <w:t>Жилого</w:t>
      </w:r>
      <w:r w:rsidRPr="00D664F2">
        <w:rPr>
          <w:spacing w:val="-7"/>
          <w:sz w:val="21"/>
        </w:rPr>
        <w:t xml:space="preserve"> </w:t>
      </w:r>
      <w:r w:rsidRPr="00D664F2">
        <w:rPr>
          <w:sz w:val="21"/>
        </w:rPr>
        <w:t>дома</w:t>
      </w:r>
      <w:r w:rsidRPr="00D664F2">
        <w:rPr>
          <w:spacing w:val="-6"/>
          <w:sz w:val="21"/>
        </w:rPr>
        <w:t xml:space="preserve"> </w:t>
      </w:r>
      <w:r w:rsidRPr="00D664F2">
        <w:rPr>
          <w:sz w:val="21"/>
        </w:rPr>
        <w:t>соразмерно</w:t>
      </w:r>
      <w:r w:rsidRPr="00D664F2">
        <w:rPr>
          <w:spacing w:val="-7"/>
          <w:sz w:val="21"/>
        </w:rPr>
        <w:t xml:space="preserve"> </w:t>
      </w:r>
      <w:r w:rsidRPr="00D664F2">
        <w:rPr>
          <w:sz w:val="21"/>
        </w:rPr>
        <w:t>его</w:t>
      </w:r>
      <w:r w:rsidRPr="00D664F2">
        <w:rPr>
          <w:spacing w:val="-6"/>
          <w:sz w:val="21"/>
        </w:rPr>
        <w:t xml:space="preserve"> </w:t>
      </w:r>
      <w:r w:rsidRPr="00D664F2">
        <w:rPr>
          <w:sz w:val="21"/>
        </w:rPr>
        <w:t>доле</w:t>
      </w:r>
      <w:r w:rsidRPr="00D664F2">
        <w:rPr>
          <w:spacing w:val="-7"/>
          <w:sz w:val="21"/>
        </w:rPr>
        <w:t xml:space="preserve"> </w:t>
      </w:r>
      <w:r w:rsidRPr="00D664F2">
        <w:rPr>
          <w:sz w:val="21"/>
        </w:rPr>
        <w:t>в</w:t>
      </w:r>
      <w:r w:rsidRPr="00D664F2">
        <w:rPr>
          <w:spacing w:val="-5"/>
          <w:sz w:val="21"/>
        </w:rPr>
        <w:t xml:space="preserve"> </w:t>
      </w:r>
      <w:r w:rsidRPr="00D664F2">
        <w:rPr>
          <w:sz w:val="21"/>
        </w:rPr>
        <w:t>праве</w:t>
      </w:r>
      <w:r w:rsidRPr="00D664F2">
        <w:rPr>
          <w:spacing w:val="-7"/>
          <w:sz w:val="21"/>
        </w:rPr>
        <w:t xml:space="preserve"> </w:t>
      </w:r>
      <w:r w:rsidRPr="00D664F2">
        <w:rPr>
          <w:sz w:val="21"/>
        </w:rPr>
        <w:t>общей</w:t>
      </w:r>
      <w:r w:rsidRPr="00D664F2">
        <w:rPr>
          <w:spacing w:val="-53"/>
          <w:sz w:val="21"/>
        </w:rPr>
        <w:t xml:space="preserve"> </w:t>
      </w:r>
      <w:r w:rsidRPr="00D664F2">
        <w:rPr>
          <w:sz w:val="21"/>
        </w:rPr>
        <w:t>долевой собственности, начиная с момента истечения срока, предназначенного для подписания Акта, и до</w:t>
      </w:r>
      <w:r w:rsidRPr="00D664F2">
        <w:rPr>
          <w:spacing w:val="1"/>
          <w:sz w:val="21"/>
        </w:rPr>
        <w:t xml:space="preserve"> </w:t>
      </w:r>
      <w:r w:rsidRPr="00D664F2">
        <w:rPr>
          <w:sz w:val="21"/>
        </w:rPr>
        <w:t>момента составления Застройщиком одностороннего акта или иного документа о передаче Объекта в</w:t>
      </w:r>
      <w:r w:rsidRPr="00D664F2">
        <w:rPr>
          <w:spacing w:val="1"/>
          <w:sz w:val="21"/>
        </w:rPr>
        <w:t xml:space="preserve"> </w:t>
      </w:r>
      <w:r w:rsidRPr="00D664F2">
        <w:rPr>
          <w:spacing w:val="-2"/>
          <w:sz w:val="21"/>
        </w:rPr>
        <w:t>течение</w:t>
      </w:r>
      <w:r w:rsidRPr="00D664F2">
        <w:rPr>
          <w:spacing w:val="-1"/>
          <w:sz w:val="21"/>
        </w:rPr>
        <w:t xml:space="preserve"> 3-х</w:t>
      </w:r>
      <w:r w:rsidRPr="00D664F2">
        <w:rPr>
          <w:spacing w:val="1"/>
          <w:sz w:val="21"/>
        </w:rPr>
        <w:t xml:space="preserve"> </w:t>
      </w:r>
      <w:r w:rsidRPr="00D664F2">
        <w:rPr>
          <w:spacing w:val="-1"/>
          <w:sz w:val="21"/>
        </w:rPr>
        <w:t>рабочих</w:t>
      </w:r>
      <w:r w:rsidRPr="00D664F2">
        <w:rPr>
          <w:spacing w:val="1"/>
          <w:sz w:val="21"/>
        </w:rPr>
        <w:t xml:space="preserve"> </w:t>
      </w:r>
      <w:r w:rsidRPr="00D664F2">
        <w:rPr>
          <w:spacing w:val="-1"/>
          <w:sz w:val="21"/>
        </w:rPr>
        <w:t>дней</w:t>
      </w:r>
      <w:r w:rsidRPr="00D664F2">
        <w:rPr>
          <w:spacing w:val="3"/>
          <w:sz w:val="21"/>
        </w:rPr>
        <w:t xml:space="preserve"> </w:t>
      </w:r>
      <w:r w:rsidRPr="00D664F2">
        <w:rPr>
          <w:spacing w:val="-1"/>
          <w:sz w:val="21"/>
        </w:rPr>
        <w:t>с</w:t>
      </w:r>
      <w:r w:rsidRPr="00D664F2">
        <w:rPr>
          <w:spacing w:val="1"/>
          <w:sz w:val="21"/>
        </w:rPr>
        <w:t xml:space="preserve"> </w:t>
      </w:r>
      <w:r w:rsidRPr="00D664F2">
        <w:rPr>
          <w:spacing w:val="-1"/>
          <w:sz w:val="21"/>
        </w:rPr>
        <w:t>даты</w:t>
      </w:r>
      <w:r w:rsidRPr="00D664F2">
        <w:rPr>
          <w:spacing w:val="3"/>
          <w:sz w:val="21"/>
        </w:rPr>
        <w:t xml:space="preserve"> </w:t>
      </w:r>
      <w:r w:rsidRPr="00D664F2">
        <w:rPr>
          <w:spacing w:val="-1"/>
          <w:sz w:val="21"/>
        </w:rPr>
        <w:t>предъявления</w:t>
      </w:r>
      <w:r w:rsidRPr="00D664F2">
        <w:rPr>
          <w:spacing w:val="2"/>
          <w:sz w:val="21"/>
        </w:rPr>
        <w:t xml:space="preserve"> </w:t>
      </w:r>
      <w:r w:rsidRPr="00D664F2">
        <w:rPr>
          <w:spacing w:val="-1"/>
          <w:sz w:val="21"/>
        </w:rPr>
        <w:t>такого требования</w:t>
      </w:r>
      <w:r w:rsidRPr="00D664F2">
        <w:rPr>
          <w:spacing w:val="-20"/>
          <w:sz w:val="21"/>
        </w:rPr>
        <w:t xml:space="preserve"> </w:t>
      </w:r>
      <w:r w:rsidRPr="00D664F2">
        <w:rPr>
          <w:spacing w:val="-1"/>
          <w:sz w:val="21"/>
        </w:rPr>
        <w:t>Застройщиком.</w:t>
      </w:r>
    </w:p>
    <w:p w14:paraId="2A63DE73" w14:textId="77777777" w:rsidR="00104564" w:rsidRPr="00D664F2" w:rsidRDefault="00642E65">
      <w:pPr>
        <w:pStyle w:val="a9"/>
        <w:numPr>
          <w:ilvl w:val="1"/>
          <w:numId w:val="5"/>
        </w:numPr>
        <w:tabs>
          <w:tab w:val="left" w:pos="587"/>
        </w:tabs>
        <w:spacing w:before="24" w:line="244" w:lineRule="auto"/>
        <w:ind w:right="164" w:firstLine="0"/>
        <w:rPr>
          <w:sz w:val="21"/>
        </w:rPr>
      </w:pPr>
      <w:r w:rsidRPr="00D664F2">
        <w:rPr>
          <w:sz w:val="21"/>
        </w:rPr>
        <w:t>В случае если строительство (создание) Жилого дома не может быть завершено в предусмотренный</w:t>
      </w:r>
      <w:r w:rsidRPr="00D664F2">
        <w:rPr>
          <w:spacing w:val="1"/>
          <w:sz w:val="21"/>
        </w:rPr>
        <w:t xml:space="preserve"> </w:t>
      </w:r>
      <w:r w:rsidRPr="00D664F2">
        <w:rPr>
          <w:sz w:val="21"/>
        </w:rPr>
        <w:t>Договором срок, Застройщик не позднее, чем за 2 (Два) месяца до истечения указанного срока обязан</w:t>
      </w:r>
      <w:r w:rsidRPr="00D664F2">
        <w:rPr>
          <w:spacing w:val="1"/>
          <w:sz w:val="21"/>
        </w:rPr>
        <w:t xml:space="preserve"> </w:t>
      </w:r>
      <w:r w:rsidRPr="00D664F2">
        <w:rPr>
          <w:spacing w:val="-1"/>
          <w:sz w:val="21"/>
        </w:rPr>
        <w:t>направить</w:t>
      </w:r>
      <w:r w:rsidRPr="00D664F2">
        <w:rPr>
          <w:spacing w:val="-8"/>
          <w:sz w:val="21"/>
        </w:rPr>
        <w:t xml:space="preserve"> </w:t>
      </w:r>
      <w:r w:rsidRPr="00D664F2">
        <w:rPr>
          <w:spacing w:val="-1"/>
          <w:sz w:val="21"/>
        </w:rPr>
        <w:t>Участнику</w:t>
      </w:r>
      <w:r w:rsidRPr="00D664F2">
        <w:rPr>
          <w:spacing w:val="-13"/>
          <w:sz w:val="21"/>
        </w:rPr>
        <w:t xml:space="preserve"> </w:t>
      </w:r>
      <w:r w:rsidRPr="00D664F2">
        <w:rPr>
          <w:spacing w:val="-1"/>
          <w:sz w:val="21"/>
        </w:rPr>
        <w:t>соответствующую</w:t>
      </w:r>
      <w:r w:rsidRPr="00D664F2">
        <w:rPr>
          <w:spacing w:val="-7"/>
          <w:sz w:val="21"/>
        </w:rPr>
        <w:t xml:space="preserve"> </w:t>
      </w:r>
      <w:r w:rsidRPr="00D664F2">
        <w:rPr>
          <w:sz w:val="21"/>
        </w:rPr>
        <w:t>информацию</w:t>
      </w:r>
      <w:r w:rsidRPr="00D664F2">
        <w:rPr>
          <w:spacing w:val="-8"/>
          <w:sz w:val="21"/>
        </w:rPr>
        <w:t xml:space="preserve"> </w:t>
      </w:r>
      <w:r w:rsidRPr="00D664F2">
        <w:rPr>
          <w:sz w:val="21"/>
        </w:rPr>
        <w:t>и</w:t>
      </w:r>
      <w:r w:rsidRPr="00D664F2">
        <w:rPr>
          <w:spacing w:val="-7"/>
          <w:sz w:val="21"/>
        </w:rPr>
        <w:t xml:space="preserve"> </w:t>
      </w:r>
      <w:r w:rsidRPr="00D664F2">
        <w:rPr>
          <w:sz w:val="21"/>
        </w:rPr>
        <w:t>предложение</w:t>
      </w:r>
      <w:r w:rsidRPr="00D664F2">
        <w:rPr>
          <w:spacing w:val="-10"/>
          <w:sz w:val="21"/>
        </w:rPr>
        <w:t xml:space="preserve"> </w:t>
      </w:r>
      <w:r w:rsidRPr="00D664F2">
        <w:rPr>
          <w:sz w:val="21"/>
        </w:rPr>
        <w:t>о</w:t>
      </w:r>
      <w:r w:rsidRPr="00D664F2">
        <w:rPr>
          <w:spacing w:val="-11"/>
          <w:sz w:val="21"/>
        </w:rPr>
        <w:t xml:space="preserve"> </w:t>
      </w:r>
      <w:r w:rsidRPr="00D664F2">
        <w:rPr>
          <w:sz w:val="21"/>
        </w:rPr>
        <w:t>переносе</w:t>
      </w:r>
      <w:r w:rsidRPr="00D664F2">
        <w:rPr>
          <w:spacing w:val="-9"/>
          <w:sz w:val="21"/>
        </w:rPr>
        <w:t xml:space="preserve"> </w:t>
      </w:r>
      <w:r w:rsidRPr="00D664F2">
        <w:rPr>
          <w:sz w:val="21"/>
        </w:rPr>
        <w:t>срока,</w:t>
      </w:r>
      <w:r w:rsidRPr="00D664F2">
        <w:rPr>
          <w:spacing w:val="-10"/>
          <w:sz w:val="21"/>
        </w:rPr>
        <w:t xml:space="preserve"> </w:t>
      </w:r>
      <w:r w:rsidRPr="00D664F2">
        <w:rPr>
          <w:sz w:val="21"/>
        </w:rPr>
        <w:t>предусмотренного</w:t>
      </w:r>
      <w:r w:rsidRPr="00D664F2">
        <w:rPr>
          <w:spacing w:val="-9"/>
          <w:sz w:val="21"/>
        </w:rPr>
        <w:t xml:space="preserve"> </w:t>
      </w:r>
      <w:r w:rsidRPr="00D664F2">
        <w:rPr>
          <w:sz w:val="21"/>
        </w:rPr>
        <w:t>п.</w:t>
      </w:r>
    </w:p>
    <w:p w14:paraId="5459AC68" w14:textId="77777777" w:rsidR="00104564" w:rsidRPr="00D664F2" w:rsidRDefault="00642E65">
      <w:pPr>
        <w:pStyle w:val="a6"/>
        <w:spacing w:line="235" w:lineRule="exact"/>
      </w:pPr>
      <w:r w:rsidRPr="00D664F2">
        <w:t>3.1.</w:t>
      </w:r>
      <w:r w:rsidRPr="00D664F2">
        <w:rPr>
          <w:spacing w:val="-12"/>
        </w:rPr>
        <w:t xml:space="preserve"> </w:t>
      </w:r>
      <w:r w:rsidRPr="00D664F2">
        <w:t>настоящего</w:t>
      </w:r>
      <w:r w:rsidRPr="00D664F2">
        <w:rPr>
          <w:spacing w:val="-13"/>
        </w:rPr>
        <w:t xml:space="preserve"> </w:t>
      </w:r>
      <w:r w:rsidRPr="00D664F2">
        <w:t>Договора.</w:t>
      </w:r>
    </w:p>
    <w:p w14:paraId="0F37E854" w14:textId="77777777" w:rsidR="00104564" w:rsidRPr="00D664F2" w:rsidRDefault="00642E65">
      <w:pPr>
        <w:pStyle w:val="a6"/>
        <w:spacing w:before="86" w:line="244" w:lineRule="auto"/>
        <w:ind w:right="166"/>
      </w:pPr>
      <w:r w:rsidRPr="00D664F2">
        <w:t>Участник</w:t>
      </w:r>
      <w:r w:rsidRPr="00D664F2">
        <w:rPr>
          <w:spacing w:val="1"/>
        </w:rPr>
        <w:t xml:space="preserve"> </w:t>
      </w:r>
      <w:r w:rsidRPr="00D664F2">
        <w:t>долевого</w:t>
      </w:r>
      <w:r w:rsidRPr="00D664F2">
        <w:rPr>
          <w:spacing w:val="1"/>
        </w:rPr>
        <w:t xml:space="preserve"> </w:t>
      </w:r>
      <w:r w:rsidRPr="00D664F2">
        <w:t>строительства</w:t>
      </w:r>
      <w:r w:rsidRPr="00D664F2">
        <w:rPr>
          <w:spacing w:val="1"/>
        </w:rPr>
        <w:t xml:space="preserve"> </w:t>
      </w:r>
      <w:r w:rsidRPr="00D664F2">
        <w:t>обязан</w:t>
      </w:r>
      <w:r w:rsidRPr="00D664F2">
        <w:rPr>
          <w:spacing w:val="1"/>
        </w:rPr>
        <w:t xml:space="preserve"> </w:t>
      </w:r>
      <w:r w:rsidRPr="00D664F2">
        <w:t>в</w:t>
      </w:r>
      <w:r w:rsidRPr="00D664F2">
        <w:rPr>
          <w:spacing w:val="1"/>
        </w:rPr>
        <w:t xml:space="preserve"> </w:t>
      </w:r>
      <w:r w:rsidRPr="00D664F2">
        <w:t>десятидневный</w:t>
      </w:r>
      <w:r w:rsidRPr="00D664F2">
        <w:rPr>
          <w:spacing w:val="1"/>
        </w:rPr>
        <w:t xml:space="preserve"> </w:t>
      </w:r>
      <w:r w:rsidRPr="00D664F2">
        <w:t>срок</w:t>
      </w:r>
      <w:r w:rsidRPr="00D664F2">
        <w:rPr>
          <w:spacing w:val="1"/>
        </w:rPr>
        <w:t xml:space="preserve"> </w:t>
      </w:r>
      <w:r w:rsidRPr="00D664F2">
        <w:t>с</w:t>
      </w:r>
      <w:r w:rsidRPr="00D664F2">
        <w:rPr>
          <w:spacing w:val="1"/>
        </w:rPr>
        <w:t xml:space="preserve"> </w:t>
      </w:r>
      <w:r w:rsidRPr="00D664F2">
        <w:t>момента</w:t>
      </w:r>
      <w:r w:rsidRPr="00D664F2">
        <w:rPr>
          <w:spacing w:val="1"/>
        </w:rPr>
        <w:t xml:space="preserve"> </w:t>
      </w:r>
      <w:r w:rsidRPr="00D664F2">
        <w:t>получения</w:t>
      </w:r>
      <w:r w:rsidRPr="00D664F2">
        <w:rPr>
          <w:spacing w:val="1"/>
        </w:rPr>
        <w:t xml:space="preserve"> </w:t>
      </w:r>
      <w:r w:rsidRPr="00D664F2">
        <w:t>предложения</w:t>
      </w:r>
      <w:r w:rsidRPr="00D664F2">
        <w:rPr>
          <w:spacing w:val="1"/>
        </w:rPr>
        <w:t xml:space="preserve"> </w:t>
      </w:r>
      <w:r w:rsidRPr="00D664F2">
        <w:t>рассмотреть</w:t>
      </w:r>
      <w:r w:rsidRPr="00D664F2">
        <w:rPr>
          <w:spacing w:val="1"/>
        </w:rPr>
        <w:t xml:space="preserve"> </w:t>
      </w:r>
      <w:r w:rsidRPr="00D664F2">
        <w:t>его</w:t>
      </w:r>
      <w:r w:rsidRPr="00D664F2">
        <w:rPr>
          <w:spacing w:val="1"/>
        </w:rPr>
        <w:t xml:space="preserve"> </w:t>
      </w:r>
      <w:r w:rsidRPr="00D664F2">
        <w:t>и</w:t>
      </w:r>
      <w:r w:rsidRPr="00D664F2">
        <w:rPr>
          <w:spacing w:val="1"/>
        </w:rPr>
        <w:t xml:space="preserve"> </w:t>
      </w:r>
      <w:r w:rsidRPr="00D664F2">
        <w:t>направить</w:t>
      </w:r>
      <w:r w:rsidRPr="00D664F2">
        <w:rPr>
          <w:spacing w:val="1"/>
        </w:rPr>
        <w:t xml:space="preserve"> </w:t>
      </w:r>
      <w:r w:rsidRPr="00D664F2">
        <w:t>в</w:t>
      </w:r>
      <w:r w:rsidRPr="00D664F2">
        <w:rPr>
          <w:spacing w:val="1"/>
        </w:rPr>
        <w:t xml:space="preserve"> </w:t>
      </w:r>
      <w:r w:rsidRPr="00D664F2">
        <w:t>адрес</w:t>
      </w:r>
      <w:r w:rsidRPr="00D664F2">
        <w:rPr>
          <w:spacing w:val="1"/>
        </w:rPr>
        <w:t xml:space="preserve"> </w:t>
      </w:r>
      <w:r w:rsidRPr="00D664F2">
        <w:t>Застройщика</w:t>
      </w:r>
      <w:r w:rsidRPr="00D664F2">
        <w:rPr>
          <w:spacing w:val="1"/>
        </w:rPr>
        <w:t xml:space="preserve"> </w:t>
      </w:r>
      <w:r w:rsidRPr="00D664F2">
        <w:t>письменный</w:t>
      </w:r>
      <w:r w:rsidRPr="00D664F2">
        <w:rPr>
          <w:spacing w:val="1"/>
        </w:rPr>
        <w:t xml:space="preserve"> </w:t>
      </w:r>
      <w:r w:rsidRPr="00D664F2">
        <w:t>ответ</w:t>
      </w:r>
      <w:r w:rsidRPr="00D664F2">
        <w:rPr>
          <w:spacing w:val="1"/>
        </w:rPr>
        <w:t xml:space="preserve"> </w:t>
      </w:r>
      <w:r w:rsidRPr="00D664F2">
        <w:t>(заказным</w:t>
      </w:r>
      <w:r w:rsidRPr="00D664F2">
        <w:rPr>
          <w:spacing w:val="1"/>
        </w:rPr>
        <w:t xml:space="preserve"> </w:t>
      </w:r>
      <w:r w:rsidRPr="00D664F2">
        <w:t>письмом</w:t>
      </w:r>
      <w:r w:rsidRPr="00D664F2">
        <w:rPr>
          <w:spacing w:val="1"/>
        </w:rPr>
        <w:t xml:space="preserve"> </w:t>
      </w:r>
      <w:r w:rsidRPr="00D664F2">
        <w:t>с</w:t>
      </w:r>
      <w:r w:rsidRPr="00D664F2">
        <w:rPr>
          <w:spacing w:val="1"/>
        </w:rPr>
        <w:t xml:space="preserve"> </w:t>
      </w:r>
      <w:r w:rsidRPr="00D664F2">
        <w:t>описью</w:t>
      </w:r>
      <w:r w:rsidRPr="00D664F2">
        <w:rPr>
          <w:spacing w:val="1"/>
        </w:rPr>
        <w:t xml:space="preserve"> </w:t>
      </w:r>
      <w:r w:rsidRPr="00D664F2">
        <w:t>вложения).</w:t>
      </w:r>
      <w:r w:rsidRPr="00D664F2">
        <w:rPr>
          <w:spacing w:val="1"/>
        </w:rPr>
        <w:t xml:space="preserve"> </w:t>
      </w:r>
      <w:r w:rsidRPr="00D664F2">
        <w:t>В</w:t>
      </w:r>
      <w:r w:rsidRPr="00D664F2">
        <w:rPr>
          <w:spacing w:val="1"/>
        </w:rPr>
        <w:t xml:space="preserve"> </w:t>
      </w:r>
      <w:r w:rsidRPr="00D664F2">
        <w:t>случае</w:t>
      </w:r>
      <w:r w:rsidRPr="00D664F2">
        <w:rPr>
          <w:spacing w:val="1"/>
        </w:rPr>
        <w:t xml:space="preserve"> </w:t>
      </w:r>
      <w:r w:rsidRPr="00D664F2">
        <w:t>неполучения</w:t>
      </w:r>
      <w:r w:rsidRPr="00D664F2">
        <w:rPr>
          <w:spacing w:val="1"/>
        </w:rPr>
        <w:t xml:space="preserve"> </w:t>
      </w:r>
      <w:r w:rsidRPr="00D664F2">
        <w:t>ответа</w:t>
      </w:r>
      <w:r w:rsidRPr="00D664F2">
        <w:rPr>
          <w:spacing w:val="1"/>
        </w:rPr>
        <w:t xml:space="preserve"> </w:t>
      </w:r>
      <w:r w:rsidRPr="00D664F2">
        <w:t>на</w:t>
      </w:r>
      <w:r w:rsidRPr="00D664F2">
        <w:rPr>
          <w:spacing w:val="1"/>
        </w:rPr>
        <w:t xml:space="preserve"> </w:t>
      </w:r>
      <w:r w:rsidRPr="00D664F2">
        <w:t>направленную</w:t>
      </w:r>
      <w:r w:rsidRPr="00D664F2">
        <w:rPr>
          <w:spacing w:val="1"/>
        </w:rPr>
        <w:t xml:space="preserve"> </w:t>
      </w:r>
      <w:r w:rsidRPr="00D664F2">
        <w:t>информацию</w:t>
      </w:r>
      <w:r w:rsidRPr="00D664F2">
        <w:rPr>
          <w:spacing w:val="1"/>
        </w:rPr>
        <w:t xml:space="preserve"> </w:t>
      </w:r>
      <w:r w:rsidRPr="00D664F2">
        <w:t>от</w:t>
      </w:r>
      <w:r w:rsidRPr="00D664F2">
        <w:rPr>
          <w:spacing w:val="1"/>
        </w:rPr>
        <w:t xml:space="preserve"> </w:t>
      </w:r>
      <w:r w:rsidRPr="00D664F2">
        <w:t>Участника</w:t>
      </w:r>
      <w:r w:rsidRPr="00D664F2">
        <w:rPr>
          <w:spacing w:val="1"/>
        </w:rPr>
        <w:t xml:space="preserve"> </w:t>
      </w:r>
      <w:r w:rsidRPr="00D664F2">
        <w:t>долевого</w:t>
      </w:r>
      <w:r w:rsidRPr="00D664F2">
        <w:rPr>
          <w:spacing w:val="1"/>
        </w:rPr>
        <w:t xml:space="preserve"> </w:t>
      </w:r>
      <w:r w:rsidRPr="00D664F2">
        <w:t>строительства</w:t>
      </w:r>
      <w:r w:rsidRPr="00D664F2">
        <w:rPr>
          <w:spacing w:val="1"/>
        </w:rPr>
        <w:t xml:space="preserve"> </w:t>
      </w:r>
      <w:r w:rsidRPr="00D664F2">
        <w:t>в</w:t>
      </w:r>
      <w:r w:rsidRPr="00D664F2">
        <w:rPr>
          <w:spacing w:val="1"/>
        </w:rPr>
        <w:t xml:space="preserve"> </w:t>
      </w:r>
      <w:r w:rsidRPr="00D664F2">
        <w:t>установленный</w:t>
      </w:r>
      <w:r w:rsidRPr="00D664F2">
        <w:rPr>
          <w:spacing w:val="1"/>
        </w:rPr>
        <w:t xml:space="preserve"> </w:t>
      </w:r>
      <w:r w:rsidRPr="00D664F2">
        <w:t>срок,</w:t>
      </w:r>
      <w:r w:rsidRPr="00D664F2">
        <w:rPr>
          <w:spacing w:val="1"/>
        </w:rPr>
        <w:t xml:space="preserve"> </w:t>
      </w:r>
      <w:r w:rsidRPr="00D664F2">
        <w:t>Застройщик</w:t>
      </w:r>
      <w:r w:rsidRPr="00D664F2">
        <w:rPr>
          <w:spacing w:val="1"/>
        </w:rPr>
        <w:t xml:space="preserve"> </w:t>
      </w:r>
      <w:r w:rsidRPr="00D664F2">
        <w:t>считает,</w:t>
      </w:r>
      <w:r w:rsidRPr="00D664F2">
        <w:rPr>
          <w:spacing w:val="1"/>
        </w:rPr>
        <w:t xml:space="preserve"> </w:t>
      </w:r>
      <w:r w:rsidRPr="00D664F2">
        <w:t>что</w:t>
      </w:r>
      <w:r w:rsidRPr="00D664F2">
        <w:rPr>
          <w:spacing w:val="1"/>
        </w:rPr>
        <w:t xml:space="preserve"> </w:t>
      </w:r>
      <w:r w:rsidRPr="00D664F2">
        <w:t>согласие</w:t>
      </w:r>
      <w:r w:rsidRPr="00D664F2">
        <w:rPr>
          <w:spacing w:val="1"/>
        </w:rPr>
        <w:t xml:space="preserve"> </w:t>
      </w:r>
      <w:r w:rsidRPr="00D664F2">
        <w:t>на</w:t>
      </w:r>
      <w:r w:rsidRPr="00D664F2">
        <w:rPr>
          <w:spacing w:val="1"/>
        </w:rPr>
        <w:t xml:space="preserve"> </w:t>
      </w:r>
      <w:r w:rsidRPr="00D664F2">
        <w:t>предложение</w:t>
      </w:r>
      <w:r w:rsidRPr="00D664F2">
        <w:rPr>
          <w:spacing w:val="1"/>
        </w:rPr>
        <w:t xml:space="preserve"> </w:t>
      </w:r>
      <w:r w:rsidRPr="00D664F2">
        <w:t>со</w:t>
      </w:r>
      <w:r w:rsidRPr="00D664F2">
        <w:rPr>
          <w:spacing w:val="1"/>
        </w:rPr>
        <w:t xml:space="preserve"> </w:t>
      </w:r>
      <w:r w:rsidRPr="00D664F2">
        <w:t>стороны</w:t>
      </w:r>
      <w:r w:rsidRPr="00D664F2">
        <w:rPr>
          <w:spacing w:val="1"/>
        </w:rPr>
        <w:t xml:space="preserve"> </w:t>
      </w:r>
      <w:r w:rsidRPr="00D664F2">
        <w:t>Участника</w:t>
      </w:r>
      <w:r w:rsidRPr="00D664F2">
        <w:rPr>
          <w:spacing w:val="-2"/>
        </w:rPr>
        <w:t xml:space="preserve"> </w:t>
      </w:r>
      <w:r w:rsidRPr="00D664F2">
        <w:t>долевого</w:t>
      </w:r>
      <w:r w:rsidRPr="00D664F2">
        <w:rPr>
          <w:spacing w:val="-1"/>
        </w:rPr>
        <w:t xml:space="preserve"> </w:t>
      </w:r>
      <w:r w:rsidRPr="00D664F2">
        <w:t>строительства</w:t>
      </w:r>
      <w:r w:rsidRPr="00D664F2">
        <w:rPr>
          <w:spacing w:val="-1"/>
        </w:rPr>
        <w:t xml:space="preserve"> </w:t>
      </w:r>
      <w:r w:rsidRPr="00D664F2">
        <w:t>получено.</w:t>
      </w:r>
    </w:p>
    <w:p w14:paraId="6ED88A1F" w14:textId="77777777" w:rsidR="00104564" w:rsidRPr="00D664F2" w:rsidRDefault="00642E65">
      <w:pPr>
        <w:pStyle w:val="a6"/>
        <w:spacing w:before="27" w:line="244" w:lineRule="auto"/>
        <w:ind w:right="175"/>
      </w:pPr>
      <w:r w:rsidRPr="00D664F2">
        <w:t>3.7. С момента подписания Сторонами Акта приема-передачи либо с момента подписания Застройщиком</w:t>
      </w:r>
      <w:r w:rsidRPr="00D664F2">
        <w:rPr>
          <w:spacing w:val="1"/>
        </w:rPr>
        <w:t xml:space="preserve"> </w:t>
      </w:r>
      <w:r w:rsidRPr="00D664F2">
        <w:t>одностороннего акта приема-передачи Объекта в порядке п. 3.4. Договора обязательства Застройщика</w:t>
      </w:r>
      <w:r w:rsidRPr="00D664F2">
        <w:rPr>
          <w:spacing w:val="1"/>
        </w:rPr>
        <w:t xml:space="preserve"> </w:t>
      </w:r>
      <w:r w:rsidRPr="00D664F2">
        <w:t>считаются</w:t>
      </w:r>
      <w:r w:rsidRPr="00D664F2">
        <w:rPr>
          <w:spacing w:val="1"/>
        </w:rPr>
        <w:t xml:space="preserve"> </w:t>
      </w:r>
      <w:r w:rsidRPr="00D664F2">
        <w:t>исполненными</w:t>
      </w:r>
      <w:r w:rsidRPr="00D664F2">
        <w:rPr>
          <w:spacing w:val="1"/>
        </w:rPr>
        <w:t xml:space="preserve"> </w:t>
      </w:r>
      <w:r w:rsidRPr="00D664F2">
        <w:t>и</w:t>
      </w:r>
      <w:r w:rsidRPr="00D664F2">
        <w:rPr>
          <w:spacing w:val="1"/>
        </w:rPr>
        <w:t xml:space="preserve"> </w:t>
      </w:r>
      <w:r w:rsidRPr="00D664F2">
        <w:t>все</w:t>
      </w:r>
      <w:r w:rsidRPr="00D664F2">
        <w:rPr>
          <w:spacing w:val="1"/>
        </w:rPr>
        <w:t xml:space="preserve"> </w:t>
      </w:r>
      <w:r w:rsidRPr="00D664F2">
        <w:t>риски</w:t>
      </w:r>
      <w:r w:rsidRPr="00D664F2">
        <w:rPr>
          <w:spacing w:val="1"/>
        </w:rPr>
        <w:t xml:space="preserve"> </w:t>
      </w:r>
      <w:r w:rsidRPr="00D664F2">
        <w:t>случайной</w:t>
      </w:r>
      <w:r w:rsidRPr="00D664F2">
        <w:rPr>
          <w:spacing w:val="1"/>
        </w:rPr>
        <w:t xml:space="preserve"> </w:t>
      </w:r>
      <w:r w:rsidRPr="00D664F2">
        <w:t>гибели</w:t>
      </w:r>
      <w:r w:rsidRPr="00D664F2">
        <w:rPr>
          <w:spacing w:val="1"/>
        </w:rPr>
        <w:t xml:space="preserve"> </w:t>
      </w:r>
      <w:r w:rsidRPr="00D664F2">
        <w:t>или</w:t>
      </w:r>
      <w:r w:rsidRPr="00D664F2">
        <w:rPr>
          <w:spacing w:val="1"/>
        </w:rPr>
        <w:t xml:space="preserve"> </w:t>
      </w:r>
      <w:r w:rsidRPr="00D664F2">
        <w:t>случайного</w:t>
      </w:r>
      <w:r w:rsidRPr="00D664F2">
        <w:rPr>
          <w:spacing w:val="1"/>
        </w:rPr>
        <w:t xml:space="preserve"> </w:t>
      </w:r>
      <w:r w:rsidRPr="00D664F2">
        <w:t>повреждения</w:t>
      </w:r>
      <w:r w:rsidRPr="00D664F2">
        <w:rPr>
          <w:spacing w:val="1"/>
        </w:rPr>
        <w:t xml:space="preserve"> </w:t>
      </w:r>
      <w:r w:rsidRPr="00D664F2">
        <w:t>Объекта</w:t>
      </w:r>
      <w:r w:rsidRPr="00D664F2">
        <w:rPr>
          <w:spacing w:val="1"/>
        </w:rPr>
        <w:t xml:space="preserve"> </w:t>
      </w:r>
      <w:r w:rsidRPr="00D664F2">
        <w:t>несет</w:t>
      </w:r>
      <w:r w:rsidRPr="00D664F2">
        <w:rPr>
          <w:spacing w:val="1"/>
        </w:rPr>
        <w:t xml:space="preserve"> </w:t>
      </w:r>
      <w:r w:rsidRPr="00D664F2">
        <w:t>Участник.</w:t>
      </w:r>
    </w:p>
    <w:p w14:paraId="0437BC87" w14:textId="77777777" w:rsidR="00104564" w:rsidRPr="00D664F2" w:rsidRDefault="00642E65">
      <w:pPr>
        <w:pStyle w:val="a6"/>
        <w:spacing w:before="29" w:line="242" w:lineRule="auto"/>
        <w:ind w:right="197"/>
      </w:pPr>
      <w:r w:rsidRPr="00D664F2">
        <w:t>Стороны определили, что обязательства Застройщика по передаче Участнику Объекта, по настоящему</w:t>
      </w:r>
      <w:r w:rsidRPr="00D664F2">
        <w:rPr>
          <w:spacing w:val="1"/>
        </w:rPr>
        <w:t xml:space="preserve"> </w:t>
      </w:r>
      <w:r w:rsidRPr="00D664F2">
        <w:t>Договору,</w:t>
      </w:r>
      <w:r w:rsidRPr="00D664F2">
        <w:rPr>
          <w:spacing w:val="-1"/>
        </w:rPr>
        <w:t xml:space="preserve"> </w:t>
      </w:r>
      <w:r w:rsidRPr="00D664F2">
        <w:t>могут</w:t>
      </w:r>
      <w:r w:rsidRPr="00D664F2">
        <w:rPr>
          <w:spacing w:val="1"/>
        </w:rPr>
        <w:t xml:space="preserve"> </w:t>
      </w:r>
      <w:r w:rsidRPr="00D664F2">
        <w:t>быть</w:t>
      </w:r>
      <w:r w:rsidRPr="00D664F2">
        <w:rPr>
          <w:spacing w:val="1"/>
        </w:rPr>
        <w:t xml:space="preserve"> </w:t>
      </w:r>
      <w:r w:rsidRPr="00D664F2">
        <w:t>исполнены</w:t>
      </w:r>
      <w:r w:rsidRPr="00D664F2">
        <w:rPr>
          <w:spacing w:val="3"/>
        </w:rPr>
        <w:t xml:space="preserve"> </w:t>
      </w:r>
      <w:r w:rsidRPr="00D664F2">
        <w:t>досрочно.</w:t>
      </w:r>
    </w:p>
    <w:p w14:paraId="694844DB" w14:textId="77777777" w:rsidR="00104564" w:rsidRPr="00D664F2" w:rsidRDefault="00104564">
      <w:pPr>
        <w:pStyle w:val="a6"/>
        <w:spacing w:before="6"/>
        <w:ind w:left="0"/>
        <w:jc w:val="left"/>
        <w:rPr>
          <w:sz w:val="24"/>
        </w:rPr>
      </w:pPr>
    </w:p>
    <w:p w14:paraId="14868025" w14:textId="77777777" w:rsidR="00104564" w:rsidRPr="00D664F2" w:rsidRDefault="00642E65">
      <w:pPr>
        <w:pStyle w:val="a9"/>
        <w:numPr>
          <w:ilvl w:val="0"/>
          <w:numId w:val="1"/>
        </w:numPr>
        <w:tabs>
          <w:tab w:val="left" w:pos="4477"/>
        </w:tabs>
        <w:spacing w:before="1"/>
        <w:ind w:left="4476"/>
        <w:jc w:val="left"/>
        <w:rPr>
          <w:sz w:val="21"/>
        </w:rPr>
      </w:pPr>
      <w:r w:rsidRPr="00D664F2">
        <w:rPr>
          <w:spacing w:val="-6"/>
          <w:sz w:val="21"/>
        </w:rPr>
        <w:t>ГАРАНТИИ</w:t>
      </w:r>
      <w:r w:rsidRPr="00D664F2">
        <w:rPr>
          <w:spacing w:val="-7"/>
          <w:sz w:val="21"/>
        </w:rPr>
        <w:t xml:space="preserve"> </w:t>
      </w:r>
      <w:r w:rsidRPr="00D664F2">
        <w:rPr>
          <w:spacing w:val="-5"/>
          <w:sz w:val="21"/>
        </w:rPr>
        <w:t>КАЧЕСТВА</w:t>
      </w:r>
    </w:p>
    <w:p w14:paraId="06EEC537" w14:textId="77777777" w:rsidR="00104564" w:rsidRPr="00D664F2" w:rsidRDefault="00642E65">
      <w:pPr>
        <w:pStyle w:val="a9"/>
        <w:numPr>
          <w:ilvl w:val="1"/>
          <w:numId w:val="6"/>
        </w:numPr>
        <w:tabs>
          <w:tab w:val="left" w:pos="573"/>
        </w:tabs>
        <w:spacing w:before="40" w:line="244" w:lineRule="auto"/>
        <w:ind w:right="205" w:firstLine="0"/>
        <w:rPr>
          <w:sz w:val="21"/>
        </w:rPr>
      </w:pPr>
      <w:r w:rsidRPr="00D664F2">
        <w:rPr>
          <w:sz w:val="21"/>
        </w:rPr>
        <w:t>Стороны исходят из того, что свидетельством качества Объекта долевого строительства, соответствия</w:t>
      </w:r>
      <w:r w:rsidRPr="00D664F2">
        <w:rPr>
          <w:spacing w:val="-53"/>
          <w:sz w:val="21"/>
        </w:rPr>
        <w:t xml:space="preserve"> </w:t>
      </w:r>
      <w:r w:rsidRPr="00D664F2">
        <w:rPr>
          <w:sz w:val="21"/>
        </w:rPr>
        <w:t>его проекту, строительно-техническим нормам и правилам, является Разрешение на ввод Жилого дома в</w:t>
      </w:r>
      <w:r w:rsidRPr="00D664F2">
        <w:rPr>
          <w:spacing w:val="1"/>
          <w:sz w:val="21"/>
        </w:rPr>
        <w:t xml:space="preserve"> </w:t>
      </w:r>
      <w:r w:rsidRPr="00D664F2">
        <w:rPr>
          <w:sz w:val="21"/>
        </w:rPr>
        <w:t>эксплуатацию,</w:t>
      </w:r>
      <w:r w:rsidRPr="00D664F2">
        <w:rPr>
          <w:spacing w:val="-1"/>
          <w:sz w:val="21"/>
        </w:rPr>
        <w:t xml:space="preserve"> </w:t>
      </w:r>
      <w:r w:rsidRPr="00D664F2">
        <w:rPr>
          <w:sz w:val="21"/>
        </w:rPr>
        <w:t>выданное</w:t>
      </w:r>
      <w:r w:rsidRPr="00D664F2">
        <w:rPr>
          <w:spacing w:val="2"/>
          <w:sz w:val="21"/>
        </w:rPr>
        <w:t xml:space="preserve"> </w:t>
      </w:r>
      <w:r w:rsidRPr="00D664F2">
        <w:rPr>
          <w:sz w:val="21"/>
        </w:rPr>
        <w:t>в</w:t>
      </w:r>
      <w:r w:rsidRPr="00D664F2">
        <w:rPr>
          <w:spacing w:val="4"/>
          <w:sz w:val="21"/>
        </w:rPr>
        <w:t xml:space="preserve"> </w:t>
      </w:r>
      <w:r w:rsidRPr="00D664F2">
        <w:rPr>
          <w:sz w:val="21"/>
        </w:rPr>
        <w:t>установленном</w:t>
      </w:r>
      <w:r w:rsidRPr="00D664F2">
        <w:rPr>
          <w:spacing w:val="-1"/>
          <w:sz w:val="21"/>
        </w:rPr>
        <w:t xml:space="preserve"> </w:t>
      </w:r>
      <w:r w:rsidRPr="00D664F2">
        <w:rPr>
          <w:sz w:val="21"/>
        </w:rPr>
        <w:t>порядке.</w:t>
      </w:r>
    </w:p>
    <w:p w14:paraId="1110842F" w14:textId="77777777" w:rsidR="00104564" w:rsidRPr="00D664F2" w:rsidRDefault="00642E65">
      <w:pPr>
        <w:pStyle w:val="a9"/>
        <w:numPr>
          <w:ilvl w:val="1"/>
          <w:numId w:val="6"/>
        </w:numPr>
        <w:tabs>
          <w:tab w:val="left" w:pos="573"/>
        </w:tabs>
        <w:spacing w:before="32" w:line="247" w:lineRule="auto"/>
        <w:ind w:right="220" w:firstLine="0"/>
        <w:rPr>
          <w:sz w:val="21"/>
        </w:rPr>
      </w:pPr>
      <w:r w:rsidRPr="00D664F2">
        <w:rPr>
          <w:spacing w:val="-1"/>
          <w:sz w:val="21"/>
        </w:rPr>
        <w:t>Застройщик</w:t>
      </w:r>
      <w:r w:rsidRPr="00D664F2">
        <w:rPr>
          <w:spacing w:val="-10"/>
          <w:sz w:val="21"/>
        </w:rPr>
        <w:t xml:space="preserve"> </w:t>
      </w:r>
      <w:r w:rsidRPr="00D664F2">
        <w:rPr>
          <w:spacing w:val="-1"/>
          <w:sz w:val="21"/>
        </w:rPr>
        <w:t>обязан</w:t>
      </w:r>
      <w:r w:rsidRPr="00D664F2">
        <w:rPr>
          <w:spacing w:val="-11"/>
          <w:sz w:val="21"/>
        </w:rPr>
        <w:t xml:space="preserve"> </w:t>
      </w:r>
      <w:r w:rsidRPr="00D664F2">
        <w:rPr>
          <w:spacing w:val="-1"/>
          <w:sz w:val="21"/>
        </w:rPr>
        <w:t>передать</w:t>
      </w:r>
      <w:r w:rsidRPr="00D664F2">
        <w:rPr>
          <w:spacing w:val="-9"/>
          <w:sz w:val="21"/>
        </w:rPr>
        <w:t xml:space="preserve"> </w:t>
      </w:r>
      <w:r w:rsidRPr="00D664F2">
        <w:rPr>
          <w:spacing w:val="-1"/>
          <w:sz w:val="21"/>
        </w:rPr>
        <w:t>Участнику</w:t>
      </w:r>
      <w:r w:rsidRPr="00D664F2">
        <w:rPr>
          <w:spacing w:val="-8"/>
          <w:sz w:val="21"/>
        </w:rPr>
        <w:t xml:space="preserve"> </w:t>
      </w:r>
      <w:r w:rsidRPr="00D664F2">
        <w:rPr>
          <w:spacing w:val="-1"/>
          <w:sz w:val="21"/>
        </w:rPr>
        <w:t>Объект,</w:t>
      </w:r>
      <w:r w:rsidRPr="00D664F2">
        <w:rPr>
          <w:spacing w:val="-13"/>
          <w:sz w:val="21"/>
        </w:rPr>
        <w:t xml:space="preserve"> </w:t>
      </w:r>
      <w:r w:rsidRPr="00D664F2">
        <w:rPr>
          <w:spacing w:val="-1"/>
          <w:sz w:val="21"/>
        </w:rPr>
        <w:t>качество</w:t>
      </w:r>
      <w:r w:rsidRPr="00D664F2">
        <w:rPr>
          <w:spacing w:val="-11"/>
          <w:sz w:val="21"/>
        </w:rPr>
        <w:t xml:space="preserve"> </w:t>
      </w:r>
      <w:r w:rsidRPr="00D664F2">
        <w:rPr>
          <w:sz w:val="21"/>
        </w:rPr>
        <w:t>которого</w:t>
      </w:r>
      <w:r w:rsidRPr="00D664F2">
        <w:rPr>
          <w:spacing w:val="-10"/>
          <w:sz w:val="21"/>
        </w:rPr>
        <w:t xml:space="preserve"> </w:t>
      </w:r>
      <w:r w:rsidRPr="00D664F2">
        <w:rPr>
          <w:sz w:val="21"/>
        </w:rPr>
        <w:t>соответствует</w:t>
      </w:r>
      <w:r w:rsidRPr="00D664F2">
        <w:rPr>
          <w:spacing w:val="-9"/>
          <w:sz w:val="21"/>
        </w:rPr>
        <w:t xml:space="preserve"> </w:t>
      </w:r>
      <w:r w:rsidRPr="00D664F2">
        <w:rPr>
          <w:sz w:val="21"/>
        </w:rPr>
        <w:t>условиям</w:t>
      </w:r>
      <w:r w:rsidRPr="00D664F2">
        <w:rPr>
          <w:spacing w:val="-10"/>
          <w:sz w:val="21"/>
        </w:rPr>
        <w:t xml:space="preserve"> </w:t>
      </w:r>
      <w:r w:rsidRPr="00D664F2">
        <w:rPr>
          <w:sz w:val="21"/>
        </w:rPr>
        <w:t>настоящего</w:t>
      </w:r>
      <w:r w:rsidRPr="00D664F2">
        <w:rPr>
          <w:spacing w:val="-53"/>
          <w:sz w:val="21"/>
        </w:rPr>
        <w:t xml:space="preserve"> </w:t>
      </w:r>
      <w:r w:rsidRPr="00D664F2">
        <w:rPr>
          <w:w w:val="95"/>
          <w:sz w:val="21"/>
        </w:rPr>
        <w:t>Договора,</w:t>
      </w:r>
      <w:r w:rsidRPr="00D664F2">
        <w:rPr>
          <w:spacing w:val="15"/>
          <w:w w:val="95"/>
          <w:sz w:val="21"/>
        </w:rPr>
        <w:t xml:space="preserve"> </w:t>
      </w:r>
      <w:r w:rsidRPr="00D664F2">
        <w:rPr>
          <w:w w:val="95"/>
          <w:sz w:val="21"/>
        </w:rPr>
        <w:t>требованиям</w:t>
      </w:r>
      <w:r w:rsidRPr="00D664F2">
        <w:rPr>
          <w:spacing w:val="15"/>
          <w:w w:val="95"/>
          <w:sz w:val="21"/>
        </w:rPr>
        <w:t xml:space="preserve"> </w:t>
      </w:r>
      <w:r w:rsidRPr="00D664F2">
        <w:rPr>
          <w:w w:val="95"/>
          <w:sz w:val="21"/>
        </w:rPr>
        <w:t>технических/градостроительных</w:t>
      </w:r>
      <w:r w:rsidRPr="00D664F2">
        <w:rPr>
          <w:spacing w:val="17"/>
          <w:w w:val="95"/>
          <w:sz w:val="21"/>
        </w:rPr>
        <w:t xml:space="preserve"> </w:t>
      </w:r>
      <w:r w:rsidRPr="00D664F2">
        <w:rPr>
          <w:w w:val="95"/>
          <w:sz w:val="21"/>
        </w:rPr>
        <w:t>регламентов,</w:t>
      </w:r>
      <w:r w:rsidRPr="00D664F2">
        <w:rPr>
          <w:spacing w:val="15"/>
          <w:w w:val="95"/>
          <w:sz w:val="21"/>
        </w:rPr>
        <w:t xml:space="preserve"> </w:t>
      </w:r>
      <w:r w:rsidRPr="00D664F2">
        <w:rPr>
          <w:w w:val="95"/>
          <w:sz w:val="21"/>
        </w:rPr>
        <w:t>проектной</w:t>
      </w:r>
      <w:r w:rsidRPr="00D664F2">
        <w:rPr>
          <w:spacing w:val="-7"/>
          <w:w w:val="95"/>
          <w:sz w:val="21"/>
        </w:rPr>
        <w:t xml:space="preserve"> </w:t>
      </w:r>
      <w:r w:rsidRPr="00D664F2">
        <w:rPr>
          <w:w w:val="95"/>
          <w:sz w:val="21"/>
        </w:rPr>
        <w:t>документации.</w:t>
      </w:r>
    </w:p>
    <w:p w14:paraId="41ABB134" w14:textId="77777777" w:rsidR="00104564" w:rsidRPr="00D664F2" w:rsidRDefault="00642E65">
      <w:pPr>
        <w:pStyle w:val="a9"/>
        <w:numPr>
          <w:ilvl w:val="1"/>
          <w:numId w:val="6"/>
        </w:numPr>
        <w:tabs>
          <w:tab w:val="left" w:pos="592"/>
        </w:tabs>
        <w:spacing w:before="33" w:line="242" w:lineRule="auto"/>
        <w:ind w:right="175" w:firstLine="0"/>
        <w:rPr>
          <w:sz w:val="21"/>
        </w:rPr>
      </w:pPr>
      <w:r w:rsidRPr="00D664F2">
        <w:rPr>
          <w:sz w:val="21"/>
        </w:rPr>
        <w:t>Гарантийный срок на Объект составляет 5 (пять) лет со дня получения разрешения на ввод Жилого</w:t>
      </w:r>
      <w:r w:rsidRPr="00D664F2">
        <w:rPr>
          <w:spacing w:val="1"/>
          <w:sz w:val="21"/>
        </w:rPr>
        <w:t xml:space="preserve"> </w:t>
      </w:r>
      <w:r w:rsidRPr="00D664F2">
        <w:rPr>
          <w:sz w:val="21"/>
        </w:rPr>
        <w:t>дома в эксплуатацию, за исключением технологического и инженерного оборудования, входящего в состав</w:t>
      </w:r>
      <w:r w:rsidRPr="00D664F2">
        <w:rPr>
          <w:spacing w:val="-53"/>
          <w:sz w:val="21"/>
        </w:rPr>
        <w:t xml:space="preserve"> </w:t>
      </w:r>
      <w:r w:rsidRPr="00D664F2">
        <w:rPr>
          <w:sz w:val="21"/>
        </w:rPr>
        <w:t>Объекта. Все обнаруженные в течение</w:t>
      </w:r>
      <w:r w:rsidRPr="00D664F2">
        <w:rPr>
          <w:spacing w:val="1"/>
          <w:sz w:val="21"/>
        </w:rPr>
        <w:t xml:space="preserve"> </w:t>
      </w:r>
      <w:r w:rsidRPr="00D664F2">
        <w:rPr>
          <w:sz w:val="21"/>
        </w:rPr>
        <w:t>этого срока недостатки, которые не могли быть выявлены при</w:t>
      </w:r>
      <w:r w:rsidRPr="00D664F2">
        <w:rPr>
          <w:spacing w:val="1"/>
          <w:sz w:val="21"/>
        </w:rPr>
        <w:t xml:space="preserve"> </w:t>
      </w:r>
      <w:r w:rsidRPr="00D664F2">
        <w:rPr>
          <w:sz w:val="21"/>
        </w:rPr>
        <w:t>осмотре</w:t>
      </w:r>
      <w:r w:rsidRPr="00D664F2">
        <w:rPr>
          <w:spacing w:val="1"/>
          <w:sz w:val="21"/>
        </w:rPr>
        <w:t xml:space="preserve"> </w:t>
      </w:r>
      <w:r w:rsidRPr="00D664F2">
        <w:rPr>
          <w:sz w:val="21"/>
        </w:rPr>
        <w:t>Объекта</w:t>
      </w:r>
      <w:r w:rsidRPr="00D664F2">
        <w:rPr>
          <w:spacing w:val="1"/>
          <w:sz w:val="21"/>
        </w:rPr>
        <w:t xml:space="preserve"> </w:t>
      </w:r>
      <w:r w:rsidRPr="00D664F2">
        <w:rPr>
          <w:sz w:val="21"/>
        </w:rPr>
        <w:t>и</w:t>
      </w:r>
      <w:r w:rsidRPr="00D664F2">
        <w:rPr>
          <w:spacing w:val="1"/>
          <w:sz w:val="21"/>
        </w:rPr>
        <w:t xml:space="preserve"> </w:t>
      </w:r>
      <w:r w:rsidRPr="00D664F2">
        <w:rPr>
          <w:sz w:val="21"/>
        </w:rPr>
        <w:t>подписании</w:t>
      </w:r>
      <w:r w:rsidRPr="00D664F2">
        <w:rPr>
          <w:spacing w:val="1"/>
          <w:sz w:val="21"/>
        </w:rPr>
        <w:t xml:space="preserve"> </w:t>
      </w:r>
      <w:r w:rsidRPr="00D664F2">
        <w:rPr>
          <w:sz w:val="21"/>
        </w:rPr>
        <w:t>Акта</w:t>
      </w:r>
      <w:r w:rsidRPr="00D664F2">
        <w:rPr>
          <w:spacing w:val="1"/>
          <w:sz w:val="21"/>
        </w:rPr>
        <w:t xml:space="preserve"> </w:t>
      </w:r>
      <w:r w:rsidRPr="00D664F2">
        <w:rPr>
          <w:sz w:val="21"/>
        </w:rPr>
        <w:t>приема-передачи,</w:t>
      </w:r>
      <w:r w:rsidRPr="00D664F2">
        <w:rPr>
          <w:spacing w:val="1"/>
          <w:sz w:val="21"/>
        </w:rPr>
        <w:t xml:space="preserve"> </w:t>
      </w:r>
      <w:r w:rsidRPr="00D664F2">
        <w:rPr>
          <w:sz w:val="21"/>
        </w:rPr>
        <w:t>устраняются</w:t>
      </w:r>
      <w:r w:rsidRPr="00D664F2">
        <w:rPr>
          <w:spacing w:val="1"/>
          <w:sz w:val="21"/>
        </w:rPr>
        <w:t xml:space="preserve"> </w:t>
      </w:r>
      <w:r w:rsidRPr="00D664F2">
        <w:rPr>
          <w:sz w:val="21"/>
        </w:rPr>
        <w:t>после</w:t>
      </w:r>
      <w:r w:rsidRPr="00D664F2">
        <w:rPr>
          <w:spacing w:val="1"/>
          <w:sz w:val="21"/>
        </w:rPr>
        <w:t xml:space="preserve"> </w:t>
      </w:r>
      <w:r w:rsidRPr="00D664F2">
        <w:rPr>
          <w:sz w:val="21"/>
        </w:rPr>
        <w:t>обращения</w:t>
      </w:r>
      <w:r w:rsidRPr="00D664F2">
        <w:rPr>
          <w:spacing w:val="1"/>
          <w:sz w:val="21"/>
        </w:rPr>
        <w:t xml:space="preserve"> </w:t>
      </w:r>
      <w:r w:rsidRPr="00D664F2">
        <w:rPr>
          <w:sz w:val="21"/>
        </w:rPr>
        <w:t>Участника</w:t>
      </w:r>
      <w:r w:rsidRPr="00D664F2">
        <w:rPr>
          <w:spacing w:val="1"/>
          <w:sz w:val="21"/>
        </w:rPr>
        <w:t xml:space="preserve"> </w:t>
      </w:r>
      <w:r w:rsidRPr="00D664F2">
        <w:rPr>
          <w:sz w:val="21"/>
        </w:rPr>
        <w:t>с</w:t>
      </w:r>
      <w:r w:rsidRPr="00D664F2">
        <w:rPr>
          <w:spacing w:val="1"/>
          <w:sz w:val="21"/>
        </w:rPr>
        <w:t xml:space="preserve"> </w:t>
      </w:r>
      <w:r w:rsidRPr="00D664F2">
        <w:rPr>
          <w:sz w:val="21"/>
        </w:rPr>
        <w:t>письменным заявлением в Управляющую Компанию Застройщиком самостоятельно или с привлечением</w:t>
      </w:r>
      <w:r w:rsidRPr="00D664F2">
        <w:rPr>
          <w:spacing w:val="1"/>
          <w:sz w:val="21"/>
        </w:rPr>
        <w:t xml:space="preserve"> </w:t>
      </w:r>
      <w:r w:rsidRPr="00D664F2">
        <w:rPr>
          <w:sz w:val="21"/>
        </w:rPr>
        <w:t>третьих</w:t>
      </w:r>
      <w:r w:rsidRPr="00D664F2">
        <w:rPr>
          <w:spacing w:val="-3"/>
          <w:sz w:val="21"/>
        </w:rPr>
        <w:t xml:space="preserve"> </w:t>
      </w:r>
      <w:r w:rsidRPr="00D664F2">
        <w:rPr>
          <w:sz w:val="21"/>
        </w:rPr>
        <w:t>лиц.</w:t>
      </w:r>
    </w:p>
    <w:p w14:paraId="72B9DF38" w14:textId="77777777" w:rsidR="00104564" w:rsidRPr="00D664F2" w:rsidRDefault="00642E65">
      <w:pPr>
        <w:pStyle w:val="a9"/>
        <w:numPr>
          <w:ilvl w:val="1"/>
          <w:numId w:val="6"/>
        </w:numPr>
        <w:tabs>
          <w:tab w:val="left" w:pos="578"/>
        </w:tabs>
        <w:spacing w:line="244" w:lineRule="auto"/>
        <w:ind w:right="181" w:firstLine="0"/>
        <w:rPr>
          <w:sz w:val="21"/>
        </w:rPr>
      </w:pPr>
      <w:r w:rsidRPr="00D664F2">
        <w:rPr>
          <w:sz w:val="21"/>
        </w:rPr>
        <w:lastRenderedPageBreak/>
        <w:t>Гарантийный срок на технологическое и инженерное оборудование, входящее в состав передаваемого</w:t>
      </w:r>
      <w:r w:rsidRPr="00D664F2">
        <w:rPr>
          <w:spacing w:val="-53"/>
          <w:sz w:val="21"/>
        </w:rPr>
        <w:t xml:space="preserve"> </w:t>
      </w:r>
      <w:r w:rsidRPr="00D664F2">
        <w:rPr>
          <w:sz w:val="21"/>
        </w:rPr>
        <w:t>Участнику</w:t>
      </w:r>
      <w:r w:rsidRPr="00D664F2">
        <w:rPr>
          <w:spacing w:val="1"/>
          <w:sz w:val="21"/>
        </w:rPr>
        <w:t xml:space="preserve"> </w:t>
      </w:r>
      <w:r w:rsidRPr="00D664F2">
        <w:rPr>
          <w:sz w:val="21"/>
        </w:rPr>
        <w:t>Объекта,</w:t>
      </w:r>
      <w:r w:rsidRPr="00D664F2">
        <w:rPr>
          <w:spacing w:val="1"/>
          <w:sz w:val="21"/>
        </w:rPr>
        <w:t xml:space="preserve"> </w:t>
      </w:r>
      <w:r w:rsidRPr="00D664F2">
        <w:rPr>
          <w:sz w:val="21"/>
        </w:rPr>
        <w:t>составляет</w:t>
      </w:r>
      <w:r w:rsidRPr="00D664F2">
        <w:rPr>
          <w:spacing w:val="1"/>
          <w:sz w:val="21"/>
        </w:rPr>
        <w:t xml:space="preserve"> </w:t>
      </w:r>
      <w:r w:rsidRPr="00D664F2">
        <w:rPr>
          <w:sz w:val="21"/>
        </w:rPr>
        <w:t>3</w:t>
      </w:r>
      <w:r w:rsidRPr="00D664F2">
        <w:rPr>
          <w:spacing w:val="1"/>
          <w:sz w:val="21"/>
        </w:rPr>
        <w:t xml:space="preserve"> </w:t>
      </w:r>
      <w:r w:rsidRPr="00D664F2">
        <w:rPr>
          <w:sz w:val="21"/>
        </w:rPr>
        <w:t>(три)</w:t>
      </w:r>
      <w:r w:rsidRPr="00D664F2">
        <w:rPr>
          <w:spacing w:val="1"/>
          <w:sz w:val="21"/>
        </w:rPr>
        <w:t xml:space="preserve"> </w:t>
      </w:r>
      <w:r w:rsidRPr="00D664F2">
        <w:rPr>
          <w:sz w:val="21"/>
        </w:rPr>
        <w:t>года</w:t>
      </w:r>
      <w:r w:rsidRPr="00D664F2">
        <w:rPr>
          <w:spacing w:val="1"/>
          <w:sz w:val="21"/>
        </w:rPr>
        <w:t xml:space="preserve"> </w:t>
      </w:r>
      <w:r w:rsidRPr="00D664F2">
        <w:rPr>
          <w:sz w:val="21"/>
        </w:rPr>
        <w:t>со</w:t>
      </w:r>
      <w:r w:rsidRPr="00D664F2">
        <w:rPr>
          <w:spacing w:val="1"/>
          <w:sz w:val="21"/>
        </w:rPr>
        <w:t xml:space="preserve"> </w:t>
      </w:r>
      <w:r w:rsidRPr="00D664F2">
        <w:rPr>
          <w:sz w:val="21"/>
        </w:rPr>
        <w:t>дня</w:t>
      </w:r>
      <w:r w:rsidRPr="00D664F2">
        <w:rPr>
          <w:spacing w:val="1"/>
          <w:sz w:val="21"/>
        </w:rPr>
        <w:t xml:space="preserve"> </w:t>
      </w:r>
      <w:r w:rsidRPr="00D664F2">
        <w:rPr>
          <w:sz w:val="21"/>
        </w:rPr>
        <w:t>получения</w:t>
      </w:r>
      <w:r w:rsidRPr="00D664F2">
        <w:rPr>
          <w:spacing w:val="1"/>
          <w:sz w:val="21"/>
        </w:rPr>
        <w:t xml:space="preserve"> </w:t>
      </w:r>
      <w:r w:rsidRPr="00D664F2">
        <w:rPr>
          <w:sz w:val="21"/>
        </w:rPr>
        <w:t>разрешения</w:t>
      </w:r>
      <w:r w:rsidRPr="00D664F2">
        <w:rPr>
          <w:spacing w:val="1"/>
          <w:sz w:val="21"/>
        </w:rPr>
        <w:t xml:space="preserve"> </w:t>
      </w:r>
      <w:r w:rsidRPr="00D664F2">
        <w:rPr>
          <w:sz w:val="21"/>
        </w:rPr>
        <w:t>на</w:t>
      </w:r>
      <w:r w:rsidRPr="00D664F2">
        <w:rPr>
          <w:spacing w:val="1"/>
          <w:sz w:val="21"/>
        </w:rPr>
        <w:t xml:space="preserve"> </w:t>
      </w:r>
      <w:r w:rsidRPr="00D664F2">
        <w:rPr>
          <w:sz w:val="21"/>
        </w:rPr>
        <w:t>ввод</w:t>
      </w:r>
      <w:r w:rsidRPr="00D664F2">
        <w:rPr>
          <w:spacing w:val="1"/>
          <w:sz w:val="21"/>
        </w:rPr>
        <w:t xml:space="preserve"> </w:t>
      </w:r>
      <w:r w:rsidRPr="00D664F2">
        <w:rPr>
          <w:sz w:val="21"/>
        </w:rPr>
        <w:t>Жилого</w:t>
      </w:r>
      <w:r w:rsidRPr="00D664F2">
        <w:rPr>
          <w:spacing w:val="1"/>
          <w:sz w:val="21"/>
        </w:rPr>
        <w:t xml:space="preserve"> </w:t>
      </w:r>
      <w:r w:rsidRPr="00D664F2">
        <w:rPr>
          <w:sz w:val="21"/>
        </w:rPr>
        <w:t>дома</w:t>
      </w:r>
      <w:r w:rsidRPr="00D664F2">
        <w:rPr>
          <w:spacing w:val="1"/>
          <w:sz w:val="21"/>
        </w:rPr>
        <w:t xml:space="preserve"> </w:t>
      </w:r>
      <w:r w:rsidRPr="00D664F2">
        <w:rPr>
          <w:sz w:val="21"/>
        </w:rPr>
        <w:t>в</w:t>
      </w:r>
      <w:r w:rsidRPr="00D664F2">
        <w:rPr>
          <w:spacing w:val="1"/>
          <w:sz w:val="21"/>
        </w:rPr>
        <w:t xml:space="preserve"> </w:t>
      </w:r>
      <w:r w:rsidRPr="00D664F2">
        <w:rPr>
          <w:spacing w:val="-2"/>
          <w:sz w:val="21"/>
        </w:rPr>
        <w:t>эксплуатацию,</w:t>
      </w:r>
      <w:r w:rsidRPr="00D664F2">
        <w:rPr>
          <w:sz w:val="21"/>
        </w:rPr>
        <w:t xml:space="preserve"> </w:t>
      </w:r>
      <w:r w:rsidRPr="00D664F2">
        <w:rPr>
          <w:spacing w:val="-2"/>
          <w:sz w:val="21"/>
        </w:rPr>
        <w:t>но</w:t>
      </w:r>
      <w:r w:rsidRPr="00D664F2">
        <w:rPr>
          <w:spacing w:val="3"/>
          <w:sz w:val="21"/>
        </w:rPr>
        <w:t xml:space="preserve"> </w:t>
      </w:r>
      <w:r w:rsidRPr="00D664F2">
        <w:rPr>
          <w:spacing w:val="-2"/>
          <w:sz w:val="21"/>
        </w:rPr>
        <w:t>не</w:t>
      </w:r>
      <w:r w:rsidRPr="00D664F2">
        <w:rPr>
          <w:spacing w:val="-1"/>
          <w:sz w:val="21"/>
        </w:rPr>
        <w:t xml:space="preserve"> </w:t>
      </w:r>
      <w:r w:rsidRPr="00D664F2">
        <w:rPr>
          <w:spacing w:val="-2"/>
          <w:sz w:val="21"/>
        </w:rPr>
        <w:t>превышает</w:t>
      </w:r>
      <w:r w:rsidRPr="00D664F2">
        <w:rPr>
          <w:spacing w:val="2"/>
          <w:sz w:val="21"/>
        </w:rPr>
        <w:t xml:space="preserve"> </w:t>
      </w:r>
      <w:r w:rsidRPr="00D664F2">
        <w:rPr>
          <w:spacing w:val="-2"/>
          <w:sz w:val="21"/>
        </w:rPr>
        <w:t>гарантийные</w:t>
      </w:r>
      <w:r w:rsidRPr="00D664F2">
        <w:rPr>
          <w:spacing w:val="-1"/>
          <w:sz w:val="21"/>
        </w:rPr>
        <w:t xml:space="preserve"> </w:t>
      </w:r>
      <w:r w:rsidRPr="00D664F2">
        <w:rPr>
          <w:spacing w:val="-2"/>
          <w:sz w:val="21"/>
        </w:rPr>
        <w:t>сроки,</w:t>
      </w:r>
      <w:r w:rsidRPr="00D664F2">
        <w:rPr>
          <w:sz w:val="21"/>
        </w:rPr>
        <w:t xml:space="preserve"> </w:t>
      </w:r>
      <w:r w:rsidRPr="00D664F2">
        <w:rPr>
          <w:spacing w:val="-2"/>
          <w:sz w:val="21"/>
        </w:rPr>
        <w:t>установленные</w:t>
      </w:r>
      <w:r w:rsidRPr="00D664F2">
        <w:rPr>
          <w:spacing w:val="-17"/>
          <w:sz w:val="21"/>
        </w:rPr>
        <w:t xml:space="preserve"> </w:t>
      </w:r>
      <w:r w:rsidRPr="00D664F2">
        <w:rPr>
          <w:spacing w:val="-2"/>
          <w:sz w:val="21"/>
        </w:rPr>
        <w:t>заводом-изготовителем.</w:t>
      </w:r>
    </w:p>
    <w:p w14:paraId="5FB5648C" w14:textId="77777777" w:rsidR="00104564" w:rsidRPr="00D664F2" w:rsidRDefault="00642E65">
      <w:pPr>
        <w:pStyle w:val="a9"/>
        <w:numPr>
          <w:ilvl w:val="1"/>
          <w:numId w:val="6"/>
        </w:numPr>
        <w:tabs>
          <w:tab w:val="left" w:pos="621"/>
        </w:tabs>
        <w:spacing w:before="36" w:line="242" w:lineRule="auto"/>
        <w:ind w:right="198" w:firstLine="0"/>
        <w:rPr>
          <w:sz w:val="21"/>
        </w:rPr>
      </w:pPr>
      <w:r w:rsidRPr="00D664F2">
        <w:rPr>
          <w:sz w:val="21"/>
        </w:rPr>
        <w:t>Гарантии качества и соответствующие этому обязательства Застройщика не распространяются на</w:t>
      </w:r>
      <w:r w:rsidRPr="00D664F2">
        <w:rPr>
          <w:spacing w:val="1"/>
          <w:sz w:val="21"/>
        </w:rPr>
        <w:t xml:space="preserve"> </w:t>
      </w:r>
      <w:r w:rsidRPr="00D664F2">
        <w:rPr>
          <w:sz w:val="21"/>
        </w:rPr>
        <w:t>любые работы, выполненные в Объекте самим Участником или по его заказу, а также на недостатки,</w:t>
      </w:r>
      <w:r w:rsidRPr="00D664F2">
        <w:rPr>
          <w:spacing w:val="1"/>
          <w:sz w:val="21"/>
        </w:rPr>
        <w:t xml:space="preserve"> </w:t>
      </w:r>
      <w:r w:rsidRPr="00D664F2">
        <w:rPr>
          <w:w w:val="95"/>
          <w:sz w:val="21"/>
        </w:rPr>
        <w:t>возникшие</w:t>
      </w:r>
      <w:r w:rsidRPr="00D664F2">
        <w:rPr>
          <w:spacing w:val="8"/>
          <w:w w:val="95"/>
          <w:sz w:val="21"/>
        </w:rPr>
        <w:t xml:space="preserve"> </w:t>
      </w:r>
      <w:r w:rsidRPr="00D664F2">
        <w:rPr>
          <w:w w:val="95"/>
          <w:sz w:val="21"/>
        </w:rPr>
        <w:t>из-за</w:t>
      </w:r>
      <w:r w:rsidRPr="00D664F2">
        <w:rPr>
          <w:spacing w:val="8"/>
          <w:w w:val="95"/>
          <w:sz w:val="21"/>
        </w:rPr>
        <w:t xml:space="preserve"> </w:t>
      </w:r>
      <w:r w:rsidRPr="00D664F2">
        <w:rPr>
          <w:w w:val="95"/>
          <w:sz w:val="21"/>
        </w:rPr>
        <w:t>нарушений</w:t>
      </w:r>
      <w:r w:rsidRPr="00D664F2">
        <w:rPr>
          <w:spacing w:val="12"/>
          <w:w w:val="95"/>
          <w:sz w:val="21"/>
        </w:rPr>
        <w:t xml:space="preserve"> </w:t>
      </w:r>
      <w:r w:rsidRPr="00D664F2">
        <w:rPr>
          <w:w w:val="95"/>
          <w:sz w:val="21"/>
        </w:rPr>
        <w:t>Участником</w:t>
      </w:r>
      <w:r w:rsidRPr="00D664F2">
        <w:rPr>
          <w:spacing w:val="9"/>
          <w:w w:val="95"/>
          <w:sz w:val="21"/>
        </w:rPr>
        <w:t xml:space="preserve"> </w:t>
      </w:r>
      <w:r w:rsidRPr="00D664F2">
        <w:rPr>
          <w:w w:val="95"/>
          <w:sz w:val="21"/>
        </w:rPr>
        <w:t>эксплуатации</w:t>
      </w:r>
      <w:r w:rsidRPr="00D664F2">
        <w:rPr>
          <w:spacing w:val="13"/>
          <w:w w:val="95"/>
          <w:sz w:val="21"/>
        </w:rPr>
        <w:t xml:space="preserve"> </w:t>
      </w:r>
      <w:r w:rsidRPr="00D664F2">
        <w:rPr>
          <w:w w:val="95"/>
          <w:sz w:val="21"/>
        </w:rPr>
        <w:t>Объекта</w:t>
      </w:r>
      <w:r w:rsidRPr="00D664F2">
        <w:rPr>
          <w:spacing w:val="8"/>
          <w:w w:val="95"/>
          <w:sz w:val="21"/>
        </w:rPr>
        <w:t xml:space="preserve"> </w:t>
      </w:r>
      <w:r w:rsidRPr="00D664F2">
        <w:rPr>
          <w:w w:val="95"/>
          <w:sz w:val="21"/>
        </w:rPr>
        <w:t>и</w:t>
      </w:r>
      <w:r w:rsidRPr="00D664F2">
        <w:rPr>
          <w:spacing w:val="12"/>
          <w:w w:val="95"/>
          <w:sz w:val="21"/>
        </w:rPr>
        <w:t xml:space="preserve"> </w:t>
      </w:r>
      <w:r w:rsidRPr="00D664F2">
        <w:rPr>
          <w:w w:val="95"/>
          <w:sz w:val="21"/>
        </w:rPr>
        <w:t>Жилого</w:t>
      </w:r>
      <w:r w:rsidRPr="00D664F2">
        <w:rPr>
          <w:spacing w:val="8"/>
          <w:w w:val="95"/>
          <w:sz w:val="21"/>
        </w:rPr>
        <w:t xml:space="preserve"> </w:t>
      </w:r>
      <w:r w:rsidRPr="00D664F2">
        <w:rPr>
          <w:w w:val="95"/>
          <w:sz w:val="21"/>
        </w:rPr>
        <w:t>дома</w:t>
      </w:r>
      <w:r w:rsidRPr="00D664F2">
        <w:rPr>
          <w:spacing w:val="8"/>
          <w:w w:val="95"/>
          <w:sz w:val="21"/>
        </w:rPr>
        <w:t xml:space="preserve"> </w:t>
      </w:r>
      <w:r w:rsidRPr="00D664F2">
        <w:rPr>
          <w:w w:val="95"/>
          <w:sz w:val="21"/>
        </w:rPr>
        <w:t>в</w:t>
      </w:r>
      <w:r w:rsidRPr="00D664F2">
        <w:rPr>
          <w:spacing w:val="-21"/>
          <w:w w:val="95"/>
          <w:sz w:val="21"/>
        </w:rPr>
        <w:t xml:space="preserve"> </w:t>
      </w:r>
      <w:r w:rsidRPr="00D664F2">
        <w:rPr>
          <w:w w:val="95"/>
          <w:sz w:val="21"/>
        </w:rPr>
        <w:t>целом.</w:t>
      </w:r>
    </w:p>
    <w:p w14:paraId="4CDF3CC7" w14:textId="77777777" w:rsidR="00104564" w:rsidRPr="00D664F2" w:rsidRDefault="00642E65">
      <w:pPr>
        <w:pStyle w:val="a9"/>
        <w:numPr>
          <w:ilvl w:val="1"/>
          <w:numId w:val="6"/>
        </w:numPr>
        <w:tabs>
          <w:tab w:val="left" w:pos="563"/>
        </w:tabs>
        <w:spacing w:before="34" w:line="244" w:lineRule="auto"/>
        <w:ind w:right="182" w:firstLine="0"/>
        <w:rPr>
          <w:sz w:val="21"/>
        </w:rPr>
      </w:pPr>
      <w:r w:rsidRPr="00D664F2">
        <w:rPr>
          <w:spacing w:val="-1"/>
          <w:sz w:val="21"/>
        </w:rPr>
        <w:t>Застройщик</w:t>
      </w:r>
      <w:r w:rsidRPr="00D664F2">
        <w:rPr>
          <w:spacing w:val="-11"/>
          <w:sz w:val="21"/>
        </w:rPr>
        <w:t xml:space="preserve"> </w:t>
      </w:r>
      <w:r w:rsidRPr="00D664F2">
        <w:rPr>
          <w:spacing w:val="-1"/>
          <w:sz w:val="21"/>
        </w:rPr>
        <w:t>не</w:t>
      </w:r>
      <w:r w:rsidRPr="00D664F2">
        <w:rPr>
          <w:spacing w:val="-13"/>
          <w:sz w:val="21"/>
        </w:rPr>
        <w:t xml:space="preserve"> </w:t>
      </w:r>
      <w:r w:rsidRPr="00D664F2">
        <w:rPr>
          <w:spacing w:val="-1"/>
          <w:sz w:val="21"/>
        </w:rPr>
        <w:t>несет</w:t>
      </w:r>
      <w:r w:rsidRPr="00D664F2">
        <w:rPr>
          <w:spacing w:val="-11"/>
          <w:sz w:val="21"/>
        </w:rPr>
        <w:t xml:space="preserve"> </w:t>
      </w:r>
      <w:r w:rsidRPr="00D664F2">
        <w:rPr>
          <w:spacing w:val="-1"/>
          <w:sz w:val="21"/>
        </w:rPr>
        <w:t>ответственность</w:t>
      </w:r>
      <w:r w:rsidRPr="00D664F2">
        <w:rPr>
          <w:spacing w:val="-9"/>
          <w:sz w:val="21"/>
        </w:rPr>
        <w:t xml:space="preserve"> </w:t>
      </w:r>
      <w:r w:rsidRPr="00D664F2">
        <w:rPr>
          <w:spacing w:val="-1"/>
          <w:sz w:val="21"/>
        </w:rPr>
        <w:t>за</w:t>
      </w:r>
      <w:r w:rsidRPr="00D664F2">
        <w:rPr>
          <w:spacing w:val="-13"/>
          <w:sz w:val="21"/>
        </w:rPr>
        <w:t xml:space="preserve"> </w:t>
      </w:r>
      <w:r w:rsidRPr="00D664F2">
        <w:rPr>
          <w:sz w:val="21"/>
        </w:rPr>
        <w:t>недостатки</w:t>
      </w:r>
      <w:r w:rsidRPr="00D664F2">
        <w:rPr>
          <w:spacing w:val="-8"/>
          <w:sz w:val="21"/>
        </w:rPr>
        <w:t xml:space="preserve"> </w:t>
      </w:r>
      <w:r w:rsidRPr="00D664F2">
        <w:rPr>
          <w:sz w:val="21"/>
        </w:rPr>
        <w:t>(дефекты)</w:t>
      </w:r>
      <w:r w:rsidRPr="00D664F2">
        <w:rPr>
          <w:spacing w:val="-12"/>
          <w:sz w:val="21"/>
        </w:rPr>
        <w:t xml:space="preserve"> </w:t>
      </w:r>
      <w:r w:rsidRPr="00D664F2">
        <w:rPr>
          <w:sz w:val="21"/>
        </w:rPr>
        <w:t>Жилого</w:t>
      </w:r>
      <w:r w:rsidRPr="00D664F2">
        <w:rPr>
          <w:spacing w:val="-12"/>
          <w:sz w:val="21"/>
        </w:rPr>
        <w:t xml:space="preserve"> </w:t>
      </w:r>
      <w:r w:rsidRPr="00D664F2">
        <w:rPr>
          <w:sz w:val="21"/>
        </w:rPr>
        <w:t>дома,</w:t>
      </w:r>
      <w:r w:rsidRPr="00D664F2">
        <w:rPr>
          <w:spacing w:val="-11"/>
          <w:sz w:val="21"/>
        </w:rPr>
        <w:t xml:space="preserve"> </w:t>
      </w:r>
      <w:r w:rsidRPr="00D664F2">
        <w:rPr>
          <w:sz w:val="21"/>
        </w:rPr>
        <w:t>обнаруженные</w:t>
      </w:r>
      <w:r w:rsidRPr="00D664F2">
        <w:rPr>
          <w:spacing w:val="-7"/>
          <w:sz w:val="21"/>
        </w:rPr>
        <w:t xml:space="preserve"> </w:t>
      </w:r>
      <w:r w:rsidRPr="00D664F2">
        <w:rPr>
          <w:sz w:val="21"/>
        </w:rPr>
        <w:t>в</w:t>
      </w:r>
      <w:r w:rsidRPr="00D664F2">
        <w:rPr>
          <w:spacing w:val="-12"/>
          <w:sz w:val="21"/>
        </w:rPr>
        <w:t xml:space="preserve"> </w:t>
      </w:r>
      <w:r w:rsidRPr="00D664F2">
        <w:rPr>
          <w:sz w:val="21"/>
        </w:rPr>
        <w:t>пределах</w:t>
      </w:r>
      <w:r w:rsidRPr="00D664F2">
        <w:rPr>
          <w:spacing w:val="-53"/>
          <w:sz w:val="21"/>
        </w:rPr>
        <w:t xml:space="preserve"> </w:t>
      </w:r>
      <w:r w:rsidRPr="00D664F2">
        <w:rPr>
          <w:sz w:val="21"/>
        </w:rPr>
        <w:t>гарантийного</w:t>
      </w:r>
      <w:r w:rsidRPr="00D664F2">
        <w:rPr>
          <w:spacing w:val="-9"/>
          <w:sz w:val="21"/>
        </w:rPr>
        <w:t xml:space="preserve"> </w:t>
      </w:r>
      <w:r w:rsidRPr="00D664F2">
        <w:rPr>
          <w:sz w:val="21"/>
        </w:rPr>
        <w:t>срока,</w:t>
      </w:r>
      <w:r w:rsidRPr="00D664F2">
        <w:rPr>
          <w:spacing w:val="-8"/>
          <w:sz w:val="21"/>
        </w:rPr>
        <w:t xml:space="preserve"> </w:t>
      </w:r>
      <w:r w:rsidRPr="00D664F2">
        <w:rPr>
          <w:sz w:val="21"/>
        </w:rPr>
        <w:t>если</w:t>
      </w:r>
      <w:r w:rsidRPr="00D664F2">
        <w:rPr>
          <w:spacing w:val="-3"/>
          <w:sz w:val="21"/>
        </w:rPr>
        <w:t xml:space="preserve"> </w:t>
      </w:r>
      <w:r w:rsidRPr="00D664F2">
        <w:rPr>
          <w:sz w:val="21"/>
        </w:rPr>
        <w:t>докажет,</w:t>
      </w:r>
      <w:r w:rsidRPr="00D664F2">
        <w:rPr>
          <w:spacing w:val="-12"/>
          <w:sz w:val="21"/>
        </w:rPr>
        <w:t xml:space="preserve"> </w:t>
      </w:r>
      <w:r w:rsidRPr="00D664F2">
        <w:rPr>
          <w:sz w:val="21"/>
        </w:rPr>
        <w:t>что</w:t>
      </w:r>
      <w:r w:rsidRPr="00D664F2">
        <w:rPr>
          <w:spacing w:val="-5"/>
          <w:sz w:val="21"/>
        </w:rPr>
        <w:t xml:space="preserve"> </w:t>
      </w:r>
      <w:r w:rsidRPr="00D664F2">
        <w:rPr>
          <w:sz w:val="21"/>
        </w:rPr>
        <w:t>они</w:t>
      </w:r>
      <w:r w:rsidRPr="00D664F2">
        <w:rPr>
          <w:spacing w:val="-6"/>
          <w:sz w:val="21"/>
        </w:rPr>
        <w:t xml:space="preserve"> </w:t>
      </w:r>
      <w:r w:rsidRPr="00D664F2">
        <w:rPr>
          <w:sz w:val="21"/>
        </w:rPr>
        <w:t>произошли</w:t>
      </w:r>
      <w:r w:rsidRPr="00D664F2">
        <w:rPr>
          <w:spacing w:val="-5"/>
          <w:sz w:val="21"/>
        </w:rPr>
        <w:t xml:space="preserve"> </w:t>
      </w:r>
      <w:r w:rsidRPr="00D664F2">
        <w:rPr>
          <w:sz w:val="21"/>
        </w:rPr>
        <w:t>вследствие</w:t>
      </w:r>
      <w:r w:rsidRPr="00D664F2">
        <w:rPr>
          <w:spacing w:val="-9"/>
          <w:sz w:val="21"/>
        </w:rPr>
        <w:t xml:space="preserve"> </w:t>
      </w:r>
      <w:r w:rsidRPr="00D664F2">
        <w:rPr>
          <w:sz w:val="21"/>
        </w:rPr>
        <w:t>его</w:t>
      </w:r>
      <w:r w:rsidRPr="00D664F2">
        <w:rPr>
          <w:spacing w:val="-9"/>
          <w:sz w:val="21"/>
        </w:rPr>
        <w:t xml:space="preserve"> </w:t>
      </w:r>
      <w:r w:rsidRPr="00D664F2">
        <w:rPr>
          <w:sz w:val="21"/>
        </w:rPr>
        <w:t>нормального</w:t>
      </w:r>
      <w:r w:rsidRPr="00D664F2">
        <w:rPr>
          <w:spacing w:val="-4"/>
          <w:sz w:val="21"/>
        </w:rPr>
        <w:t xml:space="preserve"> </w:t>
      </w:r>
      <w:r w:rsidRPr="00D664F2">
        <w:rPr>
          <w:sz w:val="21"/>
        </w:rPr>
        <w:t>износа</w:t>
      </w:r>
      <w:r w:rsidRPr="00D664F2">
        <w:rPr>
          <w:spacing w:val="-9"/>
          <w:sz w:val="21"/>
        </w:rPr>
        <w:t xml:space="preserve"> </w:t>
      </w:r>
      <w:r w:rsidRPr="00D664F2">
        <w:rPr>
          <w:sz w:val="21"/>
        </w:rPr>
        <w:t>и/или</w:t>
      </w:r>
      <w:r w:rsidRPr="00D664F2">
        <w:rPr>
          <w:spacing w:val="-5"/>
          <w:sz w:val="21"/>
        </w:rPr>
        <w:t xml:space="preserve"> </w:t>
      </w:r>
      <w:r w:rsidRPr="00D664F2">
        <w:rPr>
          <w:sz w:val="21"/>
        </w:rPr>
        <w:t>его</w:t>
      </w:r>
      <w:r w:rsidRPr="00D664F2">
        <w:rPr>
          <w:spacing w:val="-9"/>
          <w:sz w:val="21"/>
        </w:rPr>
        <w:t xml:space="preserve"> </w:t>
      </w:r>
      <w:r w:rsidRPr="00D664F2">
        <w:rPr>
          <w:sz w:val="21"/>
        </w:rPr>
        <w:t>частей,</w:t>
      </w:r>
      <w:r w:rsidRPr="00D664F2">
        <w:rPr>
          <w:spacing w:val="-53"/>
          <w:sz w:val="21"/>
        </w:rPr>
        <w:t xml:space="preserve"> </w:t>
      </w:r>
      <w:r w:rsidRPr="00D664F2">
        <w:rPr>
          <w:sz w:val="21"/>
        </w:rPr>
        <w:t>нарушения</w:t>
      </w:r>
      <w:r w:rsidRPr="00D664F2">
        <w:rPr>
          <w:spacing w:val="1"/>
          <w:sz w:val="21"/>
        </w:rPr>
        <w:t xml:space="preserve"> </w:t>
      </w:r>
      <w:r w:rsidRPr="00D664F2">
        <w:rPr>
          <w:sz w:val="21"/>
        </w:rPr>
        <w:t>требований</w:t>
      </w:r>
      <w:r w:rsidRPr="00D664F2">
        <w:rPr>
          <w:spacing w:val="1"/>
          <w:sz w:val="21"/>
        </w:rPr>
        <w:t xml:space="preserve"> </w:t>
      </w:r>
      <w:r w:rsidRPr="00D664F2">
        <w:rPr>
          <w:sz w:val="21"/>
        </w:rPr>
        <w:t>технологических</w:t>
      </w:r>
      <w:r w:rsidRPr="00D664F2">
        <w:rPr>
          <w:spacing w:val="1"/>
          <w:sz w:val="21"/>
        </w:rPr>
        <w:t xml:space="preserve"> </w:t>
      </w:r>
      <w:r w:rsidRPr="00D664F2">
        <w:rPr>
          <w:sz w:val="21"/>
        </w:rPr>
        <w:t>регламентов,</w:t>
      </w:r>
      <w:r w:rsidRPr="00D664F2">
        <w:rPr>
          <w:spacing w:val="1"/>
          <w:sz w:val="21"/>
        </w:rPr>
        <w:t xml:space="preserve"> </w:t>
      </w:r>
      <w:r w:rsidRPr="00D664F2">
        <w:rPr>
          <w:sz w:val="21"/>
        </w:rPr>
        <w:t>градостроительных</w:t>
      </w:r>
      <w:r w:rsidRPr="00D664F2">
        <w:rPr>
          <w:spacing w:val="1"/>
          <w:sz w:val="21"/>
        </w:rPr>
        <w:t xml:space="preserve"> </w:t>
      </w:r>
      <w:r w:rsidRPr="00D664F2">
        <w:rPr>
          <w:sz w:val="21"/>
        </w:rPr>
        <w:t>регламентов,</w:t>
      </w:r>
      <w:r w:rsidRPr="00D664F2">
        <w:rPr>
          <w:spacing w:val="1"/>
          <w:sz w:val="21"/>
        </w:rPr>
        <w:t xml:space="preserve"> </w:t>
      </w:r>
      <w:r w:rsidRPr="00D664F2">
        <w:rPr>
          <w:sz w:val="21"/>
        </w:rPr>
        <w:t>а</w:t>
      </w:r>
      <w:r w:rsidRPr="00D664F2">
        <w:rPr>
          <w:spacing w:val="1"/>
          <w:sz w:val="21"/>
        </w:rPr>
        <w:t xml:space="preserve"> </w:t>
      </w:r>
      <w:r w:rsidRPr="00D664F2">
        <w:rPr>
          <w:sz w:val="21"/>
        </w:rPr>
        <w:t>также</w:t>
      </w:r>
      <w:r w:rsidRPr="00D664F2">
        <w:rPr>
          <w:spacing w:val="1"/>
          <w:sz w:val="21"/>
        </w:rPr>
        <w:t xml:space="preserve"> </w:t>
      </w:r>
      <w:r w:rsidRPr="00D664F2">
        <w:rPr>
          <w:sz w:val="21"/>
        </w:rPr>
        <w:t>иных</w:t>
      </w:r>
      <w:r w:rsidRPr="00D664F2">
        <w:rPr>
          <w:spacing w:val="1"/>
          <w:sz w:val="21"/>
        </w:rPr>
        <w:t xml:space="preserve"> </w:t>
      </w:r>
      <w:r w:rsidRPr="00D664F2">
        <w:rPr>
          <w:sz w:val="21"/>
        </w:rPr>
        <w:t>обязательных</w:t>
      </w:r>
      <w:r w:rsidRPr="00D664F2">
        <w:rPr>
          <w:spacing w:val="1"/>
          <w:sz w:val="21"/>
        </w:rPr>
        <w:t xml:space="preserve"> </w:t>
      </w:r>
      <w:r w:rsidRPr="00D664F2">
        <w:rPr>
          <w:sz w:val="21"/>
        </w:rPr>
        <w:t>требований</w:t>
      </w:r>
      <w:r w:rsidRPr="00D664F2">
        <w:rPr>
          <w:spacing w:val="1"/>
          <w:sz w:val="21"/>
        </w:rPr>
        <w:t xml:space="preserve"> </w:t>
      </w:r>
      <w:r w:rsidRPr="00D664F2">
        <w:rPr>
          <w:sz w:val="21"/>
        </w:rPr>
        <w:t>к</w:t>
      </w:r>
      <w:r w:rsidRPr="00D664F2">
        <w:rPr>
          <w:spacing w:val="1"/>
          <w:sz w:val="21"/>
        </w:rPr>
        <w:t xml:space="preserve"> </w:t>
      </w:r>
      <w:r w:rsidRPr="00D664F2">
        <w:rPr>
          <w:sz w:val="21"/>
        </w:rPr>
        <w:t>процессу</w:t>
      </w:r>
      <w:r w:rsidRPr="00D664F2">
        <w:rPr>
          <w:spacing w:val="1"/>
          <w:sz w:val="21"/>
        </w:rPr>
        <w:t xml:space="preserve"> </w:t>
      </w:r>
      <w:r w:rsidRPr="00D664F2">
        <w:rPr>
          <w:sz w:val="21"/>
        </w:rPr>
        <w:t>его</w:t>
      </w:r>
      <w:r w:rsidRPr="00D664F2">
        <w:rPr>
          <w:spacing w:val="1"/>
          <w:sz w:val="21"/>
        </w:rPr>
        <w:t xml:space="preserve"> </w:t>
      </w:r>
      <w:r w:rsidRPr="00D664F2">
        <w:rPr>
          <w:sz w:val="21"/>
        </w:rPr>
        <w:t>эксплуатации</w:t>
      </w:r>
      <w:r w:rsidRPr="00D664F2">
        <w:rPr>
          <w:spacing w:val="1"/>
          <w:sz w:val="21"/>
        </w:rPr>
        <w:t xml:space="preserve"> </w:t>
      </w:r>
      <w:r w:rsidRPr="00D664F2">
        <w:rPr>
          <w:sz w:val="21"/>
        </w:rPr>
        <w:t>либо</w:t>
      </w:r>
      <w:r w:rsidRPr="00D664F2">
        <w:rPr>
          <w:spacing w:val="1"/>
          <w:sz w:val="21"/>
        </w:rPr>
        <w:t xml:space="preserve"> </w:t>
      </w:r>
      <w:r w:rsidRPr="00D664F2">
        <w:rPr>
          <w:sz w:val="21"/>
        </w:rPr>
        <w:t>вследствие</w:t>
      </w:r>
      <w:r w:rsidRPr="00D664F2">
        <w:rPr>
          <w:spacing w:val="1"/>
          <w:sz w:val="21"/>
        </w:rPr>
        <w:t xml:space="preserve"> </w:t>
      </w:r>
      <w:r w:rsidRPr="00D664F2">
        <w:rPr>
          <w:sz w:val="21"/>
        </w:rPr>
        <w:t>ненадлежащего</w:t>
      </w:r>
      <w:r w:rsidRPr="00D664F2">
        <w:rPr>
          <w:spacing w:val="1"/>
          <w:sz w:val="21"/>
        </w:rPr>
        <w:t xml:space="preserve"> </w:t>
      </w:r>
      <w:r w:rsidRPr="00D664F2">
        <w:rPr>
          <w:sz w:val="21"/>
        </w:rPr>
        <w:t>ремонта,</w:t>
      </w:r>
      <w:r w:rsidRPr="00D664F2">
        <w:rPr>
          <w:spacing w:val="1"/>
          <w:sz w:val="21"/>
        </w:rPr>
        <w:t xml:space="preserve"> </w:t>
      </w:r>
      <w:r w:rsidRPr="00D664F2">
        <w:rPr>
          <w:sz w:val="21"/>
        </w:rPr>
        <w:t>проведенного самим Участником или привлеченными им третьими лицами, а также недостатки (дефекты)</w:t>
      </w:r>
      <w:r w:rsidRPr="00D664F2">
        <w:rPr>
          <w:spacing w:val="1"/>
          <w:sz w:val="21"/>
        </w:rPr>
        <w:t xml:space="preserve"> </w:t>
      </w:r>
      <w:r w:rsidRPr="00D664F2">
        <w:rPr>
          <w:sz w:val="21"/>
        </w:rPr>
        <w:t>Объекта</w:t>
      </w:r>
      <w:r w:rsidRPr="00D664F2">
        <w:rPr>
          <w:spacing w:val="1"/>
          <w:sz w:val="21"/>
        </w:rPr>
        <w:t xml:space="preserve"> </w:t>
      </w:r>
      <w:r w:rsidRPr="00D664F2">
        <w:rPr>
          <w:sz w:val="21"/>
        </w:rPr>
        <w:t>долевого</w:t>
      </w:r>
      <w:r w:rsidRPr="00D664F2">
        <w:rPr>
          <w:spacing w:val="1"/>
          <w:sz w:val="21"/>
        </w:rPr>
        <w:t xml:space="preserve"> </w:t>
      </w:r>
      <w:r w:rsidRPr="00D664F2">
        <w:rPr>
          <w:sz w:val="21"/>
        </w:rPr>
        <w:t>строительства</w:t>
      </w:r>
      <w:r w:rsidRPr="00D664F2">
        <w:rPr>
          <w:spacing w:val="1"/>
          <w:sz w:val="21"/>
        </w:rPr>
        <w:t xml:space="preserve"> </w:t>
      </w:r>
      <w:r w:rsidRPr="00D664F2">
        <w:rPr>
          <w:sz w:val="21"/>
        </w:rPr>
        <w:t>возникли</w:t>
      </w:r>
      <w:r w:rsidRPr="00D664F2">
        <w:rPr>
          <w:spacing w:val="1"/>
          <w:sz w:val="21"/>
        </w:rPr>
        <w:t xml:space="preserve"> </w:t>
      </w:r>
      <w:r w:rsidRPr="00D664F2">
        <w:rPr>
          <w:sz w:val="21"/>
        </w:rPr>
        <w:t>вследствие</w:t>
      </w:r>
      <w:r w:rsidRPr="00D664F2">
        <w:rPr>
          <w:spacing w:val="1"/>
          <w:sz w:val="21"/>
        </w:rPr>
        <w:t xml:space="preserve"> </w:t>
      </w:r>
      <w:r w:rsidRPr="00D664F2">
        <w:rPr>
          <w:sz w:val="21"/>
        </w:rPr>
        <w:t>нарушения</w:t>
      </w:r>
      <w:r w:rsidRPr="00D664F2">
        <w:rPr>
          <w:spacing w:val="1"/>
          <w:sz w:val="21"/>
        </w:rPr>
        <w:t xml:space="preserve"> </w:t>
      </w:r>
      <w:r w:rsidRPr="00D664F2">
        <w:rPr>
          <w:sz w:val="21"/>
        </w:rPr>
        <w:t>предусмотренных</w:t>
      </w:r>
      <w:r w:rsidRPr="00D664F2">
        <w:rPr>
          <w:spacing w:val="1"/>
          <w:sz w:val="21"/>
        </w:rPr>
        <w:t xml:space="preserve"> </w:t>
      </w:r>
      <w:r w:rsidRPr="00D664F2">
        <w:rPr>
          <w:sz w:val="21"/>
        </w:rPr>
        <w:t>предоставленной</w:t>
      </w:r>
      <w:r w:rsidRPr="00D664F2">
        <w:rPr>
          <w:spacing w:val="1"/>
          <w:sz w:val="21"/>
        </w:rPr>
        <w:t xml:space="preserve"> </w:t>
      </w:r>
      <w:r w:rsidRPr="00D664F2">
        <w:rPr>
          <w:sz w:val="21"/>
        </w:rPr>
        <w:t>Участнику</w:t>
      </w:r>
      <w:r w:rsidRPr="00D664F2">
        <w:rPr>
          <w:spacing w:val="-8"/>
          <w:sz w:val="21"/>
        </w:rPr>
        <w:t xml:space="preserve"> </w:t>
      </w:r>
      <w:r w:rsidRPr="00D664F2">
        <w:rPr>
          <w:sz w:val="21"/>
        </w:rPr>
        <w:t>долевого</w:t>
      </w:r>
      <w:r w:rsidRPr="00D664F2">
        <w:rPr>
          <w:spacing w:val="-9"/>
          <w:sz w:val="21"/>
        </w:rPr>
        <w:t xml:space="preserve"> </w:t>
      </w:r>
      <w:r w:rsidRPr="00D664F2">
        <w:rPr>
          <w:sz w:val="21"/>
        </w:rPr>
        <w:t>строительства</w:t>
      </w:r>
      <w:r w:rsidRPr="00D664F2">
        <w:rPr>
          <w:spacing w:val="-6"/>
          <w:sz w:val="21"/>
        </w:rPr>
        <w:t xml:space="preserve"> </w:t>
      </w:r>
      <w:r w:rsidRPr="00D664F2">
        <w:rPr>
          <w:sz w:val="21"/>
        </w:rPr>
        <w:t>инструкцией</w:t>
      </w:r>
      <w:r w:rsidRPr="00D664F2">
        <w:rPr>
          <w:spacing w:val="-2"/>
          <w:sz w:val="21"/>
        </w:rPr>
        <w:t xml:space="preserve"> </w:t>
      </w:r>
      <w:r w:rsidRPr="00D664F2">
        <w:rPr>
          <w:sz w:val="21"/>
        </w:rPr>
        <w:t>по</w:t>
      </w:r>
      <w:r w:rsidRPr="00D664F2">
        <w:rPr>
          <w:spacing w:val="-7"/>
          <w:sz w:val="21"/>
        </w:rPr>
        <w:t xml:space="preserve"> </w:t>
      </w:r>
      <w:r w:rsidRPr="00D664F2">
        <w:rPr>
          <w:sz w:val="21"/>
        </w:rPr>
        <w:t>эксплуатации</w:t>
      </w:r>
      <w:r w:rsidRPr="00D664F2">
        <w:rPr>
          <w:spacing w:val="-2"/>
          <w:sz w:val="21"/>
        </w:rPr>
        <w:t xml:space="preserve"> </w:t>
      </w:r>
      <w:r w:rsidRPr="00D664F2">
        <w:rPr>
          <w:sz w:val="21"/>
        </w:rPr>
        <w:t>Объекта</w:t>
      </w:r>
      <w:r w:rsidRPr="00D664F2">
        <w:rPr>
          <w:spacing w:val="-5"/>
          <w:sz w:val="21"/>
        </w:rPr>
        <w:t xml:space="preserve"> </w:t>
      </w:r>
      <w:r w:rsidRPr="00D664F2">
        <w:rPr>
          <w:sz w:val="21"/>
        </w:rPr>
        <w:t>долевого</w:t>
      </w:r>
      <w:r w:rsidRPr="00D664F2">
        <w:rPr>
          <w:spacing w:val="-9"/>
          <w:sz w:val="21"/>
        </w:rPr>
        <w:t xml:space="preserve"> </w:t>
      </w:r>
      <w:r w:rsidRPr="00D664F2">
        <w:rPr>
          <w:sz w:val="21"/>
        </w:rPr>
        <w:t>строительства</w:t>
      </w:r>
      <w:r w:rsidRPr="00D664F2">
        <w:rPr>
          <w:spacing w:val="-3"/>
          <w:sz w:val="21"/>
        </w:rPr>
        <w:t xml:space="preserve"> </w:t>
      </w:r>
      <w:r w:rsidRPr="00D664F2">
        <w:rPr>
          <w:sz w:val="21"/>
        </w:rPr>
        <w:t>правил</w:t>
      </w:r>
      <w:r w:rsidRPr="00D664F2">
        <w:rPr>
          <w:spacing w:val="-6"/>
          <w:sz w:val="21"/>
        </w:rPr>
        <w:t xml:space="preserve"> </w:t>
      </w:r>
      <w:r w:rsidRPr="00D664F2">
        <w:rPr>
          <w:sz w:val="21"/>
        </w:rPr>
        <w:t>и</w:t>
      </w:r>
      <w:r w:rsidRPr="00D664F2">
        <w:rPr>
          <w:spacing w:val="-53"/>
          <w:sz w:val="21"/>
        </w:rPr>
        <w:t xml:space="preserve"> </w:t>
      </w:r>
      <w:r w:rsidRPr="00D664F2">
        <w:rPr>
          <w:sz w:val="21"/>
        </w:rPr>
        <w:t>условий эффективного и безопасного использования Объекта долевого строительства, входящих в его</w:t>
      </w:r>
      <w:r w:rsidRPr="00D664F2">
        <w:rPr>
          <w:spacing w:val="1"/>
          <w:sz w:val="21"/>
        </w:rPr>
        <w:t xml:space="preserve"> </w:t>
      </w:r>
      <w:r w:rsidRPr="00D664F2">
        <w:rPr>
          <w:sz w:val="21"/>
        </w:rPr>
        <w:t>состав</w:t>
      </w:r>
      <w:r w:rsidRPr="00D664F2">
        <w:rPr>
          <w:spacing w:val="1"/>
          <w:sz w:val="21"/>
        </w:rPr>
        <w:t xml:space="preserve"> </w:t>
      </w:r>
      <w:r w:rsidRPr="00D664F2">
        <w:rPr>
          <w:sz w:val="21"/>
        </w:rPr>
        <w:t>элементов</w:t>
      </w:r>
      <w:r w:rsidRPr="00D664F2">
        <w:rPr>
          <w:spacing w:val="1"/>
          <w:sz w:val="21"/>
        </w:rPr>
        <w:t xml:space="preserve"> </w:t>
      </w:r>
      <w:r w:rsidRPr="00D664F2">
        <w:rPr>
          <w:sz w:val="21"/>
        </w:rPr>
        <w:t>отделки,</w:t>
      </w:r>
      <w:r w:rsidRPr="00D664F2">
        <w:rPr>
          <w:spacing w:val="1"/>
          <w:sz w:val="21"/>
        </w:rPr>
        <w:t xml:space="preserve"> </w:t>
      </w:r>
      <w:r w:rsidRPr="00D664F2">
        <w:rPr>
          <w:sz w:val="21"/>
        </w:rPr>
        <w:t>систем</w:t>
      </w:r>
      <w:r w:rsidRPr="00D664F2">
        <w:rPr>
          <w:spacing w:val="1"/>
          <w:sz w:val="21"/>
        </w:rPr>
        <w:t xml:space="preserve"> </w:t>
      </w:r>
      <w:r w:rsidRPr="00D664F2">
        <w:rPr>
          <w:sz w:val="21"/>
        </w:rPr>
        <w:t>инженерно-технического</w:t>
      </w:r>
      <w:r w:rsidRPr="00D664F2">
        <w:rPr>
          <w:spacing w:val="1"/>
          <w:sz w:val="21"/>
        </w:rPr>
        <w:t xml:space="preserve"> </w:t>
      </w:r>
      <w:r w:rsidRPr="00D664F2">
        <w:rPr>
          <w:sz w:val="21"/>
        </w:rPr>
        <w:t>обеспечения,</w:t>
      </w:r>
      <w:r w:rsidRPr="00D664F2">
        <w:rPr>
          <w:spacing w:val="1"/>
          <w:sz w:val="21"/>
        </w:rPr>
        <w:t xml:space="preserve"> </w:t>
      </w:r>
      <w:r w:rsidRPr="00D664F2">
        <w:rPr>
          <w:sz w:val="21"/>
        </w:rPr>
        <w:t>конструктивных</w:t>
      </w:r>
      <w:r w:rsidRPr="00D664F2">
        <w:rPr>
          <w:spacing w:val="1"/>
          <w:sz w:val="21"/>
        </w:rPr>
        <w:t xml:space="preserve"> </w:t>
      </w:r>
      <w:r w:rsidRPr="00D664F2">
        <w:rPr>
          <w:sz w:val="21"/>
        </w:rPr>
        <w:t>элементов,</w:t>
      </w:r>
      <w:r w:rsidRPr="00D664F2">
        <w:rPr>
          <w:spacing w:val="1"/>
          <w:sz w:val="21"/>
        </w:rPr>
        <w:t xml:space="preserve"> </w:t>
      </w:r>
      <w:r w:rsidRPr="00D664F2">
        <w:rPr>
          <w:sz w:val="21"/>
        </w:rPr>
        <w:t>изделий.</w:t>
      </w:r>
    </w:p>
    <w:p w14:paraId="2B2B8A0B" w14:textId="77777777" w:rsidR="00104564" w:rsidRPr="00D664F2" w:rsidRDefault="00104564">
      <w:pPr>
        <w:pStyle w:val="a6"/>
        <w:spacing w:before="10"/>
        <w:ind w:left="0"/>
        <w:jc w:val="left"/>
        <w:rPr>
          <w:sz w:val="13"/>
        </w:rPr>
      </w:pPr>
    </w:p>
    <w:p w14:paraId="405B831D" w14:textId="77777777" w:rsidR="00104564" w:rsidRPr="00D664F2" w:rsidRDefault="00642E65">
      <w:pPr>
        <w:pStyle w:val="a9"/>
        <w:numPr>
          <w:ilvl w:val="0"/>
          <w:numId w:val="1"/>
        </w:numPr>
        <w:tabs>
          <w:tab w:val="left" w:pos="4323"/>
        </w:tabs>
        <w:spacing w:before="98"/>
        <w:ind w:left="4322" w:hanging="231"/>
        <w:jc w:val="left"/>
        <w:rPr>
          <w:sz w:val="21"/>
        </w:rPr>
      </w:pPr>
      <w:r w:rsidRPr="00D664F2">
        <w:rPr>
          <w:spacing w:val="-1"/>
          <w:sz w:val="21"/>
        </w:rPr>
        <w:t>ОБЯЗАННОСТИ</w:t>
      </w:r>
      <w:r w:rsidRPr="00D664F2">
        <w:rPr>
          <w:spacing w:val="-13"/>
          <w:sz w:val="21"/>
        </w:rPr>
        <w:t xml:space="preserve"> </w:t>
      </w:r>
      <w:r w:rsidRPr="00D664F2">
        <w:rPr>
          <w:sz w:val="21"/>
        </w:rPr>
        <w:t>СТОРОН</w:t>
      </w:r>
    </w:p>
    <w:p w14:paraId="11C1D571" w14:textId="77777777" w:rsidR="00104564" w:rsidRPr="00D664F2" w:rsidRDefault="00642E65">
      <w:pPr>
        <w:pStyle w:val="a9"/>
        <w:numPr>
          <w:ilvl w:val="1"/>
          <w:numId w:val="7"/>
        </w:numPr>
        <w:tabs>
          <w:tab w:val="left" w:pos="559"/>
        </w:tabs>
        <w:spacing w:before="45"/>
        <w:ind w:hanging="409"/>
        <w:rPr>
          <w:sz w:val="21"/>
        </w:rPr>
      </w:pPr>
      <w:r w:rsidRPr="00D664F2">
        <w:rPr>
          <w:spacing w:val="-1"/>
          <w:sz w:val="21"/>
        </w:rPr>
        <w:t>Обязанности</w:t>
      </w:r>
      <w:r w:rsidRPr="00D664F2">
        <w:rPr>
          <w:spacing w:val="-10"/>
          <w:sz w:val="21"/>
        </w:rPr>
        <w:t xml:space="preserve"> </w:t>
      </w:r>
      <w:r w:rsidRPr="00D664F2">
        <w:rPr>
          <w:sz w:val="21"/>
        </w:rPr>
        <w:t>Участника:</w:t>
      </w:r>
    </w:p>
    <w:p w14:paraId="542604B9" w14:textId="77777777" w:rsidR="00104564" w:rsidRPr="00D664F2" w:rsidRDefault="00642E65">
      <w:pPr>
        <w:pStyle w:val="a9"/>
        <w:numPr>
          <w:ilvl w:val="2"/>
          <w:numId w:val="7"/>
        </w:numPr>
        <w:tabs>
          <w:tab w:val="left" w:pos="770"/>
        </w:tabs>
        <w:spacing w:before="41" w:line="244" w:lineRule="auto"/>
        <w:ind w:right="168" w:firstLine="0"/>
        <w:rPr>
          <w:sz w:val="21"/>
        </w:rPr>
      </w:pPr>
      <w:r w:rsidRPr="00D664F2">
        <w:rPr>
          <w:sz w:val="21"/>
        </w:rPr>
        <w:t>Оплатить Цену Договора в объеме и на условиях, предусмотренных разделом 2 (Цена Договора и</w:t>
      </w:r>
      <w:r w:rsidRPr="00D664F2">
        <w:rPr>
          <w:spacing w:val="1"/>
          <w:sz w:val="21"/>
        </w:rPr>
        <w:t xml:space="preserve"> </w:t>
      </w:r>
      <w:r w:rsidRPr="00D664F2">
        <w:rPr>
          <w:sz w:val="21"/>
        </w:rPr>
        <w:t>сроки</w:t>
      </w:r>
      <w:r w:rsidRPr="00D664F2">
        <w:rPr>
          <w:spacing w:val="1"/>
          <w:sz w:val="21"/>
        </w:rPr>
        <w:t xml:space="preserve"> </w:t>
      </w:r>
      <w:r w:rsidRPr="00D664F2">
        <w:rPr>
          <w:sz w:val="21"/>
        </w:rPr>
        <w:t>оплаты)</w:t>
      </w:r>
      <w:r w:rsidRPr="00D664F2">
        <w:rPr>
          <w:spacing w:val="1"/>
          <w:sz w:val="21"/>
        </w:rPr>
        <w:t xml:space="preserve"> </w:t>
      </w:r>
      <w:r w:rsidRPr="00D664F2">
        <w:rPr>
          <w:sz w:val="21"/>
        </w:rPr>
        <w:t>настоящего</w:t>
      </w:r>
      <w:r w:rsidRPr="00D664F2">
        <w:rPr>
          <w:spacing w:val="1"/>
          <w:sz w:val="21"/>
        </w:rPr>
        <w:t xml:space="preserve"> </w:t>
      </w:r>
      <w:r w:rsidRPr="00D664F2">
        <w:rPr>
          <w:sz w:val="21"/>
        </w:rPr>
        <w:t>Договора,</w:t>
      </w:r>
      <w:r w:rsidRPr="00D664F2">
        <w:rPr>
          <w:spacing w:val="1"/>
          <w:sz w:val="21"/>
        </w:rPr>
        <w:t xml:space="preserve"> </w:t>
      </w:r>
      <w:r w:rsidRPr="00D664F2">
        <w:rPr>
          <w:sz w:val="21"/>
        </w:rPr>
        <w:t>в</w:t>
      </w:r>
      <w:r w:rsidRPr="00D664F2">
        <w:rPr>
          <w:spacing w:val="1"/>
          <w:sz w:val="21"/>
        </w:rPr>
        <w:t xml:space="preserve"> </w:t>
      </w:r>
      <w:r w:rsidRPr="00D664F2">
        <w:rPr>
          <w:sz w:val="21"/>
        </w:rPr>
        <w:t>том</w:t>
      </w:r>
      <w:r w:rsidRPr="00D664F2">
        <w:rPr>
          <w:spacing w:val="1"/>
          <w:sz w:val="21"/>
        </w:rPr>
        <w:t xml:space="preserve"> </w:t>
      </w:r>
      <w:r w:rsidRPr="00D664F2">
        <w:rPr>
          <w:sz w:val="21"/>
        </w:rPr>
        <w:t>числе</w:t>
      </w:r>
      <w:r w:rsidRPr="00D664F2">
        <w:rPr>
          <w:spacing w:val="1"/>
          <w:sz w:val="21"/>
        </w:rPr>
        <w:t xml:space="preserve"> </w:t>
      </w:r>
      <w:r w:rsidRPr="00D664F2">
        <w:rPr>
          <w:sz w:val="21"/>
        </w:rPr>
        <w:t>с</w:t>
      </w:r>
      <w:r w:rsidRPr="00D664F2">
        <w:rPr>
          <w:spacing w:val="1"/>
          <w:sz w:val="21"/>
        </w:rPr>
        <w:t xml:space="preserve"> </w:t>
      </w:r>
      <w:r w:rsidRPr="00D664F2">
        <w:rPr>
          <w:sz w:val="21"/>
        </w:rPr>
        <w:t>учетом</w:t>
      </w:r>
      <w:r w:rsidRPr="00D664F2">
        <w:rPr>
          <w:spacing w:val="1"/>
          <w:sz w:val="21"/>
        </w:rPr>
        <w:t xml:space="preserve"> </w:t>
      </w:r>
      <w:r w:rsidRPr="00D664F2">
        <w:rPr>
          <w:sz w:val="21"/>
        </w:rPr>
        <w:t>уточнения</w:t>
      </w:r>
      <w:r w:rsidRPr="00D664F2">
        <w:rPr>
          <w:spacing w:val="1"/>
          <w:sz w:val="21"/>
        </w:rPr>
        <w:t xml:space="preserve"> </w:t>
      </w:r>
      <w:r w:rsidRPr="00D664F2">
        <w:rPr>
          <w:sz w:val="21"/>
        </w:rPr>
        <w:t>Цены</w:t>
      </w:r>
      <w:r w:rsidRPr="00D664F2">
        <w:rPr>
          <w:spacing w:val="1"/>
          <w:sz w:val="21"/>
        </w:rPr>
        <w:t xml:space="preserve"> </w:t>
      </w:r>
      <w:r w:rsidRPr="00D664F2">
        <w:rPr>
          <w:sz w:val="21"/>
        </w:rPr>
        <w:t>договора</w:t>
      </w:r>
      <w:r w:rsidRPr="00D664F2">
        <w:rPr>
          <w:spacing w:val="1"/>
          <w:sz w:val="21"/>
        </w:rPr>
        <w:t xml:space="preserve"> </w:t>
      </w:r>
      <w:r w:rsidRPr="00D664F2">
        <w:rPr>
          <w:sz w:val="21"/>
        </w:rPr>
        <w:t>в</w:t>
      </w:r>
      <w:r w:rsidRPr="00D664F2">
        <w:rPr>
          <w:spacing w:val="1"/>
          <w:sz w:val="21"/>
        </w:rPr>
        <w:t xml:space="preserve"> </w:t>
      </w:r>
      <w:r w:rsidRPr="00D664F2">
        <w:rPr>
          <w:sz w:val="21"/>
        </w:rPr>
        <w:t>случае,</w:t>
      </w:r>
      <w:r w:rsidRPr="00D664F2">
        <w:rPr>
          <w:spacing w:val="1"/>
          <w:sz w:val="21"/>
        </w:rPr>
        <w:t xml:space="preserve"> </w:t>
      </w:r>
      <w:r w:rsidRPr="00D664F2">
        <w:rPr>
          <w:sz w:val="21"/>
        </w:rPr>
        <w:t>предусмотренном</w:t>
      </w:r>
      <w:r w:rsidRPr="00D664F2">
        <w:rPr>
          <w:spacing w:val="-1"/>
          <w:sz w:val="21"/>
        </w:rPr>
        <w:t xml:space="preserve"> </w:t>
      </w:r>
      <w:r w:rsidRPr="00D664F2">
        <w:rPr>
          <w:sz w:val="21"/>
        </w:rPr>
        <w:t>п.</w:t>
      </w:r>
      <w:r w:rsidRPr="00D664F2">
        <w:rPr>
          <w:spacing w:val="-1"/>
          <w:sz w:val="21"/>
        </w:rPr>
        <w:t xml:space="preserve"> </w:t>
      </w:r>
      <w:r w:rsidRPr="00D664F2">
        <w:rPr>
          <w:sz w:val="21"/>
        </w:rPr>
        <w:t>2.11-2.13. настоящего</w:t>
      </w:r>
      <w:r w:rsidRPr="00D664F2">
        <w:rPr>
          <w:spacing w:val="-3"/>
          <w:sz w:val="21"/>
        </w:rPr>
        <w:t xml:space="preserve"> </w:t>
      </w:r>
      <w:r w:rsidRPr="00D664F2">
        <w:rPr>
          <w:sz w:val="21"/>
        </w:rPr>
        <w:t>Договора.</w:t>
      </w:r>
    </w:p>
    <w:p w14:paraId="519021A5" w14:textId="77777777" w:rsidR="00104564" w:rsidRPr="00D664F2" w:rsidRDefault="00642E65">
      <w:pPr>
        <w:pStyle w:val="a9"/>
        <w:numPr>
          <w:ilvl w:val="2"/>
          <w:numId w:val="7"/>
        </w:numPr>
        <w:tabs>
          <w:tab w:val="left" w:pos="751"/>
        </w:tabs>
        <w:spacing w:before="31" w:line="244" w:lineRule="auto"/>
        <w:ind w:right="188" w:firstLine="0"/>
        <w:rPr>
          <w:sz w:val="21"/>
        </w:rPr>
      </w:pPr>
      <w:r w:rsidRPr="00D664F2">
        <w:rPr>
          <w:sz w:val="21"/>
        </w:rPr>
        <w:t>Участник долевого строительства, получивший сообщение застройщика о завершении строительства</w:t>
      </w:r>
      <w:r w:rsidRPr="00D664F2">
        <w:rPr>
          <w:spacing w:val="-53"/>
          <w:sz w:val="21"/>
        </w:rPr>
        <w:t xml:space="preserve"> </w:t>
      </w:r>
      <w:r w:rsidRPr="00D664F2">
        <w:rPr>
          <w:sz w:val="21"/>
        </w:rPr>
        <w:t>(создания) многоквартирного дома и (или) иного объекта недвижимости в соответствии с договором и о</w:t>
      </w:r>
      <w:r w:rsidRPr="00D664F2">
        <w:rPr>
          <w:spacing w:val="1"/>
          <w:sz w:val="21"/>
        </w:rPr>
        <w:t xml:space="preserve"> </w:t>
      </w:r>
      <w:r w:rsidRPr="00D664F2">
        <w:rPr>
          <w:sz w:val="21"/>
        </w:rPr>
        <w:t>готовности</w:t>
      </w:r>
      <w:r w:rsidRPr="00D664F2">
        <w:rPr>
          <w:spacing w:val="1"/>
          <w:sz w:val="21"/>
        </w:rPr>
        <w:t xml:space="preserve"> </w:t>
      </w:r>
      <w:r w:rsidRPr="00D664F2">
        <w:rPr>
          <w:sz w:val="21"/>
        </w:rPr>
        <w:t>Объекта</w:t>
      </w:r>
      <w:r w:rsidRPr="00D664F2">
        <w:rPr>
          <w:spacing w:val="1"/>
          <w:sz w:val="21"/>
        </w:rPr>
        <w:t xml:space="preserve"> </w:t>
      </w:r>
      <w:r w:rsidRPr="00D664F2">
        <w:rPr>
          <w:sz w:val="21"/>
        </w:rPr>
        <w:t>долевого</w:t>
      </w:r>
      <w:r w:rsidRPr="00D664F2">
        <w:rPr>
          <w:spacing w:val="1"/>
          <w:sz w:val="21"/>
        </w:rPr>
        <w:t xml:space="preserve"> </w:t>
      </w:r>
      <w:r w:rsidRPr="00D664F2">
        <w:rPr>
          <w:sz w:val="21"/>
        </w:rPr>
        <w:t>строительства</w:t>
      </w:r>
      <w:r w:rsidRPr="00D664F2">
        <w:rPr>
          <w:spacing w:val="1"/>
          <w:sz w:val="21"/>
        </w:rPr>
        <w:t xml:space="preserve"> </w:t>
      </w:r>
      <w:r w:rsidRPr="00D664F2">
        <w:rPr>
          <w:sz w:val="21"/>
        </w:rPr>
        <w:t>к</w:t>
      </w:r>
      <w:r w:rsidRPr="00D664F2">
        <w:rPr>
          <w:spacing w:val="1"/>
          <w:sz w:val="21"/>
        </w:rPr>
        <w:t xml:space="preserve"> </w:t>
      </w:r>
      <w:r w:rsidRPr="00D664F2">
        <w:rPr>
          <w:sz w:val="21"/>
        </w:rPr>
        <w:t>передаче,</w:t>
      </w:r>
      <w:r w:rsidRPr="00D664F2">
        <w:rPr>
          <w:spacing w:val="1"/>
          <w:sz w:val="21"/>
        </w:rPr>
        <w:t xml:space="preserve"> </w:t>
      </w:r>
      <w:r w:rsidRPr="00D664F2">
        <w:rPr>
          <w:sz w:val="21"/>
        </w:rPr>
        <w:t>обязан</w:t>
      </w:r>
      <w:r w:rsidRPr="00D664F2">
        <w:rPr>
          <w:spacing w:val="1"/>
          <w:sz w:val="21"/>
        </w:rPr>
        <w:t xml:space="preserve"> </w:t>
      </w:r>
      <w:r w:rsidRPr="00D664F2">
        <w:rPr>
          <w:sz w:val="21"/>
        </w:rPr>
        <w:t>приступить</w:t>
      </w:r>
      <w:r w:rsidRPr="00D664F2">
        <w:rPr>
          <w:spacing w:val="1"/>
          <w:sz w:val="21"/>
        </w:rPr>
        <w:t xml:space="preserve"> </w:t>
      </w:r>
      <w:r w:rsidRPr="00D664F2">
        <w:rPr>
          <w:sz w:val="21"/>
        </w:rPr>
        <w:t>к</w:t>
      </w:r>
      <w:r w:rsidRPr="00D664F2">
        <w:rPr>
          <w:spacing w:val="1"/>
          <w:sz w:val="21"/>
        </w:rPr>
        <w:t xml:space="preserve"> </w:t>
      </w:r>
      <w:r w:rsidRPr="00D664F2">
        <w:rPr>
          <w:sz w:val="21"/>
        </w:rPr>
        <w:t>его</w:t>
      </w:r>
      <w:r w:rsidRPr="00D664F2">
        <w:rPr>
          <w:spacing w:val="1"/>
          <w:sz w:val="21"/>
        </w:rPr>
        <w:t xml:space="preserve"> </w:t>
      </w:r>
      <w:r w:rsidRPr="00D664F2">
        <w:rPr>
          <w:sz w:val="21"/>
        </w:rPr>
        <w:t>принятию</w:t>
      </w:r>
      <w:r w:rsidRPr="00D664F2">
        <w:rPr>
          <w:spacing w:val="1"/>
          <w:sz w:val="21"/>
        </w:rPr>
        <w:t xml:space="preserve"> </w:t>
      </w:r>
      <w:r w:rsidRPr="00D664F2">
        <w:rPr>
          <w:sz w:val="21"/>
        </w:rPr>
        <w:t>в</w:t>
      </w:r>
      <w:r w:rsidRPr="00D664F2">
        <w:rPr>
          <w:spacing w:val="1"/>
          <w:sz w:val="21"/>
        </w:rPr>
        <w:t xml:space="preserve"> </w:t>
      </w:r>
      <w:r w:rsidRPr="00D664F2">
        <w:rPr>
          <w:sz w:val="21"/>
        </w:rPr>
        <w:t>предусмотренный</w:t>
      </w:r>
      <w:r w:rsidRPr="00D664F2">
        <w:rPr>
          <w:spacing w:val="1"/>
          <w:sz w:val="21"/>
        </w:rPr>
        <w:t xml:space="preserve"> </w:t>
      </w:r>
      <w:r w:rsidRPr="00D664F2">
        <w:rPr>
          <w:sz w:val="21"/>
        </w:rPr>
        <w:t>договором</w:t>
      </w:r>
      <w:r w:rsidRPr="00D664F2">
        <w:rPr>
          <w:spacing w:val="1"/>
          <w:sz w:val="21"/>
        </w:rPr>
        <w:t xml:space="preserve"> </w:t>
      </w:r>
      <w:r w:rsidRPr="00D664F2">
        <w:rPr>
          <w:sz w:val="21"/>
        </w:rPr>
        <w:t>срок.</w:t>
      </w:r>
      <w:r w:rsidRPr="00D664F2">
        <w:rPr>
          <w:spacing w:val="1"/>
          <w:sz w:val="21"/>
        </w:rPr>
        <w:t xml:space="preserve"> </w:t>
      </w:r>
      <w:r w:rsidRPr="00D664F2">
        <w:rPr>
          <w:sz w:val="21"/>
        </w:rPr>
        <w:t>В</w:t>
      </w:r>
      <w:r w:rsidRPr="00D664F2">
        <w:rPr>
          <w:spacing w:val="1"/>
          <w:sz w:val="21"/>
        </w:rPr>
        <w:t xml:space="preserve"> </w:t>
      </w:r>
      <w:r w:rsidRPr="00D664F2">
        <w:rPr>
          <w:sz w:val="21"/>
        </w:rPr>
        <w:t>случае,</w:t>
      </w:r>
      <w:r w:rsidRPr="00D664F2">
        <w:rPr>
          <w:spacing w:val="1"/>
          <w:sz w:val="21"/>
        </w:rPr>
        <w:t xml:space="preserve"> </w:t>
      </w:r>
      <w:r w:rsidRPr="00D664F2">
        <w:rPr>
          <w:sz w:val="21"/>
        </w:rPr>
        <w:t>если</w:t>
      </w:r>
      <w:r w:rsidRPr="00D664F2">
        <w:rPr>
          <w:spacing w:val="1"/>
          <w:sz w:val="21"/>
        </w:rPr>
        <w:t xml:space="preserve"> </w:t>
      </w:r>
      <w:r w:rsidRPr="00D664F2">
        <w:rPr>
          <w:sz w:val="21"/>
        </w:rPr>
        <w:t>Объект</w:t>
      </w:r>
      <w:r w:rsidRPr="00D664F2">
        <w:rPr>
          <w:spacing w:val="1"/>
          <w:sz w:val="21"/>
        </w:rPr>
        <w:t xml:space="preserve"> </w:t>
      </w:r>
      <w:r w:rsidRPr="00D664F2">
        <w:rPr>
          <w:sz w:val="21"/>
        </w:rPr>
        <w:t>долевого</w:t>
      </w:r>
      <w:r w:rsidRPr="00D664F2">
        <w:rPr>
          <w:spacing w:val="1"/>
          <w:sz w:val="21"/>
        </w:rPr>
        <w:t xml:space="preserve"> </w:t>
      </w:r>
      <w:r w:rsidRPr="00D664F2">
        <w:rPr>
          <w:sz w:val="21"/>
        </w:rPr>
        <w:t>строительства</w:t>
      </w:r>
      <w:r w:rsidRPr="00D664F2">
        <w:rPr>
          <w:spacing w:val="1"/>
          <w:sz w:val="21"/>
        </w:rPr>
        <w:t xml:space="preserve"> </w:t>
      </w:r>
      <w:r w:rsidRPr="00D664F2">
        <w:rPr>
          <w:sz w:val="21"/>
        </w:rPr>
        <w:t>построен</w:t>
      </w:r>
      <w:r w:rsidRPr="00D664F2">
        <w:rPr>
          <w:spacing w:val="1"/>
          <w:sz w:val="21"/>
        </w:rPr>
        <w:t xml:space="preserve"> </w:t>
      </w:r>
      <w:r w:rsidRPr="00D664F2">
        <w:rPr>
          <w:sz w:val="21"/>
        </w:rPr>
        <w:t>(создан)</w:t>
      </w:r>
      <w:r w:rsidRPr="00D664F2">
        <w:rPr>
          <w:spacing w:val="1"/>
          <w:sz w:val="21"/>
        </w:rPr>
        <w:t xml:space="preserve"> </w:t>
      </w:r>
      <w:r w:rsidRPr="00D664F2">
        <w:rPr>
          <w:sz w:val="21"/>
        </w:rPr>
        <w:t>застройщиком</w:t>
      </w:r>
      <w:r w:rsidRPr="00D664F2">
        <w:rPr>
          <w:spacing w:val="-11"/>
          <w:sz w:val="21"/>
        </w:rPr>
        <w:t xml:space="preserve"> </w:t>
      </w:r>
      <w:r w:rsidRPr="00D664F2">
        <w:rPr>
          <w:sz w:val="21"/>
        </w:rPr>
        <w:t>с</w:t>
      </w:r>
      <w:r w:rsidRPr="00D664F2">
        <w:rPr>
          <w:spacing w:val="-10"/>
          <w:sz w:val="21"/>
        </w:rPr>
        <w:t xml:space="preserve"> </w:t>
      </w:r>
      <w:r w:rsidRPr="00D664F2">
        <w:rPr>
          <w:sz w:val="21"/>
        </w:rPr>
        <w:t>отступлениями</w:t>
      </w:r>
      <w:r w:rsidRPr="00D664F2">
        <w:rPr>
          <w:spacing w:val="-6"/>
          <w:sz w:val="21"/>
        </w:rPr>
        <w:t xml:space="preserve"> </w:t>
      </w:r>
      <w:r w:rsidRPr="00D664F2">
        <w:rPr>
          <w:sz w:val="21"/>
        </w:rPr>
        <w:t>от</w:t>
      </w:r>
      <w:r w:rsidRPr="00D664F2">
        <w:rPr>
          <w:spacing w:val="-9"/>
          <w:sz w:val="21"/>
        </w:rPr>
        <w:t xml:space="preserve"> </w:t>
      </w:r>
      <w:r w:rsidRPr="00D664F2">
        <w:rPr>
          <w:sz w:val="21"/>
        </w:rPr>
        <w:t>условий</w:t>
      </w:r>
      <w:r w:rsidRPr="00D664F2">
        <w:rPr>
          <w:spacing w:val="-8"/>
          <w:sz w:val="21"/>
        </w:rPr>
        <w:t xml:space="preserve"> </w:t>
      </w:r>
      <w:r w:rsidRPr="00D664F2">
        <w:rPr>
          <w:sz w:val="21"/>
        </w:rPr>
        <w:t>договора</w:t>
      </w:r>
      <w:r w:rsidRPr="00D664F2">
        <w:rPr>
          <w:spacing w:val="-12"/>
          <w:sz w:val="21"/>
        </w:rPr>
        <w:t xml:space="preserve"> </w:t>
      </w:r>
      <w:r w:rsidRPr="00D664F2">
        <w:rPr>
          <w:sz w:val="21"/>
        </w:rPr>
        <w:t>и</w:t>
      </w:r>
      <w:r w:rsidRPr="00D664F2">
        <w:rPr>
          <w:spacing w:val="-5"/>
          <w:sz w:val="21"/>
        </w:rPr>
        <w:t xml:space="preserve"> </w:t>
      </w:r>
      <w:r w:rsidRPr="00D664F2">
        <w:rPr>
          <w:sz w:val="21"/>
        </w:rPr>
        <w:t>обязательных</w:t>
      </w:r>
      <w:r w:rsidRPr="00D664F2">
        <w:rPr>
          <w:spacing w:val="-9"/>
          <w:sz w:val="21"/>
        </w:rPr>
        <w:t xml:space="preserve"> </w:t>
      </w:r>
      <w:r w:rsidRPr="00D664F2">
        <w:rPr>
          <w:sz w:val="21"/>
        </w:rPr>
        <w:t>требований,</w:t>
      </w:r>
      <w:r w:rsidRPr="00D664F2">
        <w:rPr>
          <w:spacing w:val="-11"/>
          <w:sz w:val="21"/>
        </w:rPr>
        <w:t xml:space="preserve"> </w:t>
      </w:r>
      <w:r w:rsidRPr="00D664F2">
        <w:rPr>
          <w:sz w:val="21"/>
        </w:rPr>
        <w:t>приведшими</w:t>
      </w:r>
      <w:r w:rsidRPr="00D664F2">
        <w:rPr>
          <w:spacing w:val="-8"/>
          <w:sz w:val="21"/>
        </w:rPr>
        <w:t xml:space="preserve"> </w:t>
      </w:r>
      <w:r w:rsidRPr="00D664F2">
        <w:rPr>
          <w:sz w:val="21"/>
        </w:rPr>
        <w:t>к</w:t>
      </w:r>
      <w:r w:rsidRPr="00D664F2">
        <w:rPr>
          <w:spacing w:val="-11"/>
          <w:sz w:val="21"/>
        </w:rPr>
        <w:t xml:space="preserve"> </w:t>
      </w:r>
      <w:r w:rsidRPr="00D664F2">
        <w:rPr>
          <w:sz w:val="21"/>
        </w:rPr>
        <w:t>ухудшению</w:t>
      </w:r>
      <w:r w:rsidRPr="00D664F2">
        <w:rPr>
          <w:spacing w:val="-53"/>
          <w:sz w:val="21"/>
        </w:rPr>
        <w:t xml:space="preserve"> </w:t>
      </w:r>
      <w:r w:rsidRPr="00D664F2">
        <w:rPr>
          <w:sz w:val="21"/>
        </w:rPr>
        <w:t>качества</w:t>
      </w:r>
      <w:r w:rsidRPr="00D664F2">
        <w:rPr>
          <w:spacing w:val="1"/>
          <w:sz w:val="21"/>
        </w:rPr>
        <w:t xml:space="preserve"> </w:t>
      </w:r>
      <w:r w:rsidRPr="00D664F2">
        <w:rPr>
          <w:sz w:val="21"/>
        </w:rPr>
        <w:t>такого</w:t>
      </w:r>
      <w:r w:rsidRPr="00D664F2">
        <w:rPr>
          <w:spacing w:val="1"/>
          <w:sz w:val="21"/>
        </w:rPr>
        <w:t xml:space="preserve"> </w:t>
      </w:r>
      <w:r w:rsidRPr="00D664F2">
        <w:rPr>
          <w:sz w:val="21"/>
        </w:rPr>
        <w:t>Объекта,</w:t>
      </w:r>
      <w:r w:rsidRPr="00D664F2">
        <w:rPr>
          <w:spacing w:val="1"/>
          <w:sz w:val="21"/>
        </w:rPr>
        <w:t xml:space="preserve"> </w:t>
      </w:r>
      <w:r w:rsidRPr="00D664F2">
        <w:rPr>
          <w:sz w:val="21"/>
        </w:rPr>
        <w:t>и</w:t>
      </w:r>
      <w:r w:rsidRPr="00D664F2">
        <w:rPr>
          <w:spacing w:val="1"/>
          <w:sz w:val="21"/>
        </w:rPr>
        <w:t xml:space="preserve"> </w:t>
      </w:r>
      <w:r w:rsidRPr="00D664F2">
        <w:rPr>
          <w:sz w:val="21"/>
        </w:rPr>
        <w:t>(или)</w:t>
      </w:r>
      <w:r w:rsidRPr="00D664F2">
        <w:rPr>
          <w:spacing w:val="1"/>
          <w:sz w:val="21"/>
        </w:rPr>
        <w:t xml:space="preserve"> </w:t>
      </w:r>
      <w:r w:rsidRPr="00D664F2">
        <w:rPr>
          <w:sz w:val="21"/>
        </w:rPr>
        <w:t>с</w:t>
      </w:r>
      <w:r w:rsidRPr="00D664F2">
        <w:rPr>
          <w:spacing w:val="1"/>
          <w:sz w:val="21"/>
        </w:rPr>
        <w:t xml:space="preserve"> </w:t>
      </w:r>
      <w:r w:rsidRPr="00D664F2">
        <w:rPr>
          <w:sz w:val="21"/>
        </w:rPr>
        <w:t>иными</w:t>
      </w:r>
      <w:r w:rsidRPr="00D664F2">
        <w:rPr>
          <w:spacing w:val="1"/>
          <w:sz w:val="21"/>
        </w:rPr>
        <w:t xml:space="preserve"> </w:t>
      </w:r>
      <w:r w:rsidRPr="00D664F2">
        <w:rPr>
          <w:sz w:val="21"/>
        </w:rPr>
        <w:t>недостатками,</w:t>
      </w:r>
      <w:r w:rsidRPr="00D664F2">
        <w:rPr>
          <w:spacing w:val="1"/>
          <w:sz w:val="21"/>
        </w:rPr>
        <w:t xml:space="preserve"> </w:t>
      </w:r>
      <w:r w:rsidRPr="00D664F2">
        <w:rPr>
          <w:sz w:val="21"/>
        </w:rPr>
        <w:t>которые</w:t>
      </w:r>
      <w:r w:rsidRPr="00D664F2">
        <w:rPr>
          <w:spacing w:val="1"/>
          <w:sz w:val="21"/>
        </w:rPr>
        <w:t xml:space="preserve"> </w:t>
      </w:r>
      <w:r w:rsidRPr="00D664F2">
        <w:rPr>
          <w:sz w:val="21"/>
        </w:rPr>
        <w:t>делают</w:t>
      </w:r>
      <w:r w:rsidRPr="00D664F2">
        <w:rPr>
          <w:spacing w:val="1"/>
          <w:sz w:val="21"/>
        </w:rPr>
        <w:t xml:space="preserve"> </w:t>
      </w:r>
      <w:r w:rsidRPr="00D664F2">
        <w:rPr>
          <w:sz w:val="21"/>
        </w:rPr>
        <w:t>его</w:t>
      </w:r>
      <w:r w:rsidRPr="00D664F2">
        <w:rPr>
          <w:spacing w:val="1"/>
          <w:sz w:val="21"/>
        </w:rPr>
        <w:t xml:space="preserve"> </w:t>
      </w:r>
      <w:r w:rsidRPr="00D664F2">
        <w:rPr>
          <w:sz w:val="21"/>
        </w:rPr>
        <w:t>непригодным</w:t>
      </w:r>
      <w:r w:rsidRPr="00D664F2">
        <w:rPr>
          <w:spacing w:val="1"/>
          <w:sz w:val="21"/>
        </w:rPr>
        <w:t xml:space="preserve"> </w:t>
      </w:r>
      <w:r w:rsidRPr="00D664F2">
        <w:rPr>
          <w:sz w:val="21"/>
        </w:rPr>
        <w:t>для</w:t>
      </w:r>
      <w:r w:rsidRPr="00D664F2">
        <w:rPr>
          <w:spacing w:val="1"/>
          <w:sz w:val="21"/>
        </w:rPr>
        <w:t xml:space="preserve"> </w:t>
      </w:r>
      <w:r w:rsidRPr="00D664F2">
        <w:rPr>
          <w:sz w:val="21"/>
        </w:rPr>
        <w:t>предусмотренного</w:t>
      </w:r>
      <w:r w:rsidRPr="00D664F2">
        <w:rPr>
          <w:spacing w:val="1"/>
          <w:sz w:val="21"/>
        </w:rPr>
        <w:t xml:space="preserve"> </w:t>
      </w:r>
      <w:r w:rsidRPr="00D664F2">
        <w:rPr>
          <w:sz w:val="21"/>
        </w:rPr>
        <w:t>договором</w:t>
      </w:r>
      <w:r w:rsidRPr="00D664F2">
        <w:rPr>
          <w:spacing w:val="1"/>
          <w:sz w:val="21"/>
        </w:rPr>
        <w:t xml:space="preserve"> </w:t>
      </w:r>
      <w:r w:rsidRPr="00D664F2">
        <w:rPr>
          <w:sz w:val="21"/>
        </w:rPr>
        <w:t>использования,</w:t>
      </w:r>
      <w:r w:rsidRPr="00D664F2">
        <w:rPr>
          <w:spacing w:val="1"/>
          <w:sz w:val="21"/>
        </w:rPr>
        <w:t xml:space="preserve"> </w:t>
      </w:r>
      <w:r w:rsidRPr="00D664F2">
        <w:rPr>
          <w:sz w:val="21"/>
        </w:rPr>
        <w:t>Участник</w:t>
      </w:r>
      <w:r w:rsidRPr="00D664F2">
        <w:rPr>
          <w:spacing w:val="1"/>
          <w:sz w:val="21"/>
        </w:rPr>
        <w:t xml:space="preserve"> </w:t>
      </w:r>
      <w:r w:rsidRPr="00D664F2">
        <w:rPr>
          <w:sz w:val="21"/>
        </w:rPr>
        <w:t>в</w:t>
      </w:r>
      <w:r w:rsidRPr="00D664F2">
        <w:rPr>
          <w:spacing w:val="1"/>
          <w:sz w:val="21"/>
        </w:rPr>
        <w:t xml:space="preserve"> </w:t>
      </w:r>
      <w:r w:rsidRPr="00D664F2">
        <w:rPr>
          <w:sz w:val="21"/>
        </w:rPr>
        <w:t>течение</w:t>
      </w:r>
      <w:r w:rsidRPr="00D664F2">
        <w:rPr>
          <w:spacing w:val="1"/>
          <w:sz w:val="21"/>
        </w:rPr>
        <w:t xml:space="preserve"> </w:t>
      </w:r>
      <w:r w:rsidRPr="00D664F2">
        <w:rPr>
          <w:sz w:val="21"/>
        </w:rPr>
        <w:t>3</w:t>
      </w:r>
      <w:r w:rsidRPr="00D664F2">
        <w:rPr>
          <w:spacing w:val="1"/>
          <w:sz w:val="21"/>
        </w:rPr>
        <w:t xml:space="preserve"> </w:t>
      </w:r>
      <w:r w:rsidRPr="00D664F2">
        <w:rPr>
          <w:sz w:val="21"/>
        </w:rPr>
        <w:t>(Трех)</w:t>
      </w:r>
      <w:r w:rsidRPr="00D664F2">
        <w:rPr>
          <w:spacing w:val="1"/>
          <w:sz w:val="21"/>
        </w:rPr>
        <w:t xml:space="preserve"> </w:t>
      </w:r>
      <w:r w:rsidRPr="00D664F2">
        <w:rPr>
          <w:sz w:val="21"/>
        </w:rPr>
        <w:t>рабочих</w:t>
      </w:r>
      <w:r w:rsidRPr="00D664F2">
        <w:rPr>
          <w:spacing w:val="1"/>
          <w:sz w:val="21"/>
        </w:rPr>
        <w:t xml:space="preserve"> </w:t>
      </w:r>
      <w:r w:rsidRPr="00D664F2">
        <w:rPr>
          <w:sz w:val="21"/>
        </w:rPr>
        <w:t>дней</w:t>
      </w:r>
      <w:r w:rsidRPr="00D664F2">
        <w:rPr>
          <w:spacing w:val="1"/>
          <w:sz w:val="21"/>
        </w:rPr>
        <w:t xml:space="preserve"> </w:t>
      </w:r>
      <w:r w:rsidRPr="00D664F2">
        <w:rPr>
          <w:sz w:val="21"/>
        </w:rPr>
        <w:t>обязуется</w:t>
      </w:r>
      <w:r w:rsidRPr="00D664F2">
        <w:rPr>
          <w:spacing w:val="1"/>
          <w:sz w:val="21"/>
        </w:rPr>
        <w:t xml:space="preserve"> </w:t>
      </w:r>
      <w:r w:rsidRPr="00D664F2">
        <w:rPr>
          <w:sz w:val="21"/>
        </w:rPr>
        <w:t>представить</w:t>
      </w:r>
      <w:r w:rsidRPr="00D664F2">
        <w:rPr>
          <w:spacing w:val="1"/>
          <w:sz w:val="21"/>
        </w:rPr>
        <w:t xml:space="preserve"> </w:t>
      </w:r>
      <w:r w:rsidRPr="00D664F2">
        <w:rPr>
          <w:sz w:val="21"/>
        </w:rPr>
        <w:t>Застройщику</w:t>
      </w:r>
      <w:r w:rsidRPr="00D664F2">
        <w:rPr>
          <w:spacing w:val="1"/>
          <w:sz w:val="21"/>
        </w:rPr>
        <w:t xml:space="preserve"> </w:t>
      </w:r>
      <w:r w:rsidRPr="00D664F2">
        <w:rPr>
          <w:sz w:val="21"/>
        </w:rPr>
        <w:t>письменный</w:t>
      </w:r>
      <w:r w:rsidRPr="00D664F2">
        <w:rPr>
          <w:spacing w:val="1"/>
          <w:sz w:val="21"/>
        </w:rPr>
        <w:t xml:space="preserve"> </w:t>
      </w:r>
      <w:r w:rsidRPr="00D664F2">
        <w:rPr>
          <w:sz w:val="21"/>
        </w:rPr>
        <w:t>мотивированный</w:t>
      </w:r>
      <w:r w:rsidRPr="00D664F2">
        <w:rPr>
          <w:spacing w:val="1"/>
          <w:sz w:val="21"/>
        </w:rPr>
        <w:t xml:space="preserve"> </w:t>
      </w:r>
      <w:r w:rsidRPr="00D664F2">
        <w:rPr>
          <w:sz w:val="21"/>
        </w:rPr>
        <w:t>отказ</w:t>
      </w:r>
      <w:r w:rsidRPr="00D664F2">
        <w:rPr>
          <w:spacing w:val="1"/>
          <w:sz w:val="21"/>
        </w:rPr>
        <w:t xml:space="preserve"> </w:t>
      </w:r>
      <w:r w:rsidRPr="00D664F2">
        <w:rPr>
          <w:sz w:val="21"/>
        </w:rPr>
        <w:t>от</w:t>
      </w:r>
      <w:r w:rsidRPr="00D664F2">
        <w:rPr>
          <w:spacing w:val="1"/>
          <w:sz w:val="21"/>
        </w:rPr>
        <w:t xml:space="preserve"> </w:t>
      </w:r>
      <w:r w:rsidRPr="00D664F2">
        <w:rPr>
          <w:sz w:val="21"/>
        </w:rPr>
        <w:t>подписания</w:t>
      </w:r>
      <w:r w:rsidRPr="00D664F2">
        <w:rPr>
          <w:spacing w:val="1"/>
          <w:sz w:val="21"/>
        </w:rPr>
        <w:t xml:space="preserve"> </w:t>
      </w:r>
      <w:r w:rsidRPr="00D664F2">
        <w:rPr>
          <w:sz w:val="21"/>
        </w:rPr>
        <w:t>Передаточного</w:t>
      </w:r>
      <w:r w:rsidRPr="00D664F2">
        <w:rPr>
          <w:spacing w:val="1"/>
          <w:sz w:val="21"/>
        </w:rPr>
        <w:t xml:space="preserve"> </w:t>
      </w:r>
      <w:r w:rsidRPr="00D664F2">
        <w:rPr>
          <w:sz w:val="21"/>
        </w:rPr>
        <w:t>акта</w:t>
      </w:r>
      <w:r w:rsidRPr="00D664F2">
        <w:rPr>
          <w:spacing w:val="1"/>
          <w:sz w:val="21"/>
        </w:rPr>
        <w:t xml:space="preserve"> </w:t>
      </w:r>
      <w:r w:rsidRPr="00D664F2">
        <w:rPr>
          <w:sz w:val="21"/>
        </w:rPr>
        <w:t>с</w:t>
      </w:r>
      <w:r w:rsidRPr="00D664F2">
        <w:rPr>
          <w:spacing w:val="1"/>
          <w:sz w:val="21"/>
        </w:rPr>
        <w:t xml:space="preserve"> </w:t>
      </w:r>
      <w:r w:rsidRPr="00D664F2">
        <w:rPr>
          <w:spacing w:val="-2"/>
          <w:sz w:val="21"/>
        </w:rPr>
        <w:t>указанием</w:t>
      </w:r>
      <w:r w:rsidRPr="00D664F2">
        <w:rPr>
          <w:sz w:val="21"/>
        </w:rPr>
        <w:t xml:space="preserve"> </w:t>
      </w:r>
      <w:r w:rsidRPr="00D664F2">
        <w:rPr>
          <w:spacing w:val="-2"/>
          <w:sz w:val="21"/>
        </w:rPr>
        <w:t>недостатков</w:t>
      </w:r>
      <w:r w:rsidRPr="00D664F2">
        <w:rPr>
          <w:sz w:val="21"/>
        </w:rPr>
        <w:t xml:space="preserve"> </w:t>
      </w:r>
      <w:r w:rsidRPr="00D664F2">
        <w:rPr>
          <w:spacing w:val="-2"/>
          <w:sz w:val="21"/>
        </w:rPr>
        <w:t>строительства,</w:t>
      </w:r>
      <w:r w:rsidRPr="00D664F2">
        <w:rPr>
          <w:sz w:val="21"/>
        </w:rPr>
        <w:t xml:space="preserve"> </w:t>
      </w:r>
      <w:r w:rsidRPr="00D664F2">
        <w:rPr>
          <w:spacing w:val="-2"/>
          <w:sz w:val="21"/>
        </w:rPr>
        <w:t>которые</w:t>
      </w:r>
      <w:r w:rsidRPr="00D664F2">
        <w:rPr>
          <w:spacing w:val="-1"/>
          <w:sz w:val="21"/>
        </w:rPr>
        <w:t xml:space="preserve"> привели</w:t>
      </w:r>
      <w:r w:rsidRPr="00D664F2">
        <w:rPr>
          <w:spacing w:val="3"/>
          <w:sz w:val="21"/>
        </w:rPr>
        <w:t xml:space="preserve"> </w:t>
      </w:r>
      <w:r w:rsidRPr="00D664F2">
        <w:rPr>
          <w:spacing w:val="-1"/>
          <w:sz w:val="21"/>
        </w:rPr>
        <w:t>к</w:t>
      </w:r>
      <w:r w:rsidRPr="00D664F2">
        <w:rPr>
          <w:sz w:val="21"/>
        </w:rPr>
        <w:t xml:space="preserve"> </w:t>
      </w:r>
      <w:r w:rsidRPr="00D664F2">
        <w:rPr>
          <w:spacing w:val="-1"/>
          <w:sz w:val="21"/>
        </w:rPr>
        <w:t>непригодности</w:t>
      </w:r>
      <w:r w:rsidRPr="00D664F2">
        <w:rPr>
          <w:spacing w:val="-20"/>
          <w:sz w:val="21"/>
        </w:rPr>
        <w:t xml:space="preserve"> </w:t>
      </w:r>
      <w:r w:rsidRPr="00D664F2">
        <w:rPr>
          <w:spacing w:val="-1"/>
          <w:sz w:val="21"/>
        </w:rPr>
        <w:t>помещения.</w:t>
      </w:r>
    </w:p>
    <w:p w14:paraId="21679B1F" w14:textId="77777777" w:rsidR="00104564" w:rsidRPr="00D664F2" w:rsidRDefault="00642E65">
      <w:pPr>
        <w:pStyle w:val="a9"/>
        <w:numPr>
          <w:ilvl w:val="2"/>
          <w:numId w:val="7"/>
        </w:numPr>
        <w:tabs>
          <w:tab w:val="left" w:pos="861"/>
        </w:tabs>
        <w:spacing w:before="17" w:line="244" w:lineRule="auto"/>
        <w:ind w:right="151" w:firstLine="0"/>
        <w:rPr>
          <w:sz w:val="21"/>
        </w:rPr>
      </w:pPr>
      <w:r w:rsidRPr="00D664F2">
        <w:rPr>
          <w:sz w:val="21"/>
        </w:rPr>
        <w:t>Участник</w:t>
      </w:r>
      <w:r w:rsidRPr="00D664F2">
        <w:rPr>
          <w:spacing w:val="1"/>
          <w:sz w:val="21"/>
        </w:rPr>
        <w:t xml:space="preserve"> </w:t>
      </w:r>
      <w:r w:rsidRPr="00D664F2">
        <w:rPr>
          <w:sz w:val="21"/>
        </w:rPr>
        <w:t>с</w:t>
      </w:r>
      <w:r w:rsidRPr="00D664F2">
        <w:rPr>
          <w:spacing w:val="1"/>
          <w:sz w:val="21"/>
        </w:rPr>
        <w:t xml:space="preserve"> </w:t>
      </w:r>
      <w:r w:rsidRPr="00D664F2">
        <w:rPr>
          <w:sz w:val="21"/>
        </w:rPr>
        <w:t>момента</w:t>
      </w:r>
      <w:r w:rsidRPr="00D664F2">
        <w:rPr>
          <w:spacing w:val="1"/>
          <w:sz w:val="21"/>
        </w:rPr>
        <w:t xml:space="preserve"> </w:t>
      </w:r>
      <w:r w:rsidRPr="00D664F2">
        <w:rPr>
          <w:sz w:val="21"/>
        </w:rPr>
        <w:t>подписания</w:t>
      </w:r>
      <w:r w:rsidRPr="00D664F2">
        <w:rPr>
          <w:spacing w:val="1"/>
          <w:sz w:val="21"/>
        </w:rPr>
        <w:t xml:space="preserve"> </w:t>
      </w:r>
      <w:r w:rsidRPr="00D664F2">
        <w:rPr>
          <w:sz w:val="21"/>
        </w:rPr>
        <w:t>Акта</w:t>
      </w:r>
      <w:r w:rsidRPr="00D664F2">
        <w:rPr>
          <w:spacing w:val="1"/>
          <w:sz w:val="21"/>
        </w:rPr>
        <w:t xml:space="preserve"> </w:t>
      </w:r>
      <w:r w:rsidRPr="00D664F2">
        <w:rPr>
          <w:sz w:val="21"/>
        </w:rPr>
        <w:t>приема-передачи</w:t>
      </w:r>
      <w:r w:rsidRPr="00D664F2">
        <w:rPr>
          <w:spacing w:val="1"/>
          <w:sz w:val="21"/>
        </w:rPr>
        <w:t xml:space="preserve"> </w:t>
      </w:r>
      <w:r w:rsidRPr="00D664F2">
        <w:rPr>
          <w:sz w:val="21"/>
        </w:rPr>
        <w:t>самостоятельно</w:t>
      </w:r>
      <w:r w:rsidRPr="00D664F2">
        <w:rPr>
          <w:spacing w:val="1"/>
          <w:sz w:val="21"/>
        </w:rPr>
        <w:t xml:space="preserve"> </w:t>
      </w:r>
      <w:r w:rsidRPr="00D664F2">
        <w:rPr>
          <w:sz w:val="21"/>
        </w:rPr>
        <w:t>несет</w:t>
      </w:r>
      <w:r w:rsidRPr="00D664F2">
        <w:rPr>
          <w:spacing w:val="1"/>
          <w:sz w:val="21"/>
        </w:rPr>
        <w:t xml:space="preserve"> </w:t>
      </w:r>
      <w:r w:rsidRPr="00D664F2">
        <w:rPr>
          <w:sz w:val="21"/>
        </w:rPr>
        <w:t>расходы</w:t>
      </w:r>
      <w:r w:rsidRPr="00D664F2">
        <w:rPr>
          <w:spacing w:val="1"/>
          <w:sz w:val="21"/>
        </w:rPr>
        <w:t xml:space="preserve"> </w:t>
      </w:r>
      <w:r w:rsidRPr="00D664F2">
        <w:rPr>
          <w:sz w:val="21"/>
        </w:rPr>
        <w:t>по</w:t>
      </w:r>
      <w:r w:rsidRPr="00D664F2">
        <w:rPr>
          <w:spacing w:val="-53"/>
          <w:sz w:val="21"/>
        </w:rPr>
        <w:t xml:space="preserve"> </w:t>
      </w:r>
      <w:r w:rsidRPr="00D664F2">
        <w:rPr>
          <w:sz w:val="21"/>
        </w:rPr>
        <w:t>содержанию</w:t>
      </w:r>
      <w:r w:rsidRPr="00D664F2">
        <w:rPr>
          <w:spacing w:val="1"/>
          <w:sz w:val="21"/>
        </w:rPr>
        <w:t xml:space="preserve"> </w:t>
      </w:r>
      <w:r w:rsidRPr="00D664F2">
        <w:rPr>
          <w:sz w:val="21"/>
        </w:rPr>
        <w:t>Объекта,</w:t>
      </w:r>
      <w:r w:rsidRPr="00D664F2">
        <w:rPr>
          <w:spacing w:val="1"/>
          <w:sz w:val="21"/>
        </w:rPr>
        <w:t xml:space="preserve"> </w:t>
      </w:r>
      <w:r w:rsidRPr="00D664F2">
        <w:rPr>
          <w:sz w:val="21"/>
        </w:rPr>
        <w:t>в</w:t>
      </w:r>
      <w:r w:rsidRPr="00D664F2">
        <w:rPr>
          <w:spacing w:val="1"/>
          <w:sz w:val="21"/>
        </w:rPr>
        <w:t xml:space="preserve"> </w:t>
      </w:r>
      <w:r w:rsidRPr="00D664F2">
        <w:rPr>
          <w:sz w:val="21"/>
        </w:rPr>
        <w:t>том</w:t>
      </w:r>
      <w:r w:rsidRPr="00D664F2">
        <w:rPr>
          <w:spacing w:val="1"/>
          <w:sz w:val="21"/>
        </w:rPr>
        <w:t xml:space="preserve"> </w:t>
      </w:r>
      <w:r w:rsidRPr="00D664F2">
        <w:rPr>
          <w:sz w:val="21"/>
        </w:rPr>
        <w:t>числе</w:t>
      </w:r>
      <w:r w:rsidRPr="00D664F2">
        <w:rPr>
          <w:spacing w:val="1"/>
          <w:sz w:val="21"/>
        </w:rPr>
        <w:t xml:space="preserve"> </w:t>
      </w:r>
      <w:r w:rsidRPr="00D664F2">
        <w:rPr>
          <w:sz w:val="21"/>
        </w:rPr>
        <w:t>обеспечению</w:t>
      </w:r>
      <w:r w:rsidRPr="00D664F2">
        <w:rPr>
          <w:spacing w:val="1"/>
          <w:sz w:val="21"/>
        </w:rPr>
        <w:t xml:space="preserve"> </w:t>
      </w:r>
      <w:r w:rsidRPr="00D664F2">
        <w:rPr>
          <w:sz w:val="21"/>
        </w:rPr>
        <w:t>Объекта</w:t>
      </w:r>
      <w:r w:rsidRPr="00D664F2">
        <w:rPr>
          <w:spacing w:val="1"/>
          <w:sz w:val="21"/>
        </w:rPr>
        <w:t xml:space="preserve"> </w:t>
      </w:r>
      <w:r w:rsidRPr="00D664F2">
        <w:rPr>
          <w:sz w:val="21"/>
        </w:rPr>
        <w:t>энергоресурсами,</w:t>
      </w:r>
      <w:r w:rsidRPr="00D664F2">
        <w:rPr>
          <w:spacing w:val="1"/>
          <w:sz w:val="21"/>
        </w:rPr>
        <w:t xml:space="preserve"> </w:t>
      </w:r>
      <w:r w:rsidRPr="00D664F2">
        <w:rPr>
          <w:sz w:val="21"/>
        </w:rPr>
        <w:t>а</w:t>
      </w:r>
      <w:r w:rsidRPr="00D664F2">
        <w:rPr>
          <w:spacing w:val="1"/>
          <w:sz w:val="21"/>
        </w:rPr>
        <w:t xml:space="preserve"> </w:t>
      </w:r>
      <w:r w:rsidRPr="00D664F2">
        <w:rPr>
          <w:sz w:val="21"/>
        </w:rPr>
        <w:t>также</w:t>
      </w:r>
      <w:r w:rsidRPr="00D664F2">
        <w:rPr>
          <w:spacing w:val="1"/>
          <w:sz w:val="21"/>
        </w:rPr>
        <w:t xml:space="preserve"> </w:t>
      </w:r>
      <w:r w:rsidRPr="00D664F2">
        <w:rPr>
          <w:sz w:val="21"/>
        </w:rPr>
        <w:t>расходы</w:t>
      </w:r>
      <w:r w:rsidRPr="00D664F2">
        <w:rPr>
          <w:spacing w:val="1"/>
          <w:sz w:val="21"/>
        </w:rPr>
        <w:t xml:space="preserve"> </w:t>
      </w:r>
      <w:r w:rsidRPr="00D664F2">
        <w:rPr>
          <w:sz w:val="21"/>
        </w:rPr>
        <w:t>по</w:t>
      </w:r>
      <w:r w:rsidRPr="00D664F2">
        <w:rPr>
          <w:spacing w:val="1"/>
          <w:sz w:val="21"/>
        </w:rPr>
        <w:t xml:space="preserve"> </w:t>
      </w:r>
      <w:r w:rsidRPr="00D664F2">
        <w:rPr>
          <w:sz w:val="21"/>
        </w:rPr>
        <w:t>коммунальному</w:t>
      </w:r>
      <w:r w:rsidRPr="00D664F2">
        <w:rPr>
          <w:spacing w:val="1"/>
          <w:sz w:val="21"/>
        </w:rPr>
        <w:t xml:space="preserve"> </w:t>
      </w:r>
      <w:r w:rsidRPr="00D664F2">
        <w:rPr>
          <w:sz w:val="21"/>
        </w:rPr>
        <w:t>и</w:t>
      </w:r>
      <w:r w:rsidRPr="00D664F2">
        <w:rPr>
          <w:spacing w:val="1"/>
          <w:sz w:val="21"/>
        </w:rPr>
        <w:t xml:space="preserve"> </w:t>
      </w:r>
      <w:r w:rsidRPr="00D664F2">
        <w:rPr>
          <w:sz w:val="21"/>
        </w:rPr>
        <w:t>эксплуатационному</w:t>
      </w:r>
      <w:r w:rsidRPr="00D664F2">
        <w:rPr>
          <w:spacing w:val="1"/>
          <w:sz w:val="21"/>
        </w:rPr>
        <w:t xml:space="preserve"> </w:t>
      </w:r>
      <w:r w:rsidRPr="00D664F2">
        <w:rPr>
          <w:sz w:val="21"/>
        </w:rPr>
        <w:t>обслуживанию</w:t>
      </w:r>
      <w:r w:rsidRPr="00D664F2">
        <w:rPr>
          <w:spacing w:val="1"/>
          <w:sz w:val="21"/>
        </w:rPr>
        <w:t xml:space="preserve"> </w:t>
      </w:r>
      <w:r w:rsidRPr="00D664F2">
        <w:rPr>
          <w:sz w:val="21"/>
        </w:rPr>
        <w:t>Жилого</w:t>
      </w:r>
      <w:r w:rsidRPr="00D664F2">
        <w:rPr>
          <w:spacing w:val="1"/>
          <w:sz w:val="21"/>
        </w:rPr>
        <w:t xml:space="preserve"> </w:t>
      </w:r>
      <w:r w:rsidRPr="00D664F2">
        <w:rPr>
          <w:sz w:val="21"/>
        </w:rPr>
        <w:t>дома</w:t>
      </w:r>
      <w:r w:rsidRPr="00D664F2">
        <w:rPr>
          <w:spacing w:val="1"/>
          <w:sz w:val="21"/>
        </w:rPr>
        <w:t xml:space="preserve"> </w:t>
      </w:r>
      <w:r w:rsidRPr="00D664F2">
        <w:rPr>
          <w:sz w:val="21"/>
        </w:rPr>
        <w:t>в</w:t>
      </w:r>
      <w:r w:rsidRPr="00D664F2">
        <w:rPr>
          <w:spacing w:val="1"/>
          <w:sz w:val="21"/>
        </w:rPr>
        <w:t xml:space="preserve"> </w:t>
      </w:r>
      <w:r w:rsidRPr="00D664F2">
        <w:rPr>
          <w:sz w:val="21"/>
        </w:rPr>
        <w:t>соответствии</w:t>
      </w:r>
      <w:r w:rsidRPr="00D664F2">
        <w:rPr>
          <w:spacing w:val="1"/>
          <w:sz w:val="21"/>
        </w:rPr>
        <w:t xml:space="preserve"> </w:t>
      </w:r>
      <w:r w:rsidRPr="00D664F2">
        <w:rPr>
          <w:sz w:val="21"/>
        </w:rPr>
        <w:t>с</w:t>
      </w:r>
      <w:r w:rsidRPr="00D664F2">
        <w:rPr>
          <w:spacing w:val="1"/>
          <w:sz w:val="21"/>
        </w:rPr>
        <w:t xml:space="preserve"> </w:t>
      </w:r>
      <w:r w:rsidRPr="00D664F2">
        <w:rPr>
          <w:sz w:val="21"/>
        </w:rPr>
        <w:t>действующим</w:t>
      </w:r>
      <w:r w:rsidRPr="00D664F2">
        <w:rPr>
          <w:spacing w:val="1"/>
          <w:sz w:val="21"/>
        </w:rPr>
        <w:t xml:space="preserve"> </w:t>
      </w:r>
      <w:r w:rsidRPr="00D664F2">
        <w:rPr>
          <w:sz w:val="21"/>
        </w:rPr>
        <w:t>законодательством.</w:t>
      </w:r>
      <w:r w:rsidRPr="00D664F2">
        <w:rPr>
          <w:spacing w:val="1"/>
          <w:sz w:val="21"/>
        </w:rPr>
        <w:t xml:space="preserve"> </w:t>
      </w:r>
      <w:r w:rsidRPr="00D664F2">
        <w:rPr>
          <w:sz w:val="21"/>
        </w:rPr>
        <w:t>Для</w:t>
      </w:r>
      <w:r w:rsidRPr="00D664F2">
        <w:rPr>
          <w:spacing w:val="1"/>
          <w:sz w:val="21"/>
        </w:rPr>
        <w:t xml:space="preserve"> </w:t>
      </w:r>
      <w:r w:rsidRPr="00D664F2">
        <w:rPr>
          <w:sz w:val="21"/>
        </w:rPr>
        <w:t>этих</w:t>
      </w:r>
      <w:r w:rsidRPr="00D664F2">
        <w:rPr>
          <w:spacing w:val="1"/>
          <w:sz w:val="21"/>
        </w:rPr>
        <w:t xml:space="preserve"> </w:t>
      </w:r>
      <w:r w:rsidRPr="00D664F2">
        <w:rPr>
          <w:sz w:val="21"/>
        </w:rPr>
        <w:t>целей</w:t>
      </w:r>
      <w:r w:rsidRPr="00D664F2">
        <w:rPr>
          <w:spacing w:val="1"/>
          <w:sz w:val="21"/>
        </w:rPr>
        <w:t xml:space="preserve"> </w:t>
      </w:r>
      <w:r w:rsidRPr="00D664F2">
        <w:rPr>
          <w:sz w:val="21"/>
        </w:rPr>
        <w:t>Участник</w:t>
      </w:r>
      <w:r w:rsidRPr="00D664F2">
        <w:rPr>
          <w:spacing w:val="1"/>
          <w:sz w:val="21"/>
        </w:rPr>
        <w:t xml:space="preserve"> </w:t>
      </w:r>
      <w:r w:rsidRPr="00D664F2">
        <w:rPr>
          <w:sz w:val="21"/>
        </w:rPr>
        <w:t>обязуется</w:t>
      </w:r>
      <w:r w:rsidRPr="00D664F2">
        <w:rPr>
          <w:spacing w:val="1"/>
          <w:sz w:val="21"/>
        </w:rPr>
        <w:t xml:space="preserve"> </w:t>
      </w:r>
      <w:r w:rsidRPr="00D664F2">
        <w:rPr>
          <w:sz w:val="21"/>
        </w:rPr>
        <w:t>заключить</w:t>
      </w:r>
      <w:r w:rsidRPr="00D664F2">
        <w:rPr>
          <w:spacing w:val="1"/>
          <w:sz w:val="21"/>
        </w:rPr>
        <w:t xml:space="preserve"> </w:t>
      </w:r>
      <w:r w:rsidRPr="00D664F2">
        <w:rPr>
          <w:sz w:val="21"/>
        </w:rPr>
        <w:t>договор</w:t>
      </w:r>
      <w:r w:rsidRPr="00D664F2">
        <w:rPr>
          <w:spacing w:val="1"/>
          <w:sz w:val="21"/>
        </w:rPr>
        <w:t xml:space="preserve"> </w:t>
      </w:r>
      <w:r w:rsidRPr="00D664F2">
        <w:rPr>
          <w:sz w:val="21"/>
        </w:rPr>
        <w:t>на</w:t>
      </w:r>
      <w:r w:rsidRPr="00D664F2">
        <w:rPr>
          <w:spacing w:val="1"/>
          <w:sz w:val="21"/>
        </w:rPr>
        <w:t xml:space="preserve"> </w:t>
      </w:r>
      <w:r w:rsidRPr="00D664F2">
        <w:rPr>
          <w:sz w:val="21"/>
        </w:rPr>
        <w:t>эксплуатацию</w:t>
      </w:r>
      <w:r w:rsidRPr="00D664F2">
        <w:rPr>
          <w:spacing w:val="1"/>
          <w:sz w:val="21"/>
        </w:rPr>
        <w:t xml:space="preserve"> </w:t>
      </w:r>
      <w:r w:rsidRPr="00D664F2">
        <w:rPr>
          <w:sz w:val="21"/>
        </w:rPr>
        <w:t>и</w:t>
      </w:r>
      <w:r w:rsidRPr="00D664F2">
        <w:rPr>
          <w:spacing w:val="1"/>
          <w:sz w:val="21"/>
        </w:rPr>
        <w:t xml:space="preserve"> </w:t>
      </w:r>
      <w:r w:rsidRPr="00D664F2">
        <w:rPr>
          <w:sz w:val="21"/>
        </w:rPr>
        <w:t>коммунальное обслуживание с выбранной Застройщиком организацией, открыть для этого лицевой счет в</w:t>
      </w:r>
      <w:r w:rsidRPr="00D664F2">
        <w:rPr>
          <w:spacing w:val="1"/>
          <w:sz w:val="21"/>
        </w:rPr>
        <w:t xml:space="preserve"> </w:t>
      </w:r>
      <w:r w:rsidRPr="00D664F2">
        <w:rPr>
          <w:sz w:val="21"/>
        </w:rPr>
        <w:t>эксплуатирующей</w:t>
      </w:r>
      <w:r w:rsidRPr="00D664F2">
        <w:rPr>
          <w:spacing w:val="4"/>
          <w:sz w:val="21"/>
        </w:rPr>
        <w:t xml:space="preserve"> </w:t>
      </w:r>
      <w:r w:rsidRPr="00D664F2">
        <w:rPr>
          <w:sz w:val="21"/>
        </w:rPr>
        <w:t>организации.</w:t>
      </w:r>
    </w:p>
    <w:p w14:paraId="1EB6C87C" w14:textId="77777777" w:rsidR="00104564" w:rsidRPr="00D664F2" w:rsidRDefault="00642E65">
      <w:pPr>
        <w:pStyle w:val="a9"/>
        <w:numPr>
          <w:ilvl w:val="2"/>
          <w:numId w:val="7"/>
        </w:numPr>
        <w:tabs>
          <w:tab w:val="left" w:pos="789"/>
        </w:tabs>
        <w:spacing w:before="86" w:line="242" w:lineRule="auto"/>
        <w:ind w:right="172" w:firstLine="0"/>
        <w:rPr>
          <w:sz w:val="21"/>
        </w:rPr>
      </w:pPr>
      <w:r w:rsidRPr="00D664F2">
        <w:rPr>
          <w:sz w:val="21"/>
        </w:rPr>
        <w:t>Стороны договорились, что Участник соглашается с подбором Застройщиком формы управления</w:t>
      </w:r>
      <w:r w:rsidRPr="00D664F2">
        <w:rPr>
          <w:spacing w:val="1"/>
          <w:sz w:val="21"/>
        </w:rPr>
        <w:t xml:space="preserve"> </w:t>
      </w:r>
      <w:r w:rsidRPr="00D664F2">
        <w:rPr>
          <w:sz w:val="21"/>
        </w:rPr>
        <w:t>многоквартирным</w:t>
      </w:r>
      <w:r w:rsidRPr="00D664F2">
        <w:rPr>
          <w:spacing w:val="1"/>
          <w:sz w:val="21"/>
        </w:rPr>
        <w:t xml:space="preserve"> </w:t>
      </w:r>
      <w:r w:rsidRPr="00D664F2">
        <w:rPr>
          <w:sz w:val="21"/>
        </w:rPr>
        <w:t>домом</w:t>
      </w:r>
      <w:r w:rsidRPr="00D664F2">
        <w:rPr>
          <w:spacing w:val="1"/>
          <w:sz w:val="21"/>
        </w:rPr>
        <w:t xml:space="preserve"> </w:t>
      </w:r>
      <w:r w:rsidRPr="00D664F2">
        <w:rPr>
          <w:sz w:val="21"/>
        </w:rPr>
        <w:t>и</w:t>
      </w:r>
      <w:r w:rsidRPr="00D664F2">
        <w:rPr>
          <w:spacing w:val="1"/>
          <w:sz w:val="21"/>
        </w:rPr>
        <w:t xml:space="preserve"> </w:t>
      </w:r>
      <w:r w:rsidRPr="00D664F2">
        <w:rPr>
          <w:sz w:val="21"/>
        </w:rPr>
        <w:t>эксплуатирующей</w:t>
      </w:r>
      <w:r w:rsidRPr="00D664F2">
        <w:rPr>
          <w:spacing w:val="1"/>
          <w:sz w:val="21"/>
        </w:rPr>
        <w:t xml:space="preserve"> </w:t>
      </w:r>
      <w:r w:rsidRPr="00D664F2">
        <w:rPr>
          <w:sz w:val="21"/>
        </w:rPr>
        <w:t>организации</w:t>
      </w:r>
      <w:r w:rsidRPr="00D664F2">
        <w:rPr>
          <w:spacing w:val="1"/>
          <w:sz w:val="21"/>
        </w:rPr>
        <w:t xml:space="preserve"> </w:t>
      </w:r>
      <w:r w:rsidRPr="00D664F2">
        <w:rPr>
          <w:sz w:val="21"/>
        </w:rPr>
        <w:t>для</w:t>
      </w:r>
      <w:r w:rsidRPr="00D664F2">
        <w:rPr>
          <w:spacing w:val="1"/>
          <w:sz w:val="21"/>
        </w:rPr>
        <w:t xml:space="preserve"> </w:t>
      </w:r>
      <w:r w:rsidRPr="00D664F2">
        <w:rPr>
          <w:sz w:val="21"/>
        </w:rPr>
        <w:t>приемки</w:t>
      </w:r>
      <w:r w:rsidRPr="00D664F2">
        <w:rPr>
          <w:spacing w:val="1"/>
          <w:sz w:val="21"/>
        </w:rPr>
        <w:t xml:space="preserve"> </w:t>
      </w:r>
      <w:r w:rsidRPr="00D664F2">
        <w:rPr>
          <w:sz w:val="21"/>
        </w:rPr>
        <w:t>и</w:t>
      </w:r>
      <w:r w:rsidRPr="00D664F2">
        <w:rPr>
          <w:spacing w:val="1"/>
          <w:sz w:val="21"/>
        </w:rPr>
        <w:t xml:space="preserve"> </w:t>
      </w:r>
      <w:r w:rsidRPr="00D664F2">
        <w:rPr>
          <w:sz w:val="21"/>
        </w:rPr>
        <w:t>эксплуатации</w:t>
      </w:r>
      <w:r w:rsidRPr="00D664F2">
        <w:rPr>
          <w:spacing w:val="1"/>
          <w:sz w:val="21"/>
        </w:rPr>
        <w:t xml:space="preserve"> </w:t>
      </w:r>
      <w:r w:rsidRPr="00D664F2">
        <w:rPr>
          <w:sz w:val="21"/>
        </w:rPr>
        <w:t>Жилого</w:t>
      </w:r>
      <w:r w:rsidRPr="00D664F2">
        <w:rPr>
          <w:spacing w:val="1"/>
          <w:sz w:val="21"/>
        </w:rPr>
        <w:t xml:space="preserve"> </w:t>
      </w:r>
      <w:r w:rsidRPr="00D664F2">
        <w:rPr>
          <w:sz w:val="21"/>
        </w:rPr>
        <w:t>дома.</w:t>
      </w:r>
      <w:r w:rsidRPr="00D664F2">
        <w:rPr>
          <w:spacing w:val="-53"/>
          <w:sz w:val="21"/>
        </w:rPr>
        <w:t xml:space="preserve"> </w:t>
      </w:r>
      <w:r w:rsidRPr="00D664F2">
        <w:rPr>
          <w:sz w:val="21"/>
        </w:rPr>
        <w:t>Участник выражает согласие на заключение в будущем договора на управление и эксплуатацию дома с</w:t>
      </w:r>
      <w:r w:rsidRPr="00D664F2">
        <w:rPr>
          <w:spacing w:val="1"/>
          <w:sz w:val="21"/>
        </w:rPr>
        <w:t xml:space="preserve"> </w:t>
      </w:r>
      <w:r w:rsidRPr="00D664F2">
        <w:rPr>
          <w:sz w:val="21"/>
        </w:rPr>
        <w:t>организацией,</w:t>
      </w:r>
      <w:r w:rsidRPr="00D664F2">
        <w:rPr>
          <w:spacing w:val="-1"/>
          <w:sz w:val="21"/>
        </w:rPr>
        <w:t xml:space="preserve"> </w:t>
      </w:r>
      <w:r w:rsidRPr="00D664F2">
        <w:rPr>
          <w:sz w:val="21"/>
        </w:rPr>
        <w:t>предложенной</w:t>
      </w:r>
      <w:r w:rsidRPr="00D664F2">
        <w:rPr>
          <w:spacing w:val="1"/>
          <w:sz w:val="21"/>
        </w:rPr>
        <w:t xml:space="preserve"> </w:t>
      </w:r>
      <w:r w:rsidRPr="00D664F2">
        <w:rPr>
          <w:sz w:val="21"/>
        </w:rPr>
        <w:t>Застройщиком.</w:t>
      </w:r>
    </w:p>
    <w:p w14:paraId="6535F6D1" w14:textId="77777777" w:rsidR="00104564" w:rsidRPr="00D664F2" w:rsidRDefault="00642E65">
      <w:pPr>
        <w:pStyle w:val="a9"/>
        <w:numPr>
          <w:ilvl w:val="2"/>
          <w:numId w:val="7"/>
        </w:numPr>
        <w:tabs>
          <w:tab w:val="left" w:pos="760"/>
        </w:tabs>
        <w:spacing w:line="242" w:lineRule="auto"/>
        <w:ind w:right="177" w:firstLine="0"/>
        <w:rPr>
          <w:sz w:val="21"/>
        </w:rPr>
      </w:pPr>
      <w:r w:rsidRPr="00D664F2">
        <w:rPr>
          <w:sz w:val="21"/>
        </w:rPr>
        <w:t>После приемки Объекта по Акту приема-передачи своими силами и за свой счет в течение 3 (трех)</w:t>
      </w:r>
      <w:r w:rsidRPr="00D664F2">
        <w:rPr>
          <w:spacing w:val="1"/>
          <w:sz w:val="21"/>
        </w:rPr>
        <w:t xml:space="preserve"> </w:t>
      </w:r>
      <w:r w:rsidRPr="00D664F2">
        <w:rPr>
          <w:sz w:val="21"/>
        </w:rPr>
        <w:t>месяцев</w:t>
      </w:r>
      <w:r w:rsidRPr="00D664F2">
        <w:rPr>
          <w:spacing w:val="-1"/>
          <w:sz w:val="21"/>
        </w:rPr>
        <w:t xml:space="preserve"> </w:t>
      </w:r>
      <w:r w:rsidRPr="00D664F2">
        <w:rPr>
          <w:sz w:val="21"/>
        </w:rPr>
        <w:t>зарегистрировать</w:t>
      </w:r>
      <w:r w:rsidRPr="00D664F2">
        <w:rPr>
          <w:spacing w:val="1"/>
          <w:sz w:val="21"/>
        </w:rPr>
        <w:t xml:space="preserve"> </w:t>
      </w:r>
      <w:r w:rsidRPr="00D664F2">
        <w:rPr>
          <w:sz w:val="21"/>
        </w:rPr>
        <w:t>право</w:t>
      </w:r>
      <w:r w:rsidRPr="00D664F2">
        <w:rPr>
          <w:spacing w:val="-2"/>
          <w:sz w:val="21"/>
        </w:rPr>
        <w:t xml:space="preserve"> </w:t>
      </w:r>
      <w:r w:rsidRPr="00D664F2">
        <w:rPr>
          <w:sz w:val="21"/>
        </w:rPr>
        <w:t>собственности</w:t>
      </w:r>
      <w:r w:rsidRPr="00D664F2">
        <w:rPr>
          <w:spacing w:val="7"/>
          <w:sz w:val="21"/>
        </w:rPr>
        <w:t xml:space="preserve"> </w:t>
      </w:r>
      <w:r w:rsidRPr="00D664F2">
        <w:rPr>
          <w:sz w:val="21"/>
        </w:rPr>
        <w:t>на</w:t>
      </w:r>
      <w:r w:rsidRPr="00D664F2">
        <w:rPr>
          <w:spacing w:val="-6"/>
          <w:sz w:val="21"/>
        </w:rPr>
        <w:t xml:space="preserve"> </w:t>
      </w:r>
      <w:r w:rsidRPr="00D664F2">
        <w:rPr>
          <w:sz w:val="21"/>
        </w:rPr>
        <w:t>Объект.</w:t>
      </w:r>
    </w:p>
    <w:p w14:paraId="624A8B7D" w14:textId="77777777" w:rsidR="00104564" w:rsidRPr="00D664F2" w:rsidRDefault="00642E65">
      <w:pPr>
        <w:pStyle w:val="a9"/>
        <w:numPr>
          <w:ilvl w:val="2"/>
          <w:numId w:val="7"/>
        </w:numPr>
        <w:tabs>
          <w:tab w:val="left" w:pos="784"/>
        </w:tabs>
        <w:spacing w:before="38" w:line="244" w:lineRule="auto"/>
        <w:ind w:right="192" w:firstLine="0"/>
        <w:rPr>
          <w:sz w:val="21"/>
        </w:rPr>
      </w:pPr>
      <w:r w:rsidRPr="00D664F2">
        <w:rPr>
          <w:sz w:val="21"/>
        </w:rPr>
        <w:t>Обязательства Участника по настоящему Договору считаются исполненными с момента оплаты в</w:t>
      </w:r>
      <w:r w:rsidRPr="00D664F2">
        <w:rPr>
          <w:spacing w:val="1"/>
          <w:sz w:val="21"/>
        </w:rPr>
        <w:t xml:space="preserve"> </w:t>
      </w:r>
      <w:r w:rsidRPr="00D664F2">
        <w:rPr>
          <w:sz w:val="21"/>
        </w:rPr>
        <w:t>полном объеме денежных средств в соответствии с разделом 2 настоящего Договора, выполнения иных</w:t>
      </w:r>
      <w:r w:rsidRPr="00D664F2">
        <w:rPr>
          <w:spacing w:val="1"/>
          <w:sz w:val="21"/>
        </w:rPr>
        <w:t xml:space="preserve"> </w:t>
      </w:r>
      <w:r w:rsidRPr="00D664F2">
        <w:rPr>
          <w:sz w:val="21"/>
        </w:rPr>
        <w:t>обязательств,</w:t>
      </w:r>
      <w:r w:rsidRPr="00D664F2">
        <w:rPr>
          <w:spacing w:val="-13"/>
          <w:sz w:val="21"/>
        </w:rPr>
        <w:t xml:space="preserve"> </w:t>
      </w:r>
      <w:r w:rsidRPr="00D664F2">
        <w:rPr>
          <w:sz w:val="21"/>
        </w:rPr>
        <w:t>вытекающих</w:t>
      </w:r>
      <w:r w:rsidRPr="00D664F2">
        <w:rPr>
          <w:spacing w:val="-8"/>
          <w:sz w:val="21"/>
        </w:rPr>
        <w:t xml:space="preserve"> </w:t>
      </w:r>
      <w:r w:rsidRPr="00D664F2">
        <w:rPr>
          <w:sz w:val="21"/>
        </w:rPr>
        <w:t>из</w:t>
      </w:r>
      <w:r w:rsidRPr="00D664F2">
        <w:rPr>
          <w:spacing w:val="-14"/>
          <w:sz w:val="21"/>
        </w:rPr>
        <w:t xml:space="preserve"> </w:t>
      </w:r>
      <w:r w:rsidRPr="00D664F2">
        <w:rPr>
          <w:sz w:val="21"/>
        </w:rPr>
        <w:t>настоящего</w:t>
      </w:r>
      <w:r w:rsidRPr="00D664F2">
        <w:rPr>
          <w:spacing w:val="-10"/>
          <w:sz w:val="21"/>
        </w:rPr>
        <w:t xml:space="preserve"> </w:t>
      </w:r>
      <w:r w:rsidRPr="00D664F2">
        <w:rPr>
          <w:sz w:val="21"/>
        </w:rPr>
        <w:t>Договора</w:t>
      </w:r>
      <w:r w:rsidRPr="00D664F2">
        <w:rPr>
          <w:spacing w:val="-9"/>
          <w:sz w:val="21"/>
        </w:rPr>
        <w:t xml:space="preserve"> </w:t>
      </w:r>
      <w:r w:rsidRPr="00D664F2">
        <w:rPr>
          <w:sz w:val="21"/>
        </w:rPr>
        <w:t>и</w:t>
      </w:r>
      <w:r w:rsidRPr="00D664F2">
        <w:rPr>
          <w:spacing w:val="-11"/>
          <w:sz w:val="21"/>
        </w:rPr>
        <w:t xml:space="preserve"> </w:t>
      </w:r>
      <w:r w:rsidRPr="00D664F2">
        <w:rPr>
          <w:sz w:val="21"/>
        </w:rPr>
        <w:t>подписания</w:t>
      </w:r>
      <w:r w:rsidRPr="00D664F2">
        <w:rPr>
          <w:spacing w:val="-7"/>
          <w:sz w:val="21"/>
        </w:rPr>
        <w:t xml:space="preserve"> </w:t>
      </w:r>
      <w:r w:rsidRPr="00D664F2">
        <w:rPr>
          <w:sz w:val="21"/>
        </w:rPr>
        <w:t>Сторонами</w:t>
      </w:r>
      <w:r w:rsidRPr="00D664F2">
        <w:rPr>
          <w:spacing w:val="-10"/>
          <w:sz w:val="21"/>
        </w:rPr>
        <w:t xml:space="preserve"> </w:t>
      </w:r>
      <w:r w:rsidRPr="00D664F2">
        <w:rPr>
          <w:sz w:val="21"/>
        </w:rPr>
        <w:t>Акта</w:t>
      </w:r>
      <w:r w:rsidRPr="00D664F2">
        <w:rPr>
          <w:spacing w:val="-11"/>
          <w:sz w:val="21"/>
        </w:rPr>
        <w:t xml:space="preserve"> </w:t>
      </w:r>
      <w:r w:rsidRPr="00D664F2">
        <w:rPr>
          <w:sz w:val="21"/>
        </w:rPr>
        <w:t>приема-передачи.</w:t>
      </w:r>
    </w:p>
    <w:p w14:paraId="60D612E6" w14:textId="77777777" w:rsidR="00104564" w:rsidRPr="00D664F2" w:rsidRDefault="00642E65">
      <w:pPr>
        <w:pStyle w:val="a9"/>
        <w:numPr>
          <w:ilvl w:val="2"/>
          <w:numId w:val="7"/>
        </w:numPr>
        <w:tabs>
          <w:tab w:val="left" w:pos="755"/>
        </w:tabs>
        <w:spacing w:before="32" w:line="242" w:lineRule="auto"/>
        <w:ind w:right="170" w:firstLine="0"/>
        <w:rPr>
          <w:sz w:val="21"/>
        </w:rPr>
      </w:pPr>
      <w:r w:rsidRPr="00D664F2">
        <w:rPr>
          <w:sz w:val="21"/>
        </w:rPr>
        <w:t>Стороны договорились, что не допускается уступка права требования по оплате неустойки отдельно</w:t>
      </w:r>
      <w:r w:rsidRPr="00D664F2">
        <w:rPr>
          <w:spacing w:val="1"/>
          <w:sz w:val="21"/>
        </w:rPr>
        <w:t xml:space="preserve"> </w:t>
      </w:r>
      <w:r w:rsidRPr="00D664F2">
        <w:rPr>
          <w:sz w:val="21"/>
        </w:rPr>
        <w:t>от</w:t>
      </w:r>
      <w:r w:rsidRPr="00D664F2">
        <w:rPr>
          <w:spacing w:val="-5"/>
          <w:sz w:val="21"/>
        </w:rPr>
        <w:t xml:space="preserve"> </w:t>
      </w:r>
      <w:r w:rsidRPr="00D664F2">
        <w:rPr>
          <w:sz w:val="21"/>
        </w:rPr>
        <w:t>права</w:t>
      </w:r>
      <w:r w:rsidRPr="00D664F2">
        <w:rPr>
          <w:spacing w:val="-1"/>
          <w:sz w:val="21"/>
        </w:rPr>
        <w:t xml:space="preserve"> </w:t>
      </w:r>
      <w:r w:rsidRPr="00D664F2">
        <w:rPr>
          <w:sz w:val="21"/>
        </w:rPr>
        <w:t>требования</w:t>
      </w:r>
      <w:r w:rsidRPr="00D664F2">
        <w:rPr>
          <w:spacing w:val="1"/>
          <w:sz w:val="21"/>
        </w:rPr>
        <w:t xml:space="preserve"> </w:t>
      </w:r>
      <w:r w:rsidRPr="00D664F2">
        <w:rPr>
          <w:sz w:val="21"/>
        </w:rPr>
        <w:t>на</w:t>
      </w:r>
      <w:r w:rsidRPr="00D664F2">
        <w:rPr>
          <w:spacing w:val="-1"/>
          <w:sz w:val="21"/>
        </w:rPr>
        <w:t xml:space="preserve"> </w:t>
      </w:r>
      <w:r w:rsidRPr="00D664F2">
        <w:rPr>
          <w:sz w:val="21"/>
        </w:rPr>
        <w:t>Объект</w:t>
      </w:r>
      <w:r w:rsidRPr="00D664F2">
        <w:rPr>
          <w:spacing w:val="3"/>
          <w:sz w:val="21"/>
        </w:rPr>
        <w:t xml:space="preserve"> </w:t>
      </w:r>
      <w:r w:rsidRPr="00D664F2">
        <w:rPr>
          <w:sz w:val="21"/>
        </w:rPr>
        <w:t>долевого</w:t>
      </w:r>
      <w:r w:rsidRPr="00D664F2">
        <w:rPr>
          <w:spacing w:val="-10"/>
          <w:sz w:val="21"/>
        </w:rPr>
        <w:t xml:space="preserve"> </w:t>
      </w:r>
      <w:r w:rsidRPr="00D664F2">
        <w:rPr>
          <w:sz w:val="21"/>
        </w:rPr>
        <w:t>строительства. Согласие Застройщика на заключение договора уступки является обязательным для Участника.</w:t>
      </w:r>
    </w:p>
    <w:p w14:paraId="0F9FEF41" w14:textId="77777777" w:rsidR="00104564" w:rsidRPr="00D664F2" w:rsidRDefault="00642E65">
      <w:pPr>
        <w:pStyle w:val="a9"/>
        <w:numPr>
          <w:ilvl w:val="2"/>
          <w:numId w:val="7"/>
        </w:numPr>
        <w:tabs>
          <w:tab w:val="left" w:pos="736"/>
        </w:tabs>
        <w:spacing w:before="43"/>
        <w:ind w:left="735" w:hanging="586"/>
        <w:rPr>
          <w:sz w:val="21"/>
        </w:rPr>
      </w:pPr>
      <w:r w:rsidRPr="00D664F2">
        <w:rPr>
          <w:spacing w:val="-1"/>
          <w:sz w:val="21"/>
        </w:rPr>
        <w:t>Участник</w:t>
      </w:r>
      <w:r w:rsidRPr="00D664F2">
        <w:rPr>
          <w:spacing w:val="-6"/>
          <w:sz w:val="21"/>
        </w:rPr>
        <w:t xml:space="preserve"> </w:t>
      </w:r>
      <w:r w:rsidRPr="00D664F2">
        <w:rPr>
          <w:spacing w:val="-1"/>
          <w:sz w:val="21"/>
        </w:rPr>
        <w:t>обязуется</w:t>
      </w:r>
      <w:r w:rsidRPr="00D664F2">
        <w:rPr>
          <w:spacing w:val="-9"/>
          <w:sz w:val="21"/>
        </w:rPr>
        <w:t xml:space="preserve"> </w:t>
      </w:r>
      <w:r w:rsidRPr="00D664F2">
        <w:rPr>
          <w:spacing w:val="-1"/>
          <w:sz w:val="21"/>
        </w:rPr>
        <w:t>самостоятельно</w:t>
      </w:r>
      <w:r w:rsidRPr="00D664F2">
        <w:rPr>
          <w:spacing w:val="-4"/>
          <w:sz w:val="21"/>
        </w:rPr>
        <w:t xml:space="preserve"> </w:t>
      </w:r>
      <w:r w:rsidRPr="00D664F2">
        <w:rPr>
          <w:sz w:val="21"/>
        </w:rPr>
        <w:t>нести</w:t>
      </w:r>
      <w:r w:rsidRPr="00D664F2">
        <w:rPr>
          <w:spacing w:val="-4"/>
          <w:sz w:val="21"/>
        </w:rPr>
        <w:t xml:space="preserve"> </w:t>
      </w:r>
      <w:r w:rsidRPr="00D664F2">
        <w:rPr>
          <w:sz w:val="21"/>
        </w:rPr>
        <w:t>расходы</w:t>
      </w:r>
      <w:r w:rsidRPr="00D664F2">
        <w:rPr>
          <w:spacing w:val="-4"/>
          <w:sz w:val="21"/>
        </w:rPr>
        <w:t xml:space="preserve"> </w:t>
      </w:r>
      <w:r w:rsidRPr="00D664F2">
        <w:rPr>
          <w:sz w:val="21"/>
        </w:rPr>
        <w:t>по</w:t>
      </w:r>
      <w:r w:rsidRPr="00D664F2">
        <w:rPr>
          <w:spacing w:val="-13"/>
          <w:sz w:val="21"/>
        </w:rPr>
        <w:t xml:space="preserve"> </w:t>
      </w:r>
      <w:r w:rsidRPr="00D664F2">
        <w:rPr>
          <w:sz w:val="21"/>
        </w:rPr>
        <w:t>оплате:</w:t>
      </w:r>
    </w:p>
    <w:p w14:paraId="05AA4119" w14:textId="77777777" w:rsidR="00104564" w:rsidRPr="00D664F2" w:rsidRDefault="00642E65">
      <w:pPr>
        <w:pStyle w:val="a9"/>
        <w:numPr>
          <w:ilvl w:val="0"/>
          <w:numId w:val="4"/>
        </w:numPr>
        <w:tabs>
          <w:tab w:val="left" w:pos="343"/>
        </w:tabs>
        <w:spacing w:before="40" w:line="244" w:lineRule="auto"/>
        <w:ind w:right="190" w:firstLine="0"/>
        <w:rPr>
          <w:sz w:val="21"/>
        </w:rPr>
      </w:pPr>
      <w:r w:rsidRPr="00D664F2">
        <w:rPr>
          <w:sz w:val="21"/>
        </w:rPr>
        <w:t>государственной пошлины за государственную регистрацию настоящего Договора участия в долевом</w:t>
      </w:r>
      <w:r w:rsidRPr="00D664F2">
        <w:rPr>
          <w:spacing w:val="1"/>
          <w:sz w:val="21"/>
        </w:rPr>
        <w:t xml:space="preserve"> </w:t>
      </w:r>
      <w:r w:rsidRPr="00D664F2">
        <w:rPr>
          <w:sz w:val="21"/>
        </w:rPr>
        <w:t>строительстве и регистрацию права собственности на Объект в органе, осуществляющем государственную</w:t>
      </w:r>
      <w:r w:rsidRPr="00D664F2">
        <w:rPr>
          <w:spacing w:val="-53"/>
          <w:sz w:val="21"/>
        </w:rPr>
        <w:t xml:space="preserve"> </w:t>
      </w:r>
      <w:r w:rsidRPr="00D664F2">
        <w:rPr>
          <w:sz w:val="21"/>
        </w:rPr>
        <w:t>регистрацию прав</w:t>
      </w:r>
      <w:r w:rsidRPr="00D664F2">
        <w:rPr>
          <w:spacing w:val="-1"/>
          <w:sz w:val="21"/>
        </w:rPr>
        <w:t xml:space="preserve"> </w:t>
      </w:r>
      <w:r w:rsidRPr="00D664F2">
        <w:rPr>
          <w:sz w:val="21"/>
        </w:rPr>
        <w:t>на</w:t>
      </w:r>
      <w:r w:rsidRPr="00D664F2">
        <w:rPr>
          <w:spacing w:val="-1"/>
          <w:sz w:val="21"/>
        </w:rPr>
        <w:t xml:space="preserve"> </w:t>
      </w:r>
      <w:r w:rsidRPr="00D664F2">
        <w:rPr>
          <w:sz w:val="21"/>
        </w:rPr>
        <w:t>недвижимое</w:t>
      </w:r>
      <w:r w:rsidRPr="00D664F2">
        <w:rPr>
          <w:spacing w:val="-2"/>
          <w:sz w:val="21"/>
        </w:rPr>
        <w:t xml:space="preserve"> </w:t>
      </w:r>
      <w:r w:rsidRPr="00D664F2">
        <w:rPr>
          <w:sz w:val="21"/>
        </w:rPr>
        <w:t>имущество</w:t>
      </w:r>
      <w:r w:rsidRPr="00D664F2">
        <w:rPr>
          <w:spacing w:val="-1"/>
          <w:sz w:val="21"/>
        </w:rPr>
        <w:t xml:space="preserve"> </w:t>
      </w:r>
      <w:r w:rsidRPr="00D664F2">
        <w:rPr>
          <w:sz w:val="21"/>
        </w:rPr>
        <w:t>и</w:t>
      </w:r>
      <w:r w:rsidRPr="00D664F2">
        <w:rPr>
          <w:spacing w:val="2"/>
          <w:sz w:val="21"/>
        </w:rPr>
        <w:t xml:space="preserve"> </w:t>
      </w:r>
      <w:r w:rsidRPr="00D664F2">
        <w:rPr>
          <w:sz w:val="21"/>
        </w:rPr>
        <w:t>сделок</w:t>
      </w:r>
      <w:r w:rsidRPr="00D664F2">
        <w:rPr>
          <w:spacing w:val="-1"/>
          <w:sz w:val="21"/>
        </w:rPr>
        <w:t xml:space="preserve"> </w:t>
      </w:r>
      <w:r w:rsidRPr="00D664F2">
        <w:rPr>
          <w:sz w:val="21"/>
        </w:rPr>
        <w:t>с</w:t>
      </w:r>
      <w:r w:rsidRPr="00D664F2">
        <w:rPr>
          <w:spacing w:val="-8"/>
          <w:sz w:val="21"/>
        </w:rPr>
        <w:t xml:space="preserve"> </w:t>
      </w:r>
      <w:r w:rsidRPr="00D664F2">
        <w:rPr>
          <w:sz w:val="21"/>
        </w:rPr>
        <w:t>ним,</w:t>
      </w:r>
    </w:p>
    <w:p w14:paraId="6F8FFD33" w14:textId="77777777" w:rsidR="00104564" w:rsidRPr="00D664F2" w:rsidRDefault="00642E65">
      <w:pPr>
        <w:pStyle w:val="a9"/>
        <w:numPr>
          <w:ilvl w:val="0"/>
          <w:numId w:val="4"/>
        </w:numPr>
        <w:tabs>
          <w:tab w:val="left" w:pos="280"/>
        </w:tabs>
        <w:spacing w:before="32" w:line="242" w:lineRule="auto"/>
        <w:ind w:right="203" w:firstLine="0"/>
        <w:rPr>
          <w:sz w:val="21"/>
        </w:rPr>
      </w:pPr>
      <w:r w:rsidRPr="00D664F2">
        <w:rPr>
          <w:spacing w:val="-1"/>
          <w:sz w:val="21"/>
        </w:rPr>
        <w:t>другие</w:t>
      </w:r>
      <w:r w:rsidRPr="00D664F2">
        <w:rPr>
          <w:spacing w:val="-13"/>
          <w:sz w:val="21"/>
        </w:rPr>
        <w:t xml:space="preserve"> </w:t>
      </w:r>
      <w:r w:rsidRPr="00D664F2">
        <w:rPr>
          <w:spacing w:val="-1"/>
          <w:sz w:val="21"/>
        </w:rPr>
        <w:t>платежи,</w:t>
      </w:r>
      <w:r w:rsidRPr="00D664F2">
        <w:rPr>
          <w:spacing w:val="-11"/>
          <w:sz w:val="21"/>
        </w:rPr>
        <w:t xml:space="preserve"> </w:t>
      </w:r>
      <w:r w:rsidRPr="00D664F2">
        <w:rPr>
          <w:spacing w:val="-1"/>
          <w:sz w:val="21"/>
        </w:rPr>
        <w:t>которые</w:t>
      </w:r>
      <w:r w:rsidRPr="00D664F2">
        <w:rPr>
          <w:spacing w:val="-13"/>
          <w:sz w:val="21"/>
        </w:rPr>
        <w:t xml:space="preserve"> </w:t>
      </w:r>
      <w:r w:rsidRPr="00D664F2">
        <w:rPr>
          <w:spacing w:val="-1"/>
          <w:sz w:val="21"/>
        </w:rPr>
        <w:t>могут</w:t>
      </w:r>
      <w:r w:rsidRPr="00D664F2">
        <w:rPr>
          <w:spacing w:val="-7"/>
          <w:sz w:val="21"/>
        </w:rPr>
        <w:t xml:space="preserve"> </w:t>
      </w:r>
      <w:r w:rsidRPr="00D664F2">
        <w:rPr>
          <w:spacing w:val="-1"/>
          <w:sz w:val="21"/>
        </w:rPr>
        <w:t>быть</w:t>
      </w:r>
      <w:r w:rsidRPr="00D664F2">
        <w:rPr>
          <w:spacing w:val="-10"/>
          <w:sz w:val="21"/>
        </w:rPr>
        <w:t xml:space="preserve"> </w:t>
      </w:r>
      <w:r w:rsidRPr="00D664F2">
        <w:rPr>
          <w:spacing w:val="-1"/>
          <w:sz w:val="21"/>
        </w:rPr>
        <w:t>необходимы</w:t>
      </w:r>
      <w:r w:rsidRPr="00D664F2">
        <w:rPr>
          <w:spacing w:val="-4"/>
          <w:sz w:val="21"/>
        </w:rPr>
        <w:t xml:space="preserve"> </w:t>
      </w:r>
      <w:r w:rsidRPr="00D664F2">
        <w:rPr>
          <w:spacing w:val="-1"/>
          <w:sz w:val="21"/>
        </w:rPr>
        <w:t>для</w:t>
      </w:r>
      <w:r w:rsidRPr="00D664F2">
        <w:rPr>
          <w:spacing w:val="-10"/>
          <w:sz w:val="21"/>
        </w:rPr>
        <w:t xml:space="preserve"> </w:t>
      </w:r>
      <w:r w:rsidRPr="00D664F2">
        <w:rPr>
          <w:spacing w:val="-1"/>
          <w:sz w:val="21"/>
        </w:rPr>
        <w:t>государственной</w:t>
      </w:r>
      <w:r w:rsidRPr="00D664F2">
        <w:rPr>
          <w:spacing w:val="-7"/>
          <w:sz w:val="21"/>
        </w:rPr>
        <w:t xml:space="preserve"> </w:t>
      </w:r>
      <w:r w:rsidRPr="00D664F2">
        <w:rPr>
          <w:spacing w:val="-1"/>
          <w:sz w:val="21"/>
        </w:rPr>
        <w:t>регистрации</w:t>
      </w:r>
      <w:r w:rsidRPr="00D664F2">
        <w:rPr>
          <w:spacing w:val="-9"/>
          <w:sz w:val="21"/>
        </w:rPr>
        <w:t xml:space="preserve"> </w:t>
      </w:r>
      <w:r w:rsidRPr="00D664F2">
        <w:rPr>
          <w:spacing w:val="-1"/>
          <w:sz w:val="21"/>
        </w:rPr>
        <w:t>настоящего</w:t>
      </w:r>
      <w:r w:rsidRPr="00D664F2">
        <w:rPr>
          <w:spacing w:val="-12"/>
          <w:sz w:val="21"/>
        </w:rPr>
        <w:t xml:space="preserve"> </w:t>
      </w:r>
      <w:r w:rsidRPr="00D664F2">
        <w:rPr>
          <w:spacing w:val="-1"/>
          <w:sz w:val="21"/>
        </w:rPr>
        <w:t>Договора</w:t>
      </w:r>
      <w:r w:rsidRPr="00D664F2">
        <w:rPr>
          <w:spacing w:val="-13"/>
          <w:sz w:val="21"/>
        </w:rPr>
        <w:t xml:space="preserve"> </w:t>
      </w:r>
      <w:r w:rsidRPr="00D664F2">
        <w:rPr>
          <w:sz w:val="21"/>
        </w:rPr>
        <w:t>и</w:t>
      </w:r>
      <w:r w:rsidRPr="00D664F2">
        <w:rPr>
          <w:spacing w:val="-54"/>
          <w:sz w:val="21"/>
        </w:rPr>
        <w:t xml:space="preserve"> </w:t>
      </w:r>
      <w:r w:rsidRPr="00D664F2">
        <w:rPr>
          <w:sz w:val="21"/>
        </w:rPr>
        <w:t>оформления</w:t>
      </w:r>
      <w:r w:rsidRPr="00D664F2">
        <w:rPr>
          <w:spacing w:val="1"/>
          <w:sz w:val="21"/>
        </w:rPr>
        <w:t xml:space="preserve"> </w:t>
      </w:r>
      <w:r w:rsidRPr="00D664F2">
        <w:rPr>
          <w:sz w:val="21"/>
        </w:rPr>
        <w:t>Объекта</w:t>
      </w:r>
      <w:r w:rsidRPr="00D664F2">
        <w:rPr>
          <w:spacing w:val="-1"/>
          <w:sz w:val="21"/>
        </w:rPr>
        <w:t xml:space="preserve"> </w:t>
      </w:r>
      <w:r w:rsidRPr="00D664F2">
        <w:rPr>
          <w:sz w:val="21"/>
        </w:rPr>
        <w:t>в</w:t>
      </w:r>
      <w:r w:rsidRPr="00D664F2">
        <w:rPr>
          <w:spacing w:val="-1"/>
          <w:sz w:val="21"/>
        </w:rPr>
        <w:t xml:space="preserve"> </w:t>
      </w:r>
      <w:r w:rsidRPr="00D664F2">
        <w:rPr>
          <w:sz w:val="21"/>
        </w:rPr>
        <w:t>собственность Участника.</w:t>
      </w:r>
    </w:p>
    <w:p w14:paraId="01F1724F" w14:textId="77777777" w:rsidR="00104564" w:rsidRPr="00D664F2" w:rsidRDefault="00642E65">
      <w:pPr>
        <w:pStyle w:val="a9"/>
        <w:numPr>
          <w:ilvl w:val="2"/>
          <w:numId w:val="7"/>
        </w:numPr>
        <w:tabs>
          <w:tab w:val="left" w:pos="808"/>
        </w:tabs>
        <w:spacing w:before="38" w:line="242" w:lineRule="auto"/>
        <w:ind w:right="190" w:firstLine="0"/>
        <w:rPr>
          <w:sz w:val="21"/>
        </w:rPr>
      </w:pPr>
      <w:r w:rsidRPr="00D664F2">
        <w:rPr>
          <w:sz w:val="21"/>
        </w:rPr>
        <w:t>По</w:t>
      </w:r>
      <w:r w:rsidRPr="00D664F2">
        <w:rPr>
          <w:spacing w:val="1"/>
          <w:sz w:val="21"/>
        </w:rPr>
        <w:t xml:space="preserve"> </w:t>
      </w:r>
      <w:r w:rsidRPr="00D664F2">
        <w:rPr>
          <w:sz w:val="21"/>
        </w:rPr>
        <w:t>требованию</w:t>
      </w:r>
      <w:r w:rsidRPr="00D664F2">
        <w:rPr>
          <w:spacing w:val="1"/>
          <w:sz w:val="21"/>
        </w:rPr>
        <w:t xml:space="preserve"> </w:t>
      </w:r>
      <w:r w:rsidRPr="00D664F2">
        <w:rPr>
          <w:sz w:val="21"/>
        </w:rPr>
        <w:t>Застройщика</w:t>
      </w:r>
      <w:r w:rsidRPr="00D664F2">
        <w:rPr>
          <w:spacing w:val="1"/>
          <w:sz w:val="21"/>
        </w:rPr>
        <w:t xml:space="preserve"> </w:t>
      </w:r>
      <w:r w:rsidRPr="00D664F2">
        <w:rPr>
          <w:sz w:val="21"/>
        </w:rPr>
        <w:t>представить исчерпывающий</w:t>
      </w:r>
      <w:r w:rsidRPr="00D664F2">
        <w:rPr>
          <w:spacing w:val="1"/>
          <w:sz w:val="21"/>
        </w:rPr>
        <w:t xml:space="preserve"> </w:t>
      </w:r>
      <w:r w:rsidRPr="00D664F2">
        <w:rPr>
          <w:sz w:val="21"/>
        </w:rPr>
        <w:t>пакет</w:t>
      </w:r>
      <w:r w:rsidRPr="00D664F2">
        <w:rPr>
          <w:spacing w:val="1"/>
          <w:sz w:val="21"/>
        </w:rPr>
        <w:t xml:space="preserve"> </w:t>
      </w:r>
      <w:r w:rsidRPr="00D664F2">
        <w:rPr>
          <w:sz w:val="21"/>
        </w:rPr>
        <w:t>документов,</w:t>
      </w:r>
      <w:r w:rsidRPr="00D664F2">
        <w:rPr>
          <w:spacing w:val="1"/>
          <w:sz w:val="21"/>
        </w:rPr>
        <w:t xml:space="preserve"> </w:t>
      </w:r>
      <w:r w:rsidRPr="00D664F2">
        <w:rPr>
          <w:sz w:val="21"/>
        </w:rPr>
        <w:t>необходимый</w:t>
      </w:r>
      <w:r w:rsidRPr="00D664F2">
        <w:rPr>
          <w:spacing w:val="1"/>
          <w:sz w:val="21"/>
        </w:rPr>
        <w:t xml:space="preserve"> </w:t>
      </w:r>
      <w:r w:rsidRPr="00D664F2">
        <w:rPr>
          <w:sz w:val="21"/>
        </w:rPr>
        <w:t>для</w:t>
      </w:r>
      <w:r w:rsidRPr="00D664F2">
        <w:rPr>
          <w:spacing w:val="1"/>
          <w:sz w:val="21"/>
        </w:rPr>
        <w:t xml:space="preserve"> </w:t>
      </w:r>
      <w:r w:rsidRPr="00D664F2">
        <w:rPr>
          <w:sz w:val="21"/>
        </w:rPr>
        <w:t>регистрации</w:t>
      </w:r>
      <w:r w:rsidRPr="00D664F2">
        <w:rPr>
          <w:spacing w:val="2"/>
          <w:sz w:val="21"/>
        </w:rPr>
        <w:t xml:space="preserve"> </w:t>
      </w:r>
      <w:r w:rsidRPr="00D664F2">
        <w:rPr>
          <w:sz w:val="21"/>
        </w:rPr>
        <w:t>настоящего</w:t>
      </w:r>
      <w:r w:rsidRPr="00D664F2">
        <w:rPr>
          <w:spacing w:val="-3"/>
          <w:sz w:val="21"/>
        </w:rPr>
        <w:t xml:space="preserve"> </w:t>
      </w:r>
      <w:r w:rsidRPr="00D664F2">
        <w:rPr>
          <w:sz w:val="21"/>
        </w:rPr>
        <w:t>Договора.</w:t>
      </w:r>
    </w:p>
    <w:p w14:paraId="26BB0004" w14:textId="77777777" w:rsidR="00104564" w:rsidRPr="00D664F2" w:rsidRDefault="00642E65">
      <w:pPr>
        <w:pStyle w:val="a9"/>
        <w:numPr>
          <w:ilvl w:val="2"/>
          <w:numId w:val="7"/>
        </w:numPr>
        <w:tabs>
          <w:tab w:val="left" w:pos="971"/>
        </w:tabs>
        <w:spacing w:before="38" w:line="244" w:lineRule="auto"/>
        <w:ind w:right="141" w:firstLine="0"/>
        <w:rPr>
          <w:sz w:val="21"/>
        </w:rPr>
      </w:pPr>
      <w:r w:rsidRPr="00D664F2">
        <w:rPr>
          <w:sz w:val="21"/>
        </w:rPr>
        <w:t>Гарантийные</w:t>
      </w:r>
      <w:r w:rsidRPr="00D664F2">
        <w:rPr>
          <w:spacing w:val="1"/>
          <w:sz w:val="21"/>
        </w:rPr>
        <w:t xml:space="preserve"> </w:t>
      </w:r>
      <w:r w:rsidRPr="00D664F2">
        <w:rPr>
          <w:sz w:val="21"/>
        </w:rPr>
        <w:t>обязательства</w:t>
      </w:r>
      <w:r w:rsidRPr="00D664F2">
        <w:rPr>
          <w:spacing w:val="1"/>
          <w:sz w:val="21"/>
        </w:rPr>
        <w:t xml:space="preserve"> </w:t>
      </w:r>
      <w:r w:rsidRPr="00D664F2">
        <w:rPr>
          <w:sz w:val="21"/>
        </w:rPr>
        <w:t>Застройщика</w:t>
      </w:r>
      <w:r w:rsidRPr="00D664F2">
        <w:rPr>
          <w:spacing w:val="1"/>
          <w:sz w:val="21"/>
        </w:rPr>
        <w:t xml:space="preserve"> </w:t>
      </w:r>
      <w:r w:rsidRPr="00D664F2">
        <w:rPr>
          <w:sz w:val="21"/>
        </w:rPr>
        <w:t>прекращаются,</w:t>
      </w:r>
      <w:r w:rsidRPr="00D664F2">
        <w:rPr>
          <w:spacing w:val="1"/>
          <w:sz w:val="21"/>
        </w:rPr>
        <w:t xml:space="preserve"> </w:t>
      </w:r>
      <w:r w:rsidRPr="00D664F2">
        <w:rPr>
          <w:sz w:val="21"/>
        </w:rPr>
        <w:t>и</w:t>
      </w:r>
      <w:r w:rsidRPr="00D664F2">
        <w:rPr>
          <w:spacing w:val="1"/>
          <w:sz w:val="21"/>
        </w:rPr>
        <w:t xml:space="preserve"> </w:t>
      </w:r>
      <w:r w:rsidRPr="00D664F2">
        <w:rPr>
          <w:sz w:val="21"/>
        </w:rPr>
        <w:t>Участник</w:t>
      </w:r>
      <w:r w:rsidRPr="00D664F2">
        <w:rPr>
          <w:spacing w:val="1"/>
          <w:sz w:val="21"/>
        </w:rPr>
        <w:t xml:space="preserve"> </w:t>
      </w:r>
      <w:r w:rsidRPr="00D664F2">
        <w:rPr>
          <w:sz w:val="21"/>
        </w:rPr>
        <w:t>самостоятельно</w:t>
      </w:r>
      <w:r w:rsidRPr="00D664F2">
        <w:rPr>
          <w:spacing w:val="1"/>
          <w:sz w:val="21"/>
        </w:rPr>
        <w:t xml:space="preserve"> </w:t>
      </w:r>
      <w:r w:rsidRPr="00D664F2">
        <w:rPr>
          <w:sz w:val="21"/>
        </w:rPr>
        <w:t>несет</w:t>
      </w:r>
      <w:r w:rsidRPr="00D664F2">
        <w:rPr>
          <w:spacing w:val="1"/>
          <w:sz w:val="21"/>
        </w:rPr>
        <w:t xml:space="preserve"> </w:t>
      </w:r>
      <w:r w:rsidRPr="00D664F2">
        <w:rPr>
          <w:sz w:val="21"/>
        </w:rPr>
        <w:t>негативные последствия, связанные с внесением любых изменений в Объект долевого участия, включая</w:t>
      </w:r>
      <w:r w:rsidRPr="00D664F2">
        <w:rPr>
          <w:spacing w:val="1"/>
          <w:sz w:val="21"/>
        </w:rPr>
        <w:t xml:space="preserve"> </w:t>
      </w:r>
      <w:r w:rsidRPr="00D664F2">
        <w:rPr>
          <w:sz w:val="21"/>
        </w:rPr>
        <w:t>изменения</w:t>
      </w:r>
      <w:r w:rsidRPr="00D664F2">
        <w:rPr>
          <w:spacing w:val="1"/>
          <w:sz w:val="21"/>
        </w:rPr>
        <w:t xml:space="preserve"> </w:t>
      </w:r>
      <w:r w:rsidRPr="00D664F2">
        <w:rPr>
          <w:sz w:val="21"/>
        </w:rPr>
        <w:t>внутренней</w:t>
      </w:r>
      <w:r w:rsidRPr="00D664F2">
        <w:rPr>
          <w:spacing w:val="1"/>
          <w:sz w:val="21"/>
        </w:rPr>
        <w:t xml:space="preserve"> </w:t>
      </w:r>
      <w:r w:rsidRPr="00D664F2">
        <w:rPr>
          <w:sz w:val="21"/>
        </w:rPr>
        <w:t>планировки,</w:t>
      </w:r>
      <w:r w:rsidRPr="00D664F2">
        <w:rPr>
          <w:spacing w:val="1"/>
          <w:sz w:val="21"/>
        </w:rPr>
        <w:t xml:space="preserve"> </w:t>
      </w:r>
      <w:r w:rsidRPr="00D664F2">
        <w:rPr>
          <w:sz w:val="21"/>
        </w:rPr>
        <w:t>замену</w:t>
      </w:r>
      <w:r w:rsidRPr="00D664F2">
        <w:rPr>
          <w:spacing w:val="1"/>
          <w:sz w:val="21"/>
        </w:rPr>
        <w:t xml:space="preserve"> </w:t>
      </w:r>
      <w:r w:rsidRPr="00D664F2">
        <w:rPr>
          <w:sz w:val="21"/>
        </w:rPr>
        <w:t>установленных</w:t>
      </w:r>
      <w:r w:rsidRPr="00D664F2">
        <w:rPr>
          <w:spacing w:val="1"/>
          <w:sz w:val="21"/>
        </w:rPr>
        <w:t xml:space="preserve"> </w:t>
      </w:r>
      <w:r w:rsidRPr="00D664F2">
        <w:rPr>
          <w:sz w:val="21"/>
        </w:rPr>
        <w:t>систем</w:t>
      </w:r>
      <w:r w:rsidRPr="00D664F2">
        <w:rPr>
          <w:spacing w:val="1"/>
          <w:sz w:val="21"/>
        </w:rPr>
        <w:t xml:space="preserve"> </w:t>
      </w:r>
      <w:r w:rsidRPr="00D664F2">
        <w:rPr>
          <w:sz w:val="21"/>
        </w:rPr>
        <w:t>и</w:t>
      </w:r>
      <w:r w:rsidRPr="00D664F2">
        <w:rPr>
          <w:spacing w:val="1"/>
          <w:sz w:val="21"/>
        </w:rPr>
        <w:t xml:space="preserve"> </w:t>
      </w:r>
      <w:r w:rsidRPr="00D664F2">
        <w:rPr>
          <w:sz w:val="21"/>
        </w:rPr>
        <w:t>оборудования,</w:t>
      </w:r>
      <w:r w:rsidRPr="00D664F2">
        <w:rPr>
          <w:spacing w:val="1"/>
          <w:sz w:val="21"/>
        </w:rPr>
        <w:t xml:space="preserve"> </w:t>
      </w:r>
      <w:r w:rsidRPr="00D664F2">
        <w:rPr>
          <w:sz w:val="21"/>
        </w:rPr>
        <w:t>возведение</w:t>
      </w:r>
      <w:r w:rsidRPr="00D664F2">
        <w:rPr>
          <w:spacing w:val="1"/>
          <w:sz w:val="21"/>
        </w:rPr>
        <w:t xml:space="preserve"> </w:t>
      </w:r>
      <w:r w:rsidRPr="00D664F2">
        <w:rPr>
          <w:sz w:val="21"/>
        </w:rPr>
        <w:t>внутриквартирных перегородок, разводку инженерных коммуникаций, установку дополнительных секций</w:t>
      </w:r>
      <w:r w:rsidRPr="00D664F2">
        <w:rPr>
          <w:spacing w:val="1"/>
          <w:sz w:val="21"/>
        </w:rPr>
        <w:t xml:space="preserve"> </w:t>
      </w:r>
      <w:r w:rsidRPr="00D664F2">
        <w:rPr>
          <w:sz w:val="21"/>
        </w:rPr>
        <w:t>батарей, устройство теплых полов и вынос отопления на лоджию (балкон) - устройство труб и батарей</w:t>
      </w:r>
      <w:r w:rsidRPr="00D664F2">
        <w:rPr>
          <w:spacing w:val="1"/>
          <w:sz w:val="21"/>
        </w:rPr>
        <w:t xml:space="preserve"> </w:t>
      </w:r>
      <w:r w:rsidRPr="00D664F2">
        <w:rPr>
          <w:sz w:val="21"/>
        </w:rPr>
        <w:t>отопления, пробивку проемов, ниш, борозд в стенах и перекрытиях, установку снаружи здания любых</w:t>
      </w:r>
      <w:r w:rsidRPr="00D664F2">
        <w:rPr>
          <w:spacing w:val="1"/>
          <w:sz w:val="21"/>
        </w:rPr>
        <w:t xml:space="preserve"> </w:t>
      </w:r>
      <w:r w:rsidRPr="00D664F2">
        <w:rPr>
          <w:sz w:val="21"/>
        </w:rPr>
        <w:t>устройств</w:t>
      </w:r>
      <w:r w:rsidRPr="00D664F2">
        <w:rPr>
          <w:spacing w:val="-1"/>
          <w:sz w:val="21"/>
        </w:rPr>
        <w:t xml:space="preserve"> </w:t>
      </w:r>
      <w:r w:rsidRPr="00D664F2">
        <w:rPr>
          <w:sz w:val="21"/>
        </w:rPr>
        <w:t>и</w:t>
      </w:r>
      <w:r w:rsidRPr="00D664F2">
        <w:rPr>
          <w:spacing w:val="3"/>
          <w:sz w:val="21"/>
        </w:rPr>
        <w:t xml:space="preserve"> </w:t>
      </w:r>
      <w:r w:rsidRPr="00D664F2">
        <w:rPr>
          <w:sz w:val="21"/>
        </w:rPr>
        <w:t>сооружений</w:t>
      </w:r>
      <w:r w:rsidRPr="00D664F2">
        <w:rPr>
          <w:spacing w:val="3"/>
          <w:sz w:val="21"/>
        </w:rPr>
        <w:t xml:space="preserve"> </w:t>
      </w:r>
      <w:r w:rsidRPr="00D664F2">
        <w:rPr>
          <w:sz w:val="21"/>
        </w:rPr>
        <w:t>и</w:t>
      </w:r>
      <w:r w:rsidRPr="00D664F2">
        <w:rPr>
          <w:spacing w:val="1"/>
          <w:sz w:val="21"/>
        </w:rPr>
        <w:t xml:space="preserve"> </w:t>
      </w:r>
      <w:r w:rsidRPr="00D664F2">
        <w:rPr>
          <w:sz w:val="21"/>
        </w:rPr>
        <w:t>т.д.</w:t>
      </w:r>
    </w:p>
    <w:p w14:paraId="6EFC5F96" w14:textId="77777777" w:rsidR="00104564" w:rsidRPr="00D664F2" w:rsidRDefault="00642E65">
      <w:pPr>
        <w:pStyle w:val="a9"/>
        <w:numPr>
          <w:ilvl w:val="2"/>
          <w:numId w:val="7"/>
        </w:numPr>
        <w:tabs>
          <w:tab w:val="left" w:pos="842"/>
        </w:tabs>
        <w:spacing w:before="27" w:line="242" w:lineRule="auto"/>
        <w:ind w:right="182" w:firstLine="0"/>
        <w:rPr>
          <w:sz w:val="21"/>
        </w:rPr>
      </w:pPr>
      <w:r w:rsidRPr="00D664F2">
        <w:rPr>
          <w:sz w:val="21"/>
        </w:rPr>
        <w:lastRenderedPageBreak/>
        <w:t>В</w:t>
      </w:r>
      <w:r w:rsidRPr="00D664F2">
        <w:rPr>
          <w:spacing w:val="-11"/>
          <w:sz w:val="21"/>
        </w:rPr>
        <w:t xml:space="preserve"> </w:t>
      </w:r>
      <w:r w:rsidRPr="00D664F2">
        <w:rPr>
          <w:sz w:val="21"/>
        </w:rPr>
        <w:t>целях</w:t>
      </w:r>
      <w:r w:rsidRPr="00D664F2">
        <w:rPr>
          <w:spacing w:val="-13"/>
          <w:sz w:val="21"/>
        </w:rPr>
        <w:t xml:space="preserve"> </w:t>
      </w:r>
      <w:r w:rsidRPr="00D664F2">
        <w:rPr>
          <w:sz w:val="21"/>
        </w:rPr>
        <w:t>сохранения</w:t>
      </w:r>
      <w:r w:rsidRPr="00D664F2">
        <w:rPr>
          <w:spacing w:val="-8"/>
          <w:sz w:val="21"/>
        </w:rPr>
        <w:t xml:space="preserve"> </w:t>
      </w:r>
      <w:r w:rsidRPr="00D664F2">
        <w:rPr>
          <w:sz w:val="21"/>
        </w:rPr>
        <w:t>единого</w:t>
      </w:r>
      <w:r w:rsidRPr="00D664F2">
        <w:rPr>
          <w:spacing w:val="-10"/>
          <w:sz w:val="21"/>
        </w:rPr>
        <w:t xml:space="preserve"> </w:t>
      </w:r>
      <w:r w:rsidRPr="00D664F2">
        <w:rPr>
          <w:sz w:val="21"/>
        </w:rPr>
        <w:t>архитектурного</w:t>
      </w:r>
      <w:r w:rsidRPr="00D664F2">
        <w:rPr>
          <w:spacing w:val="-11"/>
          <w:sz w:val="21"/>
        </w:rPr>
        <w:t xml:space="preserve"> </w:t>
      </w:r>
      <w:r w:rsidRPr="00D664F2">
        <w:rPr>
          <w:sz w:val="21"/>
        </w:rPr>
        <w:t>решения</w:t>
      </w:r>
      <w:r w:rsidRPr="00D664F2">
        <w:rPr>
          <w:spacing w:val="-8"/>
          <w:sz w:val="21"/>
        </w:rPr>
        <w:t xml:space="preserve"> </w:t>
      </w:r>
      <w:r w:rsidRPr="00D664F2">
        <w:rPr>
          <w:sz w:val="21"/>
        </w:rPr>
        <w:t>фасада,</w:t>
      </w:r>
      <w:r w:rsidRPr="00D664F2">
        <w:rPr>
          <w:spacing w:val="-10"/>
          <w:sz w:val="21"/>
        </w:rPr>
        <w:t xml:space="preserve"> </w:t>
      </w:r>
      <w:r w:rsidRPr="00D664F2">
        <w:rPr>
          <w:sz w:val="21"/>
        </w:rPr>
        <w:t>утвержденного</w:t>
      </w:r>
      <w:r w:rsidRPr="00D664F2">
        <w:rPr>
          <w:spacing w:val="-10"/>
          <w:sz w:val="21"/>
        </w:rPr>
        <w:t xml:space="preserve"> </w:t>
      </w:r>
      <w:r w:rsidRPr="00D664F2">
        <w:rPr>
          <w:sz w:val="21"/>
        </w:rPr>
        <w:t>главным</w:t>
      </w:r>
      <w:r w:rsidRPr="00D664F2">
        <w:rPr>
          <w:spacing w:val="-11"/>
          <w:sz w:val="21"/>
        </w:rPr>
        <w:t xml:space="preserve"> </w:t>
      </w:r>
      <w:r w:rsidRPr="00D664F2">
        <w:rPr>
          <w:sz w:val="21"/>
        </w:rPr>
        <w:t>архитектором</w:t>
      </w:r>
      <w:r w:rsidRPr="00D664F2">
        <w:rPr>
          <w:spacing w:val="-53"/>
          <w:sz w:val="21"/>
        </w:rPr>
        <w:t xml:space="preserve"> </w:t>
      </w:r>
      <w:r w:rsidRPr="00D664F2">
        <w:rPr>
          <w:sz w:val="21"/>
        </w:rPr>
        <w:t>города, Участнику запрещается производство работ по изменению фасада здания, в том числе остекление</w:t>
      </w:r>
      <w:r w:rsidRPr="00D664F2">
        <w:rPr>
          <w:spacing w:val="-53"/>
          <w:sz w:val="21"/>
        </w:rPr>
        <w:t xml:space="preserve"> </w:t>
      </w:r>
      <w:proofErr w:type="gramStart"/>
      <w:r w:rsidRPr="00D664F2">
        <w:rPr>
          <w:sz w:val="21"/>
        </w:rPr>
        <w:t>балконов</w:t>
      </w:r>
      <w:r w:rsidRPr="00D664F2">
        <w:rPr>
          <w:spacing w:val="-9"/>
          <w:sz w:val="21"/>
        </w:rPr>
        <w:t xml:space="preserve"> </w:t>
      </w:r>
      <w:r w:rsidRPr="00D664F2">
        <w:rPr>
          <w:sz w:val="21"/>
        </w:rPr>
        <w:t>(лоджий)</w:t>
      </w:r>
      <w:proofErr w:type="gramEnd"/>
      <w:r w:rsidRPr="00D664F2">
        <w:rPr>
          <w:spacing w:val="-3"/>
          <w:sz w:val="21"/>
        </w:rPr>
        <w:t xml:space="preserve"> </w:t>
      </w:r>
      <w:r w:rsidRPr="00D664F2">
        <w:rPr>
          <w:sz w:val="21"/>
        </w:rPr>
        <w:t>не</w:t>
      </w:r>
      <w:r w:rsidRPr="00D664F2">
        <w:rPr>
          <w:spacing w:val="-9"/>
          <w:sz w:val="21"/>
        </w:rPr>
        <w:t xml:space="preserve"> </w:t>
      </w:r>
      <w:r w:rsidRPr="00D664F2">
        <w:rPr>
          <w:sz w:val="21"/>
        </w:rPr>
        <w:t>соответствующих</w:t>
      </w:r>
      <w:r w:rsidRPr="00D664F2">
        <w:rPr>
          <w:spacing w:val="-6"/>
          <w:sz w:val="21"/>
        </w:rPr>
        <w:t xml:space="preserve"> </w:t>
      </w:r>
      <w:r w:rsidRPr="00D664F2">
        <w:rPr>
          <w:sz w:val="21"/>
        </w:rPr>
        <w:t>проектному</w:t>
      </w:r>
      <w:r w:rsidRPr="00D664F2">
        <w:rPr>
          <w:spacing w:val="-10"/>
          <w:sz w:val="21"/>
        </w:rPr>
        <w:t xml:space="preserve"> </w:t>
      </w:r>
      <w:r w:rsidRPr="00D664F2">
        <w:rPr>
          <w:sz w:val="21"/>
        </w:rPr>
        <w:t>решению</w:t>
      </w:r>
      <w:r w:rsidRPr="00D664F2">
        <w:rPr>
          <w:spacing w:val="-5"/>
          <w:sz w:val="21"/>
        </w:rPr>
        <w:t xml:space="preserve"> </w:t>
      </w:r>
      <w:r w:rsidRPr="00D664F2">
        <w:rPr>
          <w:sz w:val="21"/>
        </w:rPr>
        <w:t>в</w:t>
      </w:r>
      <w:r w:rsidRPr="00D664F2">
        <w:rPr>
          <w:spacing w:val="-9"/>
          <w:sz w:val="21"/>
        </w:rPr>
        <w:t xml:space="preserve"> </w:t>
      </w:r>
      <w:r w:rsidRPr="00D664F2">
        <w:rPr>
          <w:sz w:val="21"/>
        </w:rPr>
        <w:t>течение</w:t>
      </w:r>
      <w:r w:rsidRPr="00D664F2">
        <w:rPr>
          <w:spacing w:val="-8"/>
          <w:sz w:val="21"/>
        </w:rPr>
        <w:t xml:space="preserve"> </w:t>
      </w:r>
      <w:r w:rsidRPr="00D664F2">
        <w:rPr>
          <w:sz w:val="21"/>
        </w:rPr>
        <w:t>всего</w:t>
      </w:r>
      <w:r w:rsidRPr="00D664F2">
        <w:rPr>
          <w:spacing w:val="-9"/>
          <w:sz w:val="21"/>
        </w:rPr>
        <w:t xml:space="preserve"> </w:t>
      </w:r>
      <w:r w:rsidRPr="00D664F2">
        <w:rPr>
          <w:sz w:val="21"/>
        </w:rPr>
        <w:t>срока</w:t>
      </w:r>
      <w:r w:rsidRPr="00D664F2">
        <w:rPr>
          <w:spacing w:val="-4"/>
          <w:sz w:val="21"/>
        </w:rPr>
        <w:t xml:space="preserve"> </w:t>
      </w:r>
      <w:r w:rsidRPr="00D664F2">
        <w:rPr>
          <w:sz w:val="21"/>
        </w:rPr>
        <w:t>эксплуатации.</w:t>
      </w:r>
    </w:p>
    <w:p w14:paraId="62EBEEEF" w14:textId="77777777" w:rsidR="00104564" w:rsidRPr="00D664F2" w:rsidRDefault="00642E65">
      <w:pPr>
        <w:pStyle w:val="a9"/>
        <w:numPr>
          <w:ilvl w:val="2"/>
          <w:numId w:val="7"/>
        </w:numPr>
        <w:tabs>
          <w:tab w:val="left" w:pos="943"/>
        </w:tabs>
        <w:spacing w:before="34" w:line="244" w:lineRule="auto"/>
        <w:ind w:right="188" w:firstLine="0"/>
        <w:rPr>
          <w:sz w:val="21"/>
        </w:rPr>
      </w:pPr>
      <w:r w:rsidRPr="00D664F2">
        <w:rPr>
          <w:sz w:val="21"/>
        </w:rPr>
        <w:t>Заключая настоящий Договор, Участник долевого строительства осведомлен и согласен с тем, что</w:t>
      </w:r>
      <w:r w:rsidRPr="00D664F2">
        <w:rPr>
          <w:spacing w:val="1"/>
          <w:sz w:val="21"/>
        </w:rPr>
        <w:t xml:space="preserve"> </w:t>
      </w:r>
      <w:r w:rsidRPr="00D664F2">
        <w:rPr>
          <w:sz w:val="21"/>
        </w:rPr>
        <w:t>Объект, права на который приобретаются им по настоящему</w:t>
      </w:r>
      <w:r w:rsidRPr="00D664F2">
        <w:rPr>
          <w:spacing w:val="1"/>
          <w:sz w:val="21"/>
        </w:rPr>
        <w:t xml:space="preserve"> </w:t>
      </w:r>
      <w:r w:rsidRPr="00D664F2">
        <w:rPr>
          <w:sz w:val="21"/>
        </w:rPr>
        <w:t>Договору, включена в единый комплекс</w:t>
      </w:r>
      <w:r w:rsidRPr="00D664F2">
        <w:rPr>
          <w:spacing w:val="1"/>
          <w:sz w:val="21"/>
        </w:rPr>
        <w:t xml:space="preserve"> </w:t>
      </w:r>
      <w:r w:rsidRPr="00D664F2">
        <w:rPr>
          <w:sz w:val="21"/>
        </w:rPr>
        <w:t>недвижимого имущества, указанного в разделе Термины и определения (жилой комплекс) настоящего</w:t>
      </w:r>
      <w:r w:rsidRPr="00D664F2">
        <w:rPr>
          <w:spacing w:val="1"/>
          <w:sz w:val="21"/>
        </w:rPr>
        <w:t xml:space="preserve"> </w:t>
      </w:r>
      <w:r w:rsidRPr="00D664F2">
        <w:rPr>
          <w:sz w:val="21"/>
        </w:rPr>
        <w:t>Договора и обязуется не препятствовать строительству и эксплуатации по завершению строительства всех</w:t>
      </w:r>
      <w:r w:rsidRPr="00D664F2">
        <w:rPr>
          <w:spacing w:val="-53"/>
          <w:sz w:val="21"/>
        </w:rPr>
        <w:t xml:space="preserve"> </w:t>
      </w:r>
      <w:r w:rsidRPr="00D664F2">
        <w:rPr>
          <w:sz w:val="21"/>
        </w:rPr>
        <w:t>объектов</w:t>
      </w:r>
      <w:r w:rsidRPr="00D664F2">
        <w:rPr>
          <w:spacing w:val="1"/>
          <w:sz w:val="21"/>
        </w:rPr>
        <w:t xml:space="preserve"> </w:t>
      </w:r>
      <w:r w:rsidRPr="00D664F2">
        <w:rPr>
          <w:sz w:val="21"/>
        </w:rPr>
        <w:t>этого</w:t>
      </w:r>
      <w:r w:rsidRPr="00D664F2">
        <w:rPr>
          <w:spacing w:val="1"/>
          <w:sz w:val="21"/>
        </w:rPr>
        <w:t xml:space="preserve"> </w:t>
      </w:r>
      <w:r w:rsidRPr="00D664F2">
        <w:rPr>
          <w:sz w:val="21"/>
        </w:rPr>
        <w:t>комплекса,</w:t>
      </w:r>
      <w:r w:rsidRPr="00D664F2">
        <w:rPr>
          <w:spacing w:val="1"/>
          <w:sz w:val="21"/>
        </w:rPr>
        <w:t xml:space="preserve"> </w:t>
      </w:r>
      <w:r w:rsidRPr="00D664F2">
        <w:rPr>
          <w:sz w:val="21"/>
        </w:rPr>
        <w:t>в</w:t>
      </w:r>
      <w:r w:rsidRPr="00D664F2">
        <w:rPr>
          <w:spacing w:val="1"/>
          <w:sz w:val="21"/>
        </w:rPr>
        <w:t xml:space="preserve"> </w:t>
      </w:r>
      <w:r w:rsidRPr="00D664F2">
        <w:rPr>
          <w:sz w:val="21"/>
        </w:rPr>
        <w:t>том</w:t>
      </w:r>
      <w:r w:rsidRPr="00D664F2">
        <w:rPr>
          <w:spacing w:val="1"/>
          <w:sz w:val="21"/>
        </w:rPr>
        <w:t xml:space="preserve"> </w:t>
      </w:r>
      <w:r w:rsidRPr="00D664F2">
        <w:rPr>
          <w:sz w:val="21"/>
        </w:rPr>
        <w:t>числе</w:t>
      </w:r>
      <w:r w:rsidRPr="00D664F2">
        <w:rPr>
          <w:spacing w:val="1"/>
          <w:sz w:val="21"/>
        </w:rPr>
        <w:t xml:space="preserve"> </w:t>
      </w:r>
      <w:r w:rsidRPr="00D664F2">
        <w:rPr>
          <w:sz w:val="21"/>
        </w:rPr>
        <w:t>установки</w:t>
      </w:r>
      <w:r w:rsidRPr="00D664F2">
        <w:rPr>
          <w:spacing w:val="1"/>
          <w:sz w:val="21"/>
        </w:rPr>
        <w:t xml:space="preserve"> </w:t>
      </w:r>
      <w:r w:rsidRPr="00D664F2">
        <w:rPr>
          <w:sz w:val="21"/>
        </w:rPr>
        <w:t>металлоконструкции</w:t>
      </w:r>
      <w:r w:rsidRPr="00D664F2">
        <w:rPr>
          <w:spacing w:val="1"/>
          <w:sz w:val="21"/>
        </w:rPr>
        <w:t xml:space="preserve"> </w:t>
      </w:r>
      <w:r w:rsidRPr="00D664F2">
        <w:rPr>
          <w:sz w:val="21"/>
        </w:rPr>
        <w:t>(элемента</w:t>
      </w:r>
      <w:r w:rsidRPr="00D664F2">
        <w:rPr>
          <w:spacing w:val="1"/>
          <w:sz w:val="21"/>
        </w:rPr>
        <w:t xml:space="preserve"> </w:t>
      </w:r>
      <w:r w:rsidRPr="00D664F2">
        <w:rPr>
          <w:sz w:val="21"/>
        </w:rPr>
        <w:t>светового</w:t>
      </w:r>
      <w:r w:rsidRPr="00D664F2">
        <w:rPr>
          <w:spacing w:val="1"/>
          <w:sz w:val="21"/>
        </w:rPr>
        <w:t xml:space="preserve"> </w:t>
      </w:r>
      <w:r w:rsidRPr="00D664F2">
        <w:rPr>
          <w:sz w:val="21"/>
        </w:rPr>
        <w:t>решения</w:t>
      </w:r>
      <w:r w:rsidRPr="00D664F2">
        <w:rPr>
          <w:spacing w:val="1"/>
          <w:sz w:val="21"/>
        </w:rPr>
        <w:t xml:space="preserve"> </w:t>
      </w:r>
      <w:r w:rsidRPr="00D664F2">
        <w:rPr>
          <w:sz w:val="21"/>
        </w:rPr>
        <w:t>фасада</w:t>
      </w:r>
      <w:r w:rsidRPr="00D664F2">
        <w:rPr>
          <w:spacing w:val="-2"/>
          <w:sz w:val="21"/>
        </w:rPr>
        <w:t xml:space="preserve"> </w:t>
      </w:r>
      <w:r w:rsidRPr="00D664F2">
        <w:rPr>
          <w:sz w:val="21"/>
        </w:rPr>
        <w:t>здания)</w:t>
      </w:r>
      <w:r w:rsidRPr="00D664F2">
        <w:rPr>
          <w:spacing w:val="3"/>
          <w:sz w:val="21"/>
        </w:rPr>
        <w:t xml:space="preserve"> </w:t>
      </w:r>
      <w:r w:rsidRPr="00D664F2">
        <w:rPr>
          <w:sz w:val="21"/>
        </w:rPr>
        <w:t>с логотипом</w:t>
      </w:r>
      <w:r w:rsidRPr="00D664F2">
        <w:rPr>
          <w:spacing w:val="3"/>
          <w:sz w:val="21"/>
        </w:rPr>
        <w:t xml:space="preserve"> </w:t>
      </w:r>
      <w:r w:rsidRPr="00D664F2">
        <w:rPr>
          <w:w w:val="160"/>
          <w:sz w:val="21"/>
        </w:rPr>
        <w:t>–</w:t>
      </w:r>
      <w:r w:rsidRPr="00D664F2">
        <w:rPr>
          <w:spacing w:val="-35"/>
          <w:w w:val="160"/>
          <w:sz w:val="21"/>
        </w:rPr>
        <w:t xml:space="preserve"> </w:t>
      </w:r>
      <w:r w:rsidRPr="00D664F2">
        <w:rPr>
          <w:sz w:val="21"/>
        </w:rPr>
        <w:t>символом</w:t>
      </w:r>
      <w:r w:rsidRPr="00D664F2">
        <w:rPr>
          <w:spacing w:val="-9"/>
          <w:sz w:val="21"/>
        </w:rPr>
        <w:t xml:space="preserve"> </w:t>
      </w:r>
      <w:r w:rsidRPr="00D664F2">
        <w:rPr>
          <w:sz w:val="21"/>
        </w:rPr>
        <w:t>Застройщика.</w:t>
      </w:r>
    </w:p>
    <w:p w14:paraId="103A20F7" w14:textId="77777777" w:rsidR="00104564" w:rsidRPr="00D664F2" w:rsidRDefault="00642E65">
      <w:pPr>
        <w:pStyle w:val="a9"/>
        <w:numPr>
          <w:ilvl w:val="2"/>
          <w:numId w:val="7"/>
        </w:numPr>
        <w:tabs>
          <w:tab w:val="left" w:pos="866"/>
        </w:tabs>
        <w:spacing w:before="29" w:line="244" w:lineRule="auto"/>
        <w:ind w:right="161" w:firstLine="0"/>
        <w:rPr>
          <w:sz w:val="21"/>
        </w:rPr>
      </w:pPr>
      <w:r w:rsidRPr="00D664F2">
        <w:rPr>
          <w:sz w:val="21"/>
        </w:rPr>
        <w:t>Участники долевого строительства не вправе производить изменения планировки Объекта до ввода</w:t>
      </w:r>
      <w:r w:rsidRPr="00D664F2">
        <w:rPr>
          <w:spacing w:val="-53"/>
          <w:sz w:val="21"/>
        </w:rPr>
        <w:t xml:space="preserve"> </w:t>
      </w:r>
      <w:r w:rsidRPr="00D664F2">
        <w:rPr>
          <w:sz w:val="21"/>
        </w:rPr>
        <w:t>Жилого дома в эксплуатацию, а фасада Объекта, замены конструкций и назначения помещений на весь</w:t>
      </w:r>
      <w:r w:rsidRPr="00D664F2">
        <w:rPr>
          <w:spacing w:val="1"/>
          <w:sz w:val="21"/>
        </w:rPr>
        <w:t xml:space="preserve"> </w:t>
      </w:r>
      <w:r w:rsidRPr="00D664F2">
        <w:rPr>
          <w:sz w:val="21"/>
        </w:rPr>
        <w:t>период</w:t>
      </w:r>
      <w:r w:rsidRPr="00D664F2">
        <w:rPr>
          <w:spacing w:val="-2"/>
          <w:sz w:val="21"/>
        </w:rPr>
        <w:t xml:space="preserve"> </w:t>
      </w:r>
      <w:r w:rsidRPr="00D664F2">
        <w:rPr>
          <w:sz w:val="21"/>
        </w:rPr>
        <w:t>эксплуатации.</w:t>
      </w:r>
    </w:p>
    <w:p w14:paraId="210F6AEA" w14:textId="77777777" w:rsidR="00104564" w:rsidRPr="00D664F2" w:rsidRDefault="00642E65">
      <w:pPr>
        <w:pStyle w:val="a9"/>
        <w:numPr>
          <w:ilvl w:val="2"/>
          <w:numId w:val="7"/>
        </w:numPr>
        <w:tabs>
          <w:tab w:val="left" w:pos="947"/>
        </w:tabs>
        <w:spacing w:before="36" w:line="242" w:lineRule="auto"/>
        <w:ind w:right="173" w:firstLine="0"/>
        <w:rPr>
          <w:sz w:val="21"/>
        </w:rPr>
      </w:pPr>
      <w:r w:rsidRPr="00D664F2">
        <w:rPr>
          <w:sz w:val="21"/>
        </w:rPr>
        <w:t>Стороны</w:t>
      </w:r>
      <w:r w:rsidRPr="00D664F2">
        <w:rPr>
          <w:spacing w:val="1"/>
          <w:sz w:val="21"/>
        </w:rPr>
        <w:t xml:space="preserve"> </w:t>
      </w:r>
      <w:r w:rsidRPr="00D664F2">
        <w:rPr>
          <w:sz w:val="21"/>
        </w:rPr>
        <w:t>договорились,</w:t>
      </w:r>
      <w:r w:rsidRPr="00D664F2">
        <w:rPr>
          <w:spacing w:val="1"/>
          <w:sz w:val="21"/>
        </w:rPr>
        <w:t xml:space="preserve"> </w:t>
      </w:r>
      <w:r w:rsidRPr="00D664F2">
        <w:rPr>
          <w:sz w:val="21"/>
        </w:rPr>
        <w:t>что</w:t>
      </w:r>
      <w:r w:rsidRPr="00D664F2">
        <w:rPr>
          <w:spacing w:val="1"/>
          <w:sz w:val="21"/>
        </w:rPr>
        <w:t xml:space="preserve"> </w:t>
      </w:r>
      <w:r w:rsidRPr="00D664F2">
        <w:rPr>
          <w:sz w:val="21"/>
        </w:rPr>
        <w:t>кондиционеры</w:t>
      </w:r>
      <w:r w:rsidRPr="00D664F2">
        <w:rPr>
          <w:spacing w:val="1"/>
          <w:sz w:val="21"/>
        </w:rPr>
        <w:t xml:space="preserve"> </w:t>
      </w:r>
      <w:r w:rsidRPr="00D664F2">
        <w:rPr>
          <w:sz w:val="21"/>
        </w:rPr>
        <w:t>(сплит-системы)</w:t>
      </w:r>
      <w:r w:rsidRPr="00D664F2">
        <w:rPr>
          <w:spacing w:val="1"/>
          <w:sz w:val="21"/>
        </w:rPr>
        <w:t xml:space="preserve"> </w:t>
      </w:r>
      <w:r w:rsidRPr="00D664F2">
        <w:rPr>
          <w:sz w:val="21"/>
        </w:rPr>
        <w:t>устанавливаются</w:t>
      </w:r>
      <w:r w:rsidRPr="00D664F2">
        <w:rPr>
          <w:spacing w:val="1"/>
          <w:sz w:val="21"/>
        </w:rPr>
        <w:t xml:space="preserve"> </w:t>
      </w:r>
      <w:r w:rsidRPr="00D664F2">
        <w:rPr>
          <w:sz w:val="21"/>
        </w:rPr>
        <w:t>только</w:t>
      </w:r>
      <w:r w:rsidRPr="00D664F2">
        <w:rPr>
          <w:spacing w:val="1"/>
          <w:sz w:val="21"/>
        </w:rPr>
        <w:t xml:space="preserve"> </w:t>
      </w:r>
      <w:r w:rsidRPr="00D664F2">
        <w:rPr>
          <w:sz w:val="21"/>
        </w:rPr>
        <w:t>в</w:t>
      </w:r>
      <w:r w:rsidRPr="00D664F2">
        <w:rPr>
          <w:spacing w:val="1"/>
          <w:sz w:val="21"/>
        </w:rPr>
        <w:t xml:space="preserve"> </w:t>
      </w:r>
      <w:r w:rsidRPr="00D664F2">
        <w:rPr>
          <w:sz w:val="21"/>
        </w:rPr>
        <w:t>строго</w:t>
      </w:r>
      <w:r w:rsidRPr="00D664F2">
        <w:rPr>
          <w:spacing w:val="1"/>
          <w:sz w:val="21"/>
        </w:rPr>
        <w:t xml:space="preserve"> </w:t>
      </w:r>
      <w:r w:rsidRPr="00D664F2">
        <w:rPr>
          <w:spacing w:val="-1"/>
          <w:sz w:val="21"/>
        </w:rPr>
        <w:t>установленных</w:t>
      </w:r>
      <w:r w:rsidRPr="00D664F2">
        <w:rPr>
          <w:spacing w:val="-10"/>
          <w:sz w:val="21"/>
        </w:rPr>
        <w:t xml:space="preserve"> </w:t>
      </w:r>
      <w:r w:rsidRPr="00D664F2">
        <w:rPr>
          <w:spacing w:val="-1"/>
          <w:sz w:val="21"/>
        </w:rPr>
        <w:t>Застройщиком</w:t>
      </w:r>
      <w:r w:rsidRPr="00D664F2">
        <w:rPr>
          <w:spacing w:val="-11"/>
          <w:sz w:val="21"/>
        </w:rPr>
        <w:t xml:space="preserve"> </w:t>
      </w:r>
      <w:r w:rsidRPr="00D664F2">
        <w:rPr>
          <w:spacing w:val="-1"/>
          <w:sz w:val="21"/>
        </w:rPr>
        <w:t>местах</w:t>
      </w:r>
      <w:r w:rsidRPr="00D664F2">
        <w:rPr>
          <w:spacing w:val="-11"/>
          <w:sz w:val="21"/>
        </w:rPr>
        <w:t xml:space="preserve"> </w:t>
      </w:r>
      <w:r w:rsidRPr="00D664F2">
        <w:rPr>
          <w:spacing w:val="-1"/>
          <w:sz w:val="21"/>
        </w:rPr>
        <w:t>и</w:t>
      </w:r>
      <w:r w:rsidRPr="00D664F2">
        <w:rPr>
          <w:spacing w:val="-9"/>
          <w:sz w:val="21"/>
        </w:rPr>
        <w:t xml:space="preserve"> </w:t>
      </w:r>
      <w:r w:rsidRPr="00D664F2">
        <w:rPr>
          <w:spacing w:val="-1"/>
          <w:sz w:val="21"/>
        </w:rPr>
        <w:t>сброс</w:t>
      </w:r>
      <w:r w:rsidRPr="00D664F2">
        <w:rPr>
          <w:spacing w:val="-11"/>
          <w:sz w:val="21"/>
        </w:rPr>
        <w:t xml:space="preserve"> </w:t>
      </w:r>
      <w:r w:rsidRPr="00D664F2">
        <w:rPr>
          <w:spacing w:val="-1"/>
          <w:sz w:val="21"/>
        </w:rPr>
        <w:t>конденсата</w:t>
      </w:r>
      <w:r w:rsidRPr="00D664F2">
        <w:rPr>
          <w:spacing w:val="-12"/>
          <w:sz w:val="21"/>
        </w:rPr>
        <w:t xml:space="preserve"> </w:t>
      </w:r>
      <w:r w:rsidRPr="00D664F2">
        <w:rPr>
          <w:spacing w:val="-1"/>
          <w:sz w:val="21"/>
        </w:rPr>
        <w:t>производится</w:t>
      </w:r>
      <w:r w:rsidRPr="00D664F2">
        <w:rPr>
          <w:spacing w:val="-8"/>
          <w:sz w:val="21"/>
        </w:rPr>
        <w:t xml:space="preserve"> </w:t>
      </w:r>
      <w:r w:rsidRPr="00D664F2">
        <w:rPr>
          <w:sz w:val="21"/>
        </w:rPr>
        <w:t>только</w:t>
      </w:r>
      <w:r w:rsidRPr="00D664F2">
        <w:rPr>
          <w:spacing w:val="-13"/>
          <w:sz w:val="21"/>
        </w:rPr>
        <w:t xml:space="preserve"> </w:t>
      </w:r>
      <w:r w:rsidRPr="00D664F2">
        <w:rPr>
          <w:sz w:val="21"/>
        </w:rPr>
        <w:t>в</w:t>
      </w:r>
      <w:r w:rsidRPr="00D664F2">
        <w:rPr>
          <w:spacing w:val="-13"/>
          <w:sz w:val="21"/>
        </w:rPr>
        <w:t xml:space="preserve"> </w:t>
      </w:r>
      <w:r w:rsidRPr="00D664F2">
        <w:rPr>
          <w:sz w:val="21"/>
        </w:rPr>
        <w:t>централизованную</w:t>
      </w:r>
      <w:r w:rsidRPr="00D664F2">
        <w:rPr>
          <w:spacing w:val="-9"/>
          <w:sz w:val="21"/>
        </w:rPr>
        <w:t xml:space="preserve"> </w:t>
      </w:r>
      <w:r w:rsidRPr="00D664F2">
        <w:rPr>
          <w:sz w:val="21"/>
        </w:rPr>
        <w:t>систему</w:t>
      </w:r>
      <w:r w:rsidRPr="00D664F2">
        <w:rPr>
          <w:spacing w:val="-53"/>
          <w:sz w:val="21"/>
        </w:rPr>
        <w:t xml:space="preserve"> </w:t>
      </w:r>
      <w:r w:rsidRPr="00D664F2">
        <w:rPr>
          <w:sz w:val="21"/>
        </w:rPr>
        <w:t>кондиционирования.</w:t>
      </w:r>
    </w:p>
    <w:p w14:paraId="67855BE9" w14:textId="77777777" w:rsidR="00104564" w:rsidRDefault="00642E65">
      <w:pPr>
        <w:pStyle w:val="a9"/>
        <w:numPr>
          <w:ilvl w:val="2"/>
          <w:numId w:val="7"/>
        </w:numPr>
        <w:tabs>
          <w:tab w:val="left" w:pos="856"/>
        </w:tabs>
        <w:spacing w:before="34" w:line="244" w:lineRule="auto"/>
        <w:ind w:right="173" w:firstLine="0"/>
        <w:rPr>
          <w:sz w:val="21"/>
        </w:rPr>
      </w:pPr>
      <w:r w:rsidRPr="00D664F2">
        <w:rPr>
          <w:sz w:val="21"/>
        </w:rPr>
        <w:t>Стороны договорились, что в случае более ранней сдачи Жилого дома в эксплуатацию, ранее срока,</w:t>
      </w:r>
      <w:r w:rsidRPr="00D664F2">
        <w:rPr>
          <w:spacing w:val="-53"/>
          <w:sz w:val="21"/>
        </w:rPr>
        <w:t xml:space="preserve"> </w:t>
      </w:r>
      <w:r w:rsidRPr="00D664F2">
        <w:rPr>
          <w:sz w:val="21"/>
        </w:rPr>
        <w:t>предоставленного Участнику для оплаты цены настоящего Договора при рассрочке, Участник обязуется</w:t>
      </w:r>
      <w:r w:rsidRPr="00D664F2">
        <w:rPr>
          <w:spacing w:val="1"/>
          <w:sz w:val="21"/>
        </w:rPr>
        <w:t xml:space="preserve"> </w:t>
      </w:r>
      <w:r w:rsidRPr="00D664F2">
        <w:rPr>
          <w:sz w:val="21"/>
        </w:rPr>
        <w:t>внести остаток денежных средств на счет эскроу в течение 14 дней с момента получения сообщения</w:t>
      </w:r>
      <w:r w:rsidRPr="00D664F2">
        <w:rPr>
          <w:spacing w:val="1"/>
          <w:sz w:val="21"/>
        </w:rPr>
        <w:t xml:space="preserve"> </w:t>
      </w:r>
      <w:r w:rsidRPr="00D664F2">
        <w:rPr>
          <w:sz w:val="21"/>
        </w:rPr>
        <w:t>застройщика</w:t>
      </w:r>
      <w:r w:rsidRPr="00D664F2">
        <w:rPr>
          <w:spacing w:val="-10"/>
          <w:sz w:val="21"/>
        </w:rPr>
        <w:t xml:space="preserve"> </w:t>
      </w:r>
      <w:r w:rsidRPr="00D664F2">
        <w:rPr>
          <w:sz w:val="21"/>
        </w:rPr>
        <w:t>о</w:t>
      </w:r>
      <w:r w:rsidRPr="00D664F2">
        <w:rPr>
          <w:spacing w:val="-9"/>
          <w:sz w:val="21"/>
        </w:rPr>
        <w:t xml:space="preserve"> </w:t>
      </w:r>
      <w:r w:rsidRPr="00D664F2">
        <w:rPr>
          <w:sz w:val="21"/>
        </w:rPr>
        <w:t>завершении</w:t>
      </w:r>
      <w:r w:rsidRPr="00D664F2">
        <w:rPr>
          <w:spacing w:val="-5"/>
          <w:sz w:val="21"/>
        </w:rPr>
        <w:t xml:space="preserve"> </w:t>
      </w:r>
      <w:r w:rsidRPr="00D664F2">
        <w:rPr>
          <w:sz w:val="21"/>
        </w:rPr>
        <w:t>строительства</w:t>
      </w:r>
      <w:r w:rsidRPr="00D664F2">
        <w:rPr>
          <w:spacing w:val="-9"/>
          <w:sz w:val="21"/>
        </w:rPr>
        <w:t xml:space="preserve"> </w:t>
      </w:r>
      <w:r w:rsidRPr="00D664F2">
        <w:rPr>
          <w:sz w:val="21"/>
        </w:rPr>
        <w:t>(создания)</w:t>
      </w:r>
      <w:r w:rsidRPr="00D664F2">
        <w:rPr>
          <w:spacing w:val="-2"/>
          <w:sz w:val="21"/>
        </w:rPr>
        <w:t xml:space="preserve"> </w:t>
      </w:r>
      <w:r w:rsidRPr="00D664F2">
        <w:rPr>
          <w:sz w:val="21"/>
        </w:rPr>
        <w:t>многоквартирного</w:t>
      </w:r>
      <w:r w:rsidRPr="00D664F2">
        <w:rPr>
          <w:spacing w:val="-9"/>
          <w:sz w:val="21"/>
        </w:rPr>
        <w:t xml:space="preserve"> </w:t>
      </w:r>
      <w:r w:rsidRPr="00D664F2">
        <w:rPr>
          <w:sz w:val="21"/>
        </w:rPr>
        <w:t>дома</w:t>
      </w:r>
      <w:r w:rsidRPr="00D664F2">
        <w:rPr>
          <w:spacing w:val="-9"/>
          <w:sz w:val="21"/>
        </w:rPr>
        <w:t xml:space="preserve"> </w:t>
      </w:r>
      <w:r w:rsidRPr="00D664F2">
        <w:rPr>
          <w:sz w:val="21"/>
        </w:rPr>
        <w:t>в</w:t>
      </w:r>
      <w:r w:rsidRPr="00D664F2">
        <w:rPr>
          <w:spacing w:val="-8"/>
          <w:sz w:val="21"/>
        </w:rPr>
        <w:t xml:space="preserve"> </w:t>
      </w:r>
      <w:r w:rsidRPr="00D664F2">
        <w:rPr>
          <w:sz w:val="21"/>
        </w:rPr>
        <w:t>соответствии</w:t>
      </w:r>
      <w:r w:rsidRPr="00D664F2">
        <w:rPr>
          <w:spacing w:val="-6"/>
          <w:sz w:val="21"/>
        </w:rPr>
        <w:t xml:space="preserve"> </w:t>
      </w:r>
      <w:r w:rsidRPr="00D664F2">
        <w:rPr>
          <w:sz w:val="21"/>
        </w:rPr>
        <w:t>с</w:t>
      </w:r>
      <w:r w:rsidRPr="00D664F2">
        <w:rPr>
          <w:spacing w:val="-7"/>
          <w:sz w:val="21"/>
        </w:rPr>
        <w:t xml:space="preserve"> </w:t>
      </w:r>
      <w:r w:rsidRPr="00D664F2">
        <w:rPr>
          <w:sz w:val="21"/>
        </w:rPr>
        <w:t>договором</w:t>
      </w:r>
      <w:r w:rsidRPr="00D664F2">
        <w:rPr>
          <w:spacing w:val="-8"/>
          <w:sz w:val="21"/>
        </w:rPr>
        <w:t xml:space="preserve"> </w:t>
      </w:r>
      <w:r w:rsidRPr="00D664F2">
        <w:rPr>
          <w:sz w:val="21"/>
        </w:rPr>
        <w:t>и</w:t>
      </w:r>
      <w:r w:rsidRPr="00D664F2">
        <w:rPr>
          <w:spacing w:val="1"/>
          <w:sz w:val="21"/>
        </w:rPr>
        <w:t xml:space="preserve"> </w:t>
      </w:r>
      <w:r w:rsidRPr="00D664F2">
        <w:rPr>
          <w:sz w:val="21"/>
        </w:rPr>
        <w:t>о готовности Объекта долевого строительства к передаче, несмотря на график рассрочки, установленный</w:t>
      </w:r>
      <w:r w:rsidRPr="00D664F2">
        <w:rPr>
          <w:spacing w:val="1"/>
          <w:sz w:val="21"/>
        </w:rPr>
        <w:t xml:space="preserve"> </w:t>
      </w:r>
      <w:r w:rsidRPr="00D664F2">
        <w:rPr>
          <w:sz w:val="21"/>
        </w:rPr>
        <w:t>разделом</w:t>
      </w:r>
      <w:r w:rsidRPr="00D664F2">
        <w:rPr>
          <w:spacing w:val="-6"/>
          <w:sz w:val="21"/>
        </w:rPr>
        <w:t xml:space="preserve"> </w:t>
      </w:r>
      <w:r w:rsidRPr="00D664F2">
        <w:rPr>
          <w:sz w:val="21"/>
        </w:rPr>
        <w:t>2</w:t>
      </w:r>
      <w:r w:rsidRPr="00D664F2">
        <w:rPr>
          <w:spacing w:val="3"/>
          <w:sz w:val="21"/>
        </w:rPr>
        <w:t xml:space="preserve"> </w:t>
      </w:r>
      <w:r w:rsidRPr="00D664F2">
        <w:rPr>
          <w:sz w:val="21"/>
        </w:rPr>
        <w:t>настоящего</w:t>
      </w:r>
      <w:r w:rsidRPr="00D664F2">
        <w:rPr>
          <w:spacing w:val="1"/>
          <w:sz w:val="21"/>
        </w:rPr>
        <w:t xml:space="preserve"> </w:t>
      </w:r>
      <w:r w:rsidRPr="00D664F2">
        <w:rPr>
          <w:sz w:val="21"/>
        </w:rPr>
        <w:t>Договора.</w:t>
      </w:r>
    </w:p>
    <w:p w14:paraId="1BFD9AD2" w14:textId="77777777" w:rsidR="00F30402" w:rsidRPr="009C6061" w:rsidRDefault="00F30402" w:rsidP="00F30402">
      <w:pPr>
        <w:pStyle w:val="a9"/>
        <w:numPr>
          <w:ilvl w:val="2"/>
          <w:numId w:val="13"/>
        </w:numPr>
        <w:tabs>
          <w:tab w:val="left" w:pos="897"/>
        </w:tabs>
        <w:spacing w:before="38" w:line="242" w:lineRule="auto"/>
        <w:ind w:right="145" w:firstLine="0"/>
        <w:rPr>
          <w:sz w:val="21"/>
        </w:rPr>
      </w:pPr>
      <w:r w:rsidRPr="009C6061">
        <w:rPr>
          <w:sz w:val="21"/>
        </w:rPr>
        <w:t>Участник долевого строительства уведомлен и согласен с тем, что в объекте долевого строительства могут быть расположены сети инженерных коммуникаций. Наличие сетей не является ухудшением качественных характеристик объекта долевого строительства. Участник долевого строительства обязуется не препятствовать или ограничивать доступ коммунальных служб, специалистов управляющей компании и иных организаций для проверки инженерных коммуникаций в целях обслуживания, проверки и устранения аварийных ситуаций.</w:t>
      </w:r>
    </w:p>
    <w:p w14:paraId="6B29209C" w14:textId="77777777" w:rsidR="00F30402" w:rsidRPr="009C6061" w:rsidRDefault="00F30402" w:rsidP="00F30402">
      <w:pPr>
        <w:pStyle w:val="a9"/>
        <w:numPr>
          <w:ilvl w:val="2"/>
          <w:numId w:val="13"/>
        </w:numPr>
        <w:tabs>
          <w:tab w:val="left" w:pos="918"/>
        </w:tabs>
        <w:spacing w:before="38" w:line="242" w:lineRule="auto"/>
        <w:ind w:right="150" w:firstLine="0"/>
        <w:rPr>
          <w:sz w:val="21"/>
        </w:rPr>
      </w:pPr>
      <w:r w:rsidRPr="009C6061">
        <w:rPr>
          <w:sz w:val="21"/>
        </w:rPr>
        <w:t>Участник обязуется внести в полном объеме денежные средства, предусмотренные Договором</w:t>
      </w:r>
      <w:r w:rsidRPr="009C6061">
        <w:rPr>
          <w:spacing w:val="1"/>
          <w:sz w:val="21"/>
        </w:rPr>
        <w:t xml:space="preserve"> </w:t>
      </w:r>
      <w:r w:rsidRPr="009C6061">
        <w:rPr>
          <w:sz w:val="21"/>
        </w:rPr>
        <w:t>(включая</w:t>
      </w:r>
      <w:r w:rsidRPr="009C6061">
        <w:rPr>
          <w:spacing w:val="1"/>
          <w:sz w:val="21"/>
        </w:rPr>
        <w:t xml:space="preserve"> </w:t>
      </w:r>
      <w:r w:rsidRPr="009C6061">
        <w:rPr>
          <w:sz w:val="21"/>
        </w:rPr>
        <w:t>100%</w:t>
      </w:r>
      <w:r w:rsidRPr="009C6061">
        <w:rPr>
          <w:spacing w:val="1"/>
          <w:sz w:val="21"/>
        </w:rPr>
        <w:t xml:space="preserve"> </w:t>
      </w:r>
      <w:r w:rsidRPr="009C6061">
        <w:rPr>
          <w:sz w:val="21"/>
        </w:rPr>
        <w:t>оплату</w:t>
      </w:r>
      <w:r w:rsidRPr="009C6061">
        <w:rPr>
          <w:spacing w:val="1"/>
          <w:sz w:val="21"/>
        </w:rPr>
        <w:t xml:space="preserve"> </w:t>
      </w:r>
      <w:r w:rsidRPr="009C6061">
        <w:rPr>
          <w:sz w:val="21"/>
        </w:rPr>
        <w:t>цены</w:t>
      </w:r>
      <w:r w:rsidRPr="009C6061">
        <w:rPr>
          <w:spacing w:val="1"/>
          <w:sz w:val="21"/>
        </w:rPr>
        <w:t xml:space="preserve"> </w:t>
      </w:r>
      <w:r w:rsidRPr="009C6061">
        <w:rPr>
          <w:sz w:val="21"/>
        </w:rPr>
        <w:t>Договора,</w:t>
      </w:r>
      <w:r w:rsidRPr="009C6061">
        <w:rPr>
          <w:spacing w:val="1"/>
          <w:sz w:val="21"/>
        </w:rPr>
        <w:t xml:space="preserve"> </w:t>
      </w:r>
      <w:r w:rsidRPr="009C6061">
        <w:rPr>
          <w:sz w:val="21"/>
        </w:rPr>
        <w:t>а</w:t>
      </w:r>
      <w:r w:rsidRPr="009C6061">
        <w:rPr>
          <w:spacing w:val="1"/>
          <w:sz w:val="21"/>
        </w:rPr>
        <w:t xml:space="preserve"> </w:t>
      </w:r>
      <w:r w:rsidRPr="009C6061">
        <w:rPr>
          <w:sz w:val="21"/>
        </w:rPr>
        <w:t>также</w:t>
      </w:r>
      <w:r w:rsidRPr="009C6061">
        <w:rPr>
          <w:spacing w:val="1"/>
          <w:sz w:val="21"/>
        </w:rPr>
        <w:t xml:space="preserve"> </w:t>
      </w:r>
      <w:r w:rsidRPr="009C6061">
        <w:rPr>
          <w:sz w:val="21"/>
        </w:rPr>
        <w:t>(при</w:t>
      </w:r>
      <w:r w:rsidRPr="009C6061">
        <w:rPr>
          <w:spacing w:val="1"/>
          <w:sz w:val="21"/>
        </w:rPr>
        <w:t xml:space="preserve"> </w:t>
      </w:r>
      <w:r w:rsidRPr="009C6061">
        <w:rPr>
          <w:sz w:val="21"/>
        </w:rPr>
        <w:t>необходимости)</w:t>
      </w:r>
      <w:r w:rsidRPr="009C6061">
        <w:rPr>
          <w:spacing w:val="1"/>
          <w:sz w:val="21"/>
        </w:rPr>
        <w:t xml:space="preserve"> </w:t>
      </w:r>
      <w:r w:rsidRPr="009C6061">
        <w:rPr>
          <w:sz w:val="21"/>
        </w:rPr>
        <w:t>неустойку</w:t>
      </w:r>
      <w:r w:rsidRPr="009C6061">
        <w:rPr>
          <w:spacing w:val="1"/>
          <w:sz w:val="21"/>
        </w:rPr>
        <w:t xml:space="preserve"> </w:t>
      </w:r>
      <w:r w:rsidRPr="009C6061">
        <w:rPr>
          <w:sz w:val="21"/>
        </w:rPr>
        <w:t>(пени,</w:t>
      </w:r>
      <w:r w:rsidRPr="009C6061">
        <w:rPr>
          <w:spacing w:val="1"/>
          <w:sz w:val="21"/>
        </w:rPr>
        <w:t xml:space="preserve"> </w:t>
      </w:r>
      <w:r w:rsidRPr="009C6061">
        <w:rPr>
          <w:sz w:val="21"/>
        </w:rPr>
        <w:t>штрафы),</w:t>
      </w:r>
      <w:r w:rsidRPr="009C6061">
        <w:rPr>
          <w:spacing w:val="-53"/>
          <w:sz w:val="21"/>
        </w:rPr>
        <w:t xml:space="preserve"> </w:t>
      </w:r>
      <w:r w:rsidRPr="009C6061">
        <w:rPr>
          <w:sz w:val="21"/>
        </w:rPr>
        <w:t>предусмотренные Законом № 214-ФЗ и/или условиями настоящего Договора) в размере, сроке и порядке,</w:t>
      </w:r>
      <w:r w:rsidRPr="009C6061">
        <w:rPr>
          <w:spacing w:val="1"/>
          <w:sz w:val="21"/>
        </w:rPr>
        <w:t xml:space="preserve"> </w:t>
      </w:r>
      <w:r w:rsidRPr="009C6061">
        <w:rPr>
          <w:sz w:val="21"/>
        </w:rPr>
        <w:t>установленные настоящим Договором и/или Законом №</w:t>
      </w:r>
      <w:r w:rsidRPr="009C6061">
        <w:rPr>
          <w:spacing w:val="1"/>
          <w:sz w:val="21"/>
        </w:rPr>
        <w:t xml:space="preserve"> </w:t>
      </w:r>
      <w:r w:rsidRPr="009C6061">
        <w:rPr>
          <w:sz w:val="21"/>
        </w:rPr>
        <w:t>214-ФЗ.</w:t>
      </w:r>
    </w:p>
    <w:p w14:paraId="23D4F4F6" w14:textId="77777777" w:rsidR="00F30402" w:rsidRPr="009C6061" w:rsidRDefault="00F30402" w:rsidP="00F30402">
      <w:pPr>
        <w:pStyle w:val="a6"/>
        <w:spacing w:before="41"/>
      </w:pPr>
      <w:r w:rsidRPr="009C6061">
        <w:rPr>
          <w:spacing w:val="-2"/>
        </w:rPr>
        <w:t>Участник</w:t>
      </w:r>
      <w:r w:rsidRPr="009C6061">
        <w:rPr>
          <w:spacing w:val="-12"/>
        </w:rPr>
        <w:t xml:space="preserve"> </w:t>
      </w:r>
      <w:r w:rsidRPr="009C6061">
        <w:rPr>
          <w:spacing w:val="-2"/>
        </w:rPr>
        <w:t>гарантирует</w:t>
      </w:r>
      <w:r w:rsidRPr="009C6061">
        <w:rPr>
          <w:spacing w:val="-11"/>
        </w:rPr>
        <w:t xml:space="preserve"> </w:t>
      </w:r>
      <w:r w:rsidRPr="009C6061">
        <w:rPr>
          <w:spacing w:val="-1"/>
        </w:rPr>
        <w:t>Застройщику,</w:t>
      </w:r>
      <w:r w:rsidRPr="009C6061">
        <w:rPr>
          <w:spacing w:val="-11"/>
        </w:rPr>
        <w:t xml:space="preserve"> </w:t>
      </w:r>
      <w:r w:rsidRPr="009C6061">
        <w:rPr>
          <w:spacing w:val="-1"/>
        </w:rPr>
        <w:t>что</w:t>
      </w:r>
      <w:r w:rsidRPr="009C6061">
        <w:rPr>
          <w:spacing w:val="-11"/>
        </w:rPr>
        <w:t xml:space="preserve"> </w:t>
      </w:r>
      <w:r w:rsidRPr="009C6061">
        <w:rPr>
          <w:spacing w:val="-1"/>
        </w:rPr>
        <w:t>он:</w:t>
      </w:r>
    </w:p>
    <w:p w14:paraId="3BC6579C" w14:textId="77777777" w:rsidR="00F30402" w:rsidRPr="009C6061" w:rsidRDefault="00F30402" w:rsidP="00F30402">
      <w:pPr>
        <w:pStyle w:val="a9"/>
        <w:numPr>
          <w:ilvl w:val="0"/>
          <w:numId w:val="14"/>
        </w:numPr>
        <w:tabs>
          <w:tab w:val="left" w:pos="294"/>
        </w:tabs>
        <w:spacing w:before="43" w:line="242" w:lineRule="auto"/>
        <w:ind w:right="150" w:firstLine="0"/>
        <w:rPr>
          <w:sz w:val="21"/>
        </w:rPr>
      </w:pPr>
      <w:r w:rsidRPr="009C6061">
        <w:rPr>
          <w:sz w:val="21"/>
        </w:rPr>
        <w:t>не лишен и не ограничен в дееспособности, не страдает заболеваниями, препятствующими осознать суть</w:t>
      </w:r>
      <w:r w:rsidRPr="009C6061">
        <w:rPr>
          <w:spacing w:val="1"/>
          <w:sz w:val="21"/>
        </w:rPr>
        <w:t xml:space="preserve"> </w:t>
      </w:r>
      <w:r w:rsidRPr="009C6061">
        <w:rPr>
          <w:sz w:val="21"/>
        </w:rPr>
        <w:t>подписываемого</w:t>
      </w:r>
      <w:r w:rsidRPr="009C6061">
        <w:rPr>
          <w:spacing w:val="-9"/>
          <w:sz w:val="21"/>
        </w:rPr>
        <w:t xml:space="preserve"> </w:t>
      </w:r>
      <w:r w:rsidRPr="009C6061">
        <w:rPr>
          <w:sz w:val="21"/>
        </w:rPr>
        <w:t>Договора</w:t>
      </w:r>
      <w:r w:rsidRPr="009C6061">
        <w:rPr>
          <w:spacing w:val="-8"/>
          <w:sz w:val="21"/>
        </w:rPr>
        <w:t xml:space="preserve"> </w:t>
      </w:r>
      <w:r w:rsidRPr="009C6061">
        <w:rPr>
          <w:sz w:val="21"/>
        </w:rPr>
        <w:t>и</w:t>
      </w:r>
      <w:r w:rsidRPr="009C6061">
        <w:rPr>
          <w:spacing w:val="-9"/>
          <w:sz w:val="21"/>
        </w:rPr>
        <w:t xml:space="preserve"> </w:t>
      </w:r>
      <w:r w:rsidRPr="009C6061">
        <w:rPr>
          <w:sz w:val="21"/>
        </w:rPr>
        <w:t>обстоятельств</w:t>
      </w:r>
      <w:r w:rsidRPr="009C6061">
        <w:rPr>
          <w:spacing w:val="-8"/>
          <w:sz w:val="21"/>
        </w:rPr>
        <w:t xml:space="preserve"> </w:t>
      </w:r>
      <w:r w:rsidRPr="009C6061">
        <w:rPr>
          <w:sz w:val="21"/>
        </w:rPr>
        <w:t>его</w:t>
      </w:r>
      <w:r w:rsidRPr="009C6061">
        <w:rPr>
          <w:spacing w:val="-9"/>
          <w:sz w:val="21"/>
        </w:rPr>
        <w:t xml:space="preserve"> </w:t>
      </w:r>
      <w:r w:rsidRPr="009C6061">
        <w:rPr>
          <w:sz w:val="21"/>
        </w:rPr>
        <w:t>заключения,</w:t>
      </w:r>
      <w:r w:rsidRPr="009C6061">
        <w:rPr>
          <w:spacing w:val="-8"/>
          <w:sz w:val="21"/>
        </w:rPr>
        <w:t xml:space="preserve"> </w:t>
      </w:r>
      <w:r w:rsidRPr="009C6061">
        <w:rPr>
          <w:sz w:val="21"/>
        </w:rPr>
        <w:t>не</w:t>
      </w:r>
      <w:r w:rsidRPr="009C6061">
        <w:rPr>
          <w:spacing w:val="-9"/>
          <w:sz w:val="21"/>
        </w:rPr>
        <w:t xml:space="preserve"> </w:t>
      </w:r>
      <w:r w:rsidRPr="009C6061">
        <w:rPr>
          <w:sz w:val="21"/>
        </w:rPr>
        <w:t>находится</w:t>
      </w:r>
      <w:r w:rsidRPr="009C6061">
        <w:rPr>
          <w:spacing w:val="-9"/>
          <w:sz w:val="21"/>
        </w:rPr>
        <w:t xml:space="preserve"> </w:t>
      </w:r>
      <w:r w:rsidRPr="009C6061">
        <w:rPr>
          <w:sz w:val="21"/>
        </w:rPr>
        <w:t>в</w:t>
      </w:r>
      <w:r w:rsidRPr="009C6061">
        <w:rPr>
          <w:spacing w:val="-8"/>
          <w:sz w:val="21"/>
        </w:rPr>
        <w:t xml:space="preserve"> </w:t>
      </w:r>
      <w:r w:rsidRPr="009C6061">
        <w:rPr>
          <w:sz w:val="21"/>
        </w:rPr>
        <w:t>состоянии,</w:t>
      </w:r>
      <w:r w:rsidRPr="009C6061">
        <w:rPr>
          <w:spacing w:val="-9"/>
          <w:sz w:val="21"/>
        </w:rPr>
        <w:t xml:space="preserve"> </w:t>
      </w:r>
      <w:r w:rsidRPr="009C6061">
        <w:rPr>
          <w:sz w:val="21"/>
        </w:rPr>
        <w:t>когда</w:t>
      </w:r>
      <w:r w:rsidRPr="009C6061">
        <w:rPr>
          <w:spacing w:val="-8"/>
          <w:sz w:val="21"/>
        </w:rPr>
        <w:t xml:space="preserve"> </w:t>
      </w:r>
      <w:r w:rsidRPr="009C6061">
        <w:rPr>
          <w:sz w:val="21"/>
        </w:rPr>
        <w:t>он</w:t>
      </w:r>
      <w:r w:rsidRPr="009C6061">
        <w:rPr>
          <w:spacing w:val="-9"/>
          <w:sz w:val="21"/>
        </w:rPr>
        <w:t xml:space="preserve"> </w:t>
      </w:r>
      <w:r w:rsidRPr="009C6061">
        <w:rPr>
          <w:sz w:val="21"/>
        </w:rPr>
        <w:t>не</w:t>
      </w:r>
      <w:r w:rsidRPr="009C6061">
        <w:rPr>
          <w:spacing w:val="-8"/>
          <w:sz w:val="21"/>
        </w:rPr>
        <w:t xml:space="preserve"> </w:t>
      </w:r>
      <w:r w:rsidRPr="009C6061">
        <w:rPr>
          <w:sz w:val="21"/>
        </w:rPr>
        <w:t>способен</w:t>
      </w:r>
      <w:r w:rsidRPr="009C6061">
        <w:rPr>
          <w:spacing w:val="1"/>
          <w:sz w:val="21"/>
        </w:rPr>
        <w:t xml:space="preserve"> </w:t>
      </w:r>
      <w:r w:rsidRPr="009C6061">
        <w:rPr>
          <w:sz w:val="21"/>
        </w:rPr>
        <w:t>понимать</w:t>
      </w:r>
      <w:r w:rsidRPr="009C6061">
        <w:rPr>
          <w:spacing w:val="-7"/>
          <w:sz w:val="21"/>
        </w:rPr>
        <w:t xml:space="preserve"> </w:t>
      </w:r>
      <w:r w:rsidRPr="009C6061">
        <w:rPr>
          <w:sz w:val="21"/>
        </w:rPr>
        <w:t>значение</w:t>
      </w:r>
      <w:r w:rsidRPr="009C6061">
        <w:rPr>
          <w:spacing w:val="-7"/>
          <w:sz w:val="21"/>
        </w:rPr>
        <w:t xml:space="preserve"> </w:t>
      </w:r>
      <w:r w:rsidRPr="009C6061">
        <w:rPr>
          <w:sz w:val="21"/>
        </w:rPr>
        <w:t>своих</w:t>
      </w:r>
      <w:r w:rsidRPr="009C6061">
        <w:rPr>
          <w:spacing w:val="-7"/>
          <w:sz w:val="21"/>
        </w:rPr>
        <w:t xml:space="preserve"> </w:t>
      </w:r>
      <w:r w:rsidRPr="009C6061">
        <w:rPr>
          <w:sz w:val="21"/>
        </w:rPr>
        <w:t>действий</w:t>
      </w:r>
      <w:r w:rsidRPr="009C6061">
        <w:rPr>
          <w:spacing w:val="-7"/>
          <w:sz w:val="21"/>
        </w:rPr>
        <w:t xml:space="preserve"> </w:t>
      </w:r>
      <w:r w:rsidRPr="009C6061">
        <w:rPr>
          <w:sz w:val="21"/>
        </w:rPr>
        <w:t>или</w:t>
      </w:r>
      <w:r w:rsidRPr="009C6061">
        <w:rPr>
          <w:spacing w:val="-6"/>
          <w:sz w:val="21"/>
        </w:rPr>
        <w:t xml:space="preserve"> </w:t>
      </w:r>
      <w:r w:rsidRPr="009C6061">
        <w:rPr>
          <w:sz w:val="21"/>
        </w:rPr>
        <w:t>руководствоваться</w:t>
      </w:r>
      <w:r w:rsidRPr="009C6061">
        <w:rPr>
          <w:spacing w:val="-7"/>
          <w:sz w:val="21"/>
        </w:rPr>
        <w:t xml:space="preserve"> </w:t>
      </w:r>
      <w:r w:rsidRPr="009C6061">
        <w:rPr>
          <w:sz w:val="21"/>
        </w:rPr>
        <w:t>ими,</w:t>
      </w:r>
      <w:r w:rsidRPr="009C6061">
        <w:rPr>
          <w:spacing w:val="-7"/>
          <w:sz w:val="21"/>
        </w:rPr>
        <w:t xml:space="preserve"> </w:t>
      </w:r>
      <w:r w:rsidRPr="009C6061">
        <w:rPr>
          <w:sz w:val="21"/>
        </w:rPr>
        <w:t>а</w:t>
      </w:r>
      <w:r w:rsidRPr="009C6061">
        <w:rPr>
          <w:spacing w:val="-7"/>
          <w:sz w:val="21"/>
        </w:rPr>
        <w:t xml:space="preserve"> </w:t>
      </w:r>
      <w:r w:rsidRPr="009C6061">
        <w:rPr>
          <w:sz w:val="21"/>
        </w:rPr>
        <w:t>также</w:t>
      </w:r>
      <w:r w:rsidRPr="009C6061">
        <w:rPr>
          <w:spacing w:val="-6"/>
          <w:sz w:val="21"/>
        </w:rPr>
        <w:t xml:space="preserve"> </w:t>
      </w:r>
      <w:r w:rsidRPr="009C6061">
        <w:rPr>
          <w:sz w:val="21"/>
        </w:rPr>
        <w:t>то,</w:t>
      </w:r>
      <w:r w:rsidRPr="009C6061">
        <w:rPr>
          <w:spacing w:val="-7"/>
          <w:sz w:val="21"/>
        </w:rPr>
        <w:t xml:space="preserve"> </w:t>
      </w:r>
      <w:r w:rsidRPr="009C6061">
        <w:rPr>
          <w:sz w:val="21"/>
        </w:rPr>
        <w:t>что</w:t>
      </w:r>
      <w:r w:rsidRPr="009C6061">
        <w:rPr>
          <w:spacing w:val="-7"/>
          <w:sz w:val="21"/>
        </w:rPr>
        <w:t xml:space="preserve"> </w:t>
      </w:r>
      <w:r w:rsidRPr="009C6061">
        <w:rPr>
          <w:sz w:val="21"/>
        </w:rPr>
        <w:t>отсутствуют</w:t>
      </w:r>
      <w:r w:rsidRPr="009C6061">
        <w:rPr>
          <w:spacing w:val="-7"/>
          <w:sz w:val="21"/>
        </w:rPr>
        <w:t xml:space="preserve"> </w:t>
      </w:r>
      <w:r w:rsidRPr="009C6061">
        <w:rPr>
          <w:sz w:val="21"/>
        </w:rPr>
        <w:t>обстоятельства,</w:t>
      </w:r>
      <w:r w:rsidRPr="009C6061">
        <w:rPr>
          <w:spacing w:val="-53"/>
          <w:sz w:val="21"/>
        </w:rPr>
        <w:t xml:space="preserve"> </w:t>
      </w:r>
      <w:r w:rsidRPr="009C6061">
        <w:rPr>
          <w:sz w:val="21"/>
        </w:rPr>
        <w:t>вынуждающие его заключить данный Договор на крайне невыгодных для себя условиях и настоящий</w:t>
      </w:r>
      <w:r w:rsidRPr="009C6061">
        <w:rPr>
          <w:spacing w:val="1"/>
          <w:sz w:val="21"/>
        </w:rPr>
        <w:t xml:space="preserve"> </w:t>
      </w:r>
      <w:r w:rsidRPr="009C6061">
        <w:rPr>
          <w:sz w:val="21"/>
        </w:rPr>
        <w:t>Договор не</w:t>
      </w:r>
      <w:r w:rsidRPr="009C6061">
        <w:rPr>
          <w:spacing w:val="1"/>
          <w:sz w:val="21"/>
        </w:rPr>
        <w:t xml:space="preserve"> </w:t>
      </w:r>
      <w:r w:rsidRPr="009C6061">
        <w:rPr>
          <w:sz w:val="21"/>
        </w:rPr>
        <w:t>является</w:t>
      </w:r>
      <w:r w:rsidRPr="009C6061">
        <w:rPr>
          <w:spacing w:val="1"/>
          <w:sz w:val="21"/>
        </w:rPr>
        <w:t xml:space="preserve"> </w:t>
      </w:r>
      <w:r w:rsidRPr="009C6061">
        <w:rPr>
          <w:sz w:val="21"/>
        </w:rPr>
        <w:t>для</w:t>
      </w:r>
      <w:r w:rsidRPr="009C6061">
        <w:rPr>
          <w:spacing w:val="1"/>
          <w:sz w:val="21"/>
        </w:rPr>
        <w:t xml:space="preserve"> </w:t>
      </w:r>
      <w:r w:rsidRPr="009C6061">
        <w:rPr>
          <w:sz w:val="21"/>
        </w:rPr>
        <w:t>него</w:t>
      </w:r>
      <w:r w:rsidRPr="009C6061">
        <w:rPr>
          <w:spacing w:val="1"/>
          <w:sz w:val="21"/>
        </w:rPr>
        <w:t xml:space="preserve"> </w:t>
      </w:r>
      <w:r w:rsidRPr="009C6061">
        <w:rPr>
          <w:sz w:val="21"/>
        </w:rPr>
        <w:t>кабальной сделкой;</w:t>
      </w:r>
    </w:p>
    <w:p w14:paraId="431BD822" w14:textId="77777777" w:rsidR="00F30402" w:rsidRPr="009C6061" w:rsidRDefault="00F30402" w:rsidP="00F30402">
      <w:pPr>
        <w:pStyle w:val="a9"/>
        <w:numPr>
          <w:ilvl w:val="0"/>
          <w:numId w:val="14"/>
        </w:numPr>
        <w:tabs>
          <w:tab w:val="left" w:pos="280"/>
        </w:tabs>
        <w:spacing w:before="41" w:line="283" w:lineRule="auto"/>
        <w:ind w:right="1308" w:firstLine="0"/>
        <w:rPr>
          <w:sz w:val="21"/>
        </w:rPr>
      </w:pPr>
      <w:r w:rsidRPr="009C6061">
        <w:rPr>
          <w:spacing w:val="-1"/>
          <w:sz w:val="21"/>
        </w:rPr>
        <w:t>не</w:t>
      </w:r>
      <w:r w:rsidRPr="009C6061">
        <w:rPr>
          <w:spacing w:val="-13"/>
          <w:sz w:val="21"/>
        </w:rPr>
        <w:t xml:space="preserve"> </w:t>
      </w:r>
      <w:r w:rsidRPr="009C6061">
        <w:rPr>
          <w:spacing w:val="-1"/>
          <w:sz w:val="21"/>
        </w:rPr>
        <w:t>имеет</w:t>
      </w:r>
      <w:r w:rsidRPr="009C6061">
        <w:rPr>
          <w:spacing w:val="-12"/>
          <w:sz w:val="21"/>
        </w:rPr>
        <w:t xml:space="preserve"> </w:t>
      </w:r>
      <w:r w:rsidRPr="009C6061">
        <w:rPr>
          <w:spacing w:val="-1"/>
          <w:sz w:val="21"/>
        </w:rPr>
        <w:t>каких-либо</w:t>
      </w:r>
      <w:r w:rsidRPr="009C6061">
        <w:rPr>
          <w:spacing w:val="-12"/>
          <w:sz w:val="21"/>
        </w:rPr>
        <w:t xml:space="preserve"> </w:t>
      </w:r>
      <w:r w:rsidRPr="009C6061">
        <w:rPr>
          <w:spacing w:val="-1"/>
          <w:sz w:val="21"/>
        </w:rPr>
        <w:t>причин,</w:t>
      </w:r>
      <w:r w:rsidRPr="009C6061">
        <w:rPr>
          <w:spacing w:val="-12"/>
          <w:sz w:val="21"/>
        </w:rPr>
        <w:t xml:space="preserve"> </w:t>
      </w:r>
      <w:r w:rsidRPr="009C6061">
        <w:rPr>
          <w:spacing w:val="-1"/>
          <w:sz w:val="21"/>
        </w:rPr>
        <w:t>препятствующих</w:t>
      </w:r>
      <w:r w:rsidRPr="009C6061">
        <w:rPr>
          <w:spacing w:val="-13"/>
          <w:sz w:val="21"/>
        </w:rPr>
        <w:t xml:space="preserve"> </w:t>
      </w:r>
      <w:r w:rsidRPr="009C6061">
        <w:rPr>
          <w:spacing w:val="-1"/>
          <w:sz w:val="21"/>
        </w:rPr>
        <w:t>надлежащему</w:t>
      </w:r>
      <w:r w:rsidRPr="009C6061">
        <w:rPr>
          <w:spacing w:val="-12"/>
          <w:sz w:val="21"/>
        </w:rPr>
        <w:t xml:space="preserve"> </w:t>
      </w:r>
      <w:r w:rsidRPr="009C6061">
        <w:rPr>
          <w:spacing w:val="-1"/>
          <w:sz w:val="21"/>
        </w:rPr>
        <w:t>выполнению</w:t>
      </w:r>
      <w:r w:rsidRPr="009C6061">
        <w:rPr>
          <w:spacing w:val="-12"/>
          <w:sz w:val="21"/>
        </w:rPr>
        <w:t xml:space="preserve"> </w:t>
      </w:r>
      <w:r w:rsidRPr="009C6061">
        <w:rPr>
          <w:spacing w:val="-1"/>
          <w:sz w:val="21"/>
        </w:rPr>
        <w:t>настоящего</w:t>
      </w:r>
      <w:r w:rsidRPr="009C6061">
        <w:rPr>
          <w:spacing w:val="-12"/>
          <w:sz w:val="21"/>
        </w:rPr>
        <w:t xml:space="preserve"> </w:t>
      </w:r>
      <w:r w:rsidRPr="009C6061">
        <w:rPr>
          <w:spacing w:val="-1"/>
          <w:sz w:val="21"/>
        </w:rPr>
        <w:t>Договора.</w:t>
      </w:r>
      <w:r w:rsidRPr="009C6061">
        <w:rPr>
          <w:spacing w:val="-54"/>
          <w:sz w:val="21"/>
        </w:rPr>
        <w:t xml:space="preserve"> </w:t>
      </w:r>
      <w:r w:rsidRPr="009C6061">
        <w:rPr>
          <w:sz w:val="21"/>
        </w:rPr>
        <w:t>Участник</w:t>
      </w:r>
      <w:r w:rsidRPr="009C6061">
        <w:rPr>
          <w:spacing w:val="1"/>
          <w:sz w:val="21"/>
        </w:rPr>
        <w:t xml:space="preserve"> </w:t>
      </w:r>
      <w:r w:rsidRPr="009C6061">
        <w:rPr>
          <w:sz w:val="21"/>
        </w:rPr>
        <w:t>подтверждает,</w:t>
      </w:r>
      <w:r w:rsidRPr="009C6061">
        <w:rPr>
          <w:spacing w:val="1"/>
          <w:sz w:val="21"/>
        </w:rPr>
        <w:t xml:space="preserve"> </w:t>
      </w:r>
      <w:r w:rsidRPr="009C6061">
        <w:rPr>
          <w:sz w:val="21"/>
        </w:rPr>
        <w:t>что:</w:t>
      </w:r>
    </w:p>
    <w:p w14:paraId="1E3F6FBD" w14:textId="77777777" w:rsidR="00F30402" w:rsidRPr="009C6061" w:rsidRDefault="00F30402" w:rsidP="00F30402">
      <w:pPr>
        <w:pStyle w:val="a9"/>
        <w:numPr>
          <w:ilvl w:val="0"/>
          <w:numId w:val="14"/>
        </w:numPr>
        <w:tabs>
          <w:tab w:val="left" w:pos="306"/>
        </w:tabs>
        <w:spacing w:before="0" w:line="242" w:lineRule="auto"/>
        <w:ind w:right="147" w:firstLine="0"/>
        <w:rPr>
          <w:sz w:val="21"/>
        </w:rPr>
      </w:pPr>
      <w:r w:rsidRPr="009C6061">
        <w:rPr>
          <w:sz w:val="21"/>
        </w:rPr>
        <w:t>до подписания настоящего Договора получил от Застройщика всю необходимую, полную, достоверную и</w:t>
      </w:r>
      <w:r w:rsidRPr="009C6061">
        <w:rPr>
          <w:spacing w:val="1"/>
          <w:sz w:val="21"/>
        </w:rPr>
        <w:t xml:space="preserve"> </w:t>
      </w:r>
      <w:r w:rsidRPr="009C6061">
        <w:rPr>
          <w:sz w:val="21"/>
        </w:rPr>
        <w:t>удовлетворяющую</w:t>
      </w:r>
      <w:r w:rsidRPr="009C6061">
        <w:rPr>
          <w:spacing w:val="1"/>
          <w:sz w:val="21"/>
        </w:rPr>
        <w:t xml:space="preserve"> </w:t>
      </w:r>
      <w:r w:rsidRPr="009C6061">
        <w:rPr>
          <w:sz w:val="21"/>
        </w:rPr>
        <w:t>Участника</w:t>
      </w:r>
      <w:r w:rsidRPr="009C6061">
        <w:rPr>
          <w:spacing w:val="1"/>
          <w:sz w:val="21"/>
        </w:rPr>
        <w:t xml:space="preserve"> </w:t>
      </w:r>
      <w:r w:rsidRPr="009C6061">
        <w:rPr>
          <w:sz w:val="21"/>
        </w:rPr>
        <w:t>информацию,</w:t>
      </w:r>
      <w:r w:rsidRPr="009C6061">
        <w:rPr>
          <w:spacing w:val="1"/>
          <w:sz w:val="21"/>
        </w:rPr>
        <w:t xml:space="preserve"> </w:t>
      </w:r>
      <w:r w:rsidRPr="009C6061">
        <w:rPr>
          <w:sz w:val="21"/>
        </w:rPr>
        <w:t>включая,</w:t>
      </w:r>
      <w:r w:rsidRPr="009C6061">
        <w:rPr>
          <w:spacing w:val="1"/>
          <w:sz w:val="21"/>
        </w:rPr>
        <w:t xml:space="preserve"> </w:t>
      </w:r>
      <w:r w:rsidRPr="009C6061">
        <w:rPr>
          <w:sz w:val="21"/>
        </w:rPr>
        <w:t>но</w:t>
      </w:r>
      <w:r w:rsidRPr="009C6061">
        <w:rPr>
          <w:spacing w:val="1"/>
          <w:sz w:val="21"/>
        </w:rPr>
        <w:t xml:space="preserve"> </w:t>
      </w:r>
      <w:r w:rsidRPr="009C6061">
        <w:rPr>
          <w:sz w:val="21"/>
        </w:rPr>
        <w:t>не</w:t>
      </w:r>
      <w:r w:rsidRPr="009C6061">
        <w:rPr>
          <w:spacing w:val="1"/>
          <w:sz w:val="21"/>
        </w:rPr>
        <w:t xml:space="preserve"> </w:t>
      </w:r>
      <w:r w:rsidRPr="009C6061">
        <w:rPr>
          <w:sz w:val="21"/>
        </w:rPr>
        <w:t>ограничиваясь:</w:t>
      </w:r>
      <w:r w:rsidRPr="009C6061">
        <w:rPr>
          <w:spacing w:val="1"/>
          <w:sz w:val="21"/>
        </w:rPr>
        <w:t xml:space="preserve"> </w:t>
      </w:r>
      <w:r w:rsidRPr="009C6061">
        <w:rPr>
          <w:sz w:val="21"/>
        </w:rPr>
        <w:t>о</w:t>
      </w:r>
      <w:r w:rsidRPr="009C6061">
        <w:rPr>
          <w:spacing w:val="1"/>
          <w:sz w:val="21"/>
        </w:rPr>
        <w:t xml:space="preserve"> </w:t>
      </w:r>
      <w:r w:rsidRPr="009C6061">
        <w:rPr>
          <w:sz w:val="21"/>
        </w:rPr>
        <w:t>наименовании,</w:t>
      </w:r>
      <w:r w:rsidRPr="009C6061">
        <w:rPr>
          <w:spacing w:val="1"/>
          <w:sz w:val="21"/>
        </w:rPr>
        <w:t xml:space="preserve"> </w:t>
      </w:r>
      <w:r w:rsidRPr="009C6061">
        <w:rPr>
          <w:sz w:val="21"/>
        </w:rPr>
        <w:t>адресе</w:t>
      </w:r>
      <w:r w:rsidRPr="009C6061">
        <w:rPr>
          <w:spacing w:val="1"/>
          <w:sz w:val="21"/>
        </w:rPr>
        <w:t xml:space="preserve"> </w:t>
      </w:r>
      <w:r w:rsidRPr="009C6061">
        <w:rPr>
          <w:sz w:val="21"/>
        </w:rPr>
        <w:t>нахождения</w:t>
      </w:r>
      <w:r w:rsidRPr="009C6061">
        <w:rPr>
          <w:spacing w:val="1"/>
          <w:sz w:val="21"/>
        </w:rPr>
        <w:t xml:space="preserve"> </w:t>
      </w:r>
      <w:r w:rsidRPr="009C6061">
        <w:rPr>
          <w:sz w:val="21"/>
        </w:rPr>
        <w:t>и</w:t>
      </w:r>
      <w:r w:rsidRPr="009C6061">
        <w:rPr>
          <w:spacing w:val="1"/>
          <w:sz w:val="21"/>
        </w:rPr>
        <w:t xml:space="preserve"> </w:t>
      </w:r>
      <w:r w:rsidRPr="009C6061">
        <w:rPr>
          <w:sz w:val="21"/>
        </w:rPr>
        <w:t>режиме</w:t>
      </w:r>
      <w:r w:rsidRPr="009C6061">
        <w:rPr>
          <w:spacing w:val="1"/>
          <w:sz w:val="21"/>
        </w:rPr>
        <w:t xml:space="preserve"> </w:t>
      </w:r>
      <w:r w:rsidRPr="009C6061">
        <w:rPr>
          <w:sz w:val="21"/>
        </w:rPr>
        <w:t>работы</w:t>
      </w:r>
      <w:r w:rsidRPr="009C6061">
        <w:rPr>
          <w:spacing w:val="1"/>
          <w:sz w:val="21"/>
        </w:rPr>
        <w:t xml:space="preserve"> </w:t>
      </w:r>
      <w:r w:rsidRPr="009C6061">
        <w:rPr>
          <w:sz w:val="21"/>
        </w:rPr>
        <w:t>Застройщика;</w:t>
      </w:r>
      <w:r w:rsidRPr="009C6061">
        <w:rPr>
          <w:spacing w:val="1"/>
          <w:sz w:val="21"/>
        </w:rPr>
        <w:t xml:space="preserve"> </w:t>
      </w:r>
      <w:r w:rsidRPr="009C6061">
        <w:rPr>
          <w:sz w:val="21"/>
        </w:rPr>
        <w:t>о</w:t>
      </w:r>
      <w:r w:rsidRPr="009C6061">
        <w:rPr>
          <w:spacing w:val="1"/>
          <w:sz w:val="21"/>
        </w:rPr>
        <w:t xml:space="preserve"> </w:t>
      </w:r>
      <w:r w:rsidRPr="009C6061">
        <w:rPr>
          <w:sz w:val="21"/>
        </w:rPr>
        <w:t>полномочности</w:t>
      </w:r>
      <w:r w:rsidRPr="009C6061">
        <w:rPr>
          <w:spacing w:val="1"/>
          <w:sz w:val="21"/>
        </w:rPr>
        <w:t xml:space="preserve"> </w:t>
      </w:r>
      <w:r w:rsidRPr="009C6061">
        <w:rPr>
          <w:sz w:val="21"/>
        </w:rPr>
        <w:t>Застройщика,</w:t>
      </w:r>
      <w:r w:rsidRPr="009C6061">
        <w:rPr>
          <w:spacing w:val="1"/>
          <w:sz w:val="21"/>
        </w:rPr>
        <w:t xml:space="preserve"> </w:t>
      </w:r>
      <w:r w:rsidRPr="009C6061">
        <w:rPr>
          <w:sz w:val="21"/>
        </w:rPr>
        <w:t>а</w:t>
      </w:r>
      <w:r w:rsidRPr="009C6061">
        <w:rPr>
          <w:spacing w:val="1"/>
          <w:sz w:val="21"/>
        </w:rPr>
        <w:t xml:space="preserve"> </w:t>
      </w:r>
      <w:r w:rsidRPr="009C6061">
        <w:rPr>
          <w:sz w:val="21"/>
        </w:rPr>
        <w:t>также</w:t>
      </w:r>
      <w:r w:rsidRPr="009C6061">
        <w:rPr>
          <w:spacing w:val="1"/>
          <w:sz w:val="21"/>
        </w:rPr>
        <w:t xml:space="preserve"> </w:t>
      </w:r>
      <w:r w:rsidRPr="009C6061">
        <w:rPr>
          <w:sz w:val="21"/>
        </w:rPr>
        <w:t>полномочиях</w:t>
      </w:r>
      <w:r w:rsidRPr="009C6061">
        <w:rPr>
          <w:spacing w:val="1"/>
          <w:sz w:val="21"/>
        </w:rPr>
        <w:t xml:space="preserve"> </w:t>
      </w:r>
      <w:r w:rsidRPr="009C6061">
        <w:rPr>
          <w:sz w:val="21"/>
        </w:rPr>
        <w:t>руководящих</w:t>
      </w:r>
      <w:r w:rsidRPr="009C6061">
        <w:rPr>
          <w:spacing w:val="-6"/>
          <w:sz w:val="21"/>
        </w:rPr>
        <w:t xml:space="preserve"> </w:t>
      </w:r>
      <w:r w:rsidRPr="009C6061">
        <w:rPr>
          <w:sz w:val="21"/>
        </w:rPr>
        <w:t>лиц;</w:t>
      </w:r>
      <w:r w:rsidRPr="009C6061">
        <w:rPr>
          <w:spacing w:val="-5"/>
          <w:sz w:val="21"/>
        </w:rPr>
        <w:t xml:space="preserve"> </w:t>
      </w:r>
      <w:r w:rsidRPr="009C6061">
        <w:rPr>
          <w:sz w:val="21"/>
        </w:rPr>
        <w:t>о</w:t>
      </w:r>
      <w:r w:rsidRPr="009C6061">
        <w:rPr>
          <w:spacing w:val="-5"/>
          <w:sz w:val="21"/>
        </w:rPr>
        <w:t xml:space="preserve"> </w:t>
      </w:r>
      <w:r w:rsidRPr="009C6061">
        <w:rPr>
          <w:sz w:val="21"/>
        </w:rPr>
        <w:t>полном</w:t>
      </w:r>
      <w:r w:rsidRPr="009C6061">
        <w:rPr>
          <w:spacing w:val="-6"/>
          <w:sz w:val="21"/>
        </w:rPr>
        <w:t xml:space="preserve"> </w:t>
      </w:r>
      <w:r w:rsidRPr="009C6061">
        <w:rPr>
          <w:sz w:val="21"/>
        </w:rPr>
        <w:t>объеме</w:t>
      </w:r>
      <w:r w:rsidRPr="009C6061">
        <w:rPr>
          <w:spacing w:val="-5"/>
          <w:sz w:val="21"/>
        </w:rPr>
        <w:t xml:space="preserve"> </w:t>
      </w:r>
      <w:r w:rsidRPr="009C6061">
        <w:rPr>
          <w:sz w:val="21"/>
        </w:rPr>
        <w:t>своих</w:t>
      </w:r>
      <w:r w:rsidRPr="009C6061">
        <w:rPr>
          <w:spacing w:val="-5"/>
          <w:sz w:val="21"/>
        </w:rPr>
        <w:t xml:space="preserve"> </w:t>
      </w:r>
      <w:r w:rsidRPr="009C6061">
        <w:rPr>
          <w:sz w:val="21"/>
        </w:rPr>
        <w:t>прав</w:t>
      </w:r>
      <w:r w:rsidRPr="009C6061">
        <w:rPr>
          <w:spacing w:val="-5"/>
          <w:sz w:val="21"/>
        </w:rPr>
        <w:t xml:space="preserve"> </w:t>
      </w:r>
      <w:r w:rsidRPr="009C6061">
        <w:rPr>
          <w:sz w:val="21"/>
        </w:rPr>
        <w:t>и</w:t>
      </w:r>
      <w:r w:rsidRPr="009C6061">
        <w:rPr>
          <w:spacing w:val="-6"/>
          <w:sz w:val="21"/>
        </w:rPr>
        <w:t xml:space="preserve"> </w:t>
      </w:r>
      <w:r w:rsidRPr="009C6061">
        <w:rPr>
          <w:sz w:val="21"/>
        </w:rPr>
        <w:t>обязанностей</w:t>
      </w:r>
      <w:r w:rsidRPr="009C6061">
        <w:rPr>
          <w:spacing w:val="-5"/>
          <w:sz w:val="21"/>
        </w:rPr>
        <w:t xml:space="preserve"> </w:t>
      </w:r>
      <w:r w:rsidRPr="009C6061">
        <w:rPr>
          <w:sz w:val="21"/>
        </w:rPr>
        <w:t>по</w:t>
      </w:r>
      <w:r w:rsidRPr="009C6061">
        <w:rPr>
          <w:spacing w:val="-5"/>
          <w:sz w:val="21"/>
        </w:rPr>
        <w:t xml:space="preserve"> </w:t>
      </w:r>
      <w:r w:rsidRPr="009C6061">
        <w:rPr>
          <w:sz w:val="21"/>
        </w:rPr>
        <w:t>Договору;</w:t>
      </w:r>
      <w:r w:rsidRPr="009C6061">
        <w:rPr>
          <w:spacing w:val="-5"/>
          <w:sz w:val="21"/>
        </w:rPr>
        <w:t xml:space="preserve"> </w:t>
      </w:r>
      <w:r w:rsidRPr="009C6061">
        <w:rPr>
          <w:sz w:val="21"/>
        </w:rPr>
        <w:t>о</w:t>
      </w:r>
      <w:r w:rsidRPr="009C6061">
        <w:rPr>
          <w:spacing w:val="-6"/>
          <w:sz w:val="21"/>
        </w:rPr>
        <w:t xml:space="preserve"> </w:t>
      </w:r>
      <w:r w:rsidRPr="009C6061">
        <w:rPr>
          <w:sz w:val="21"/>
        </w:rPr>
        <w:t>правовых</w:t>
      </w:r>
      <w:r w:rsidRPr="009C6061">
        <w:rPr>
          <w:spacing w:val="-5"/>
          <w:sz w:val="21"/>
        </w:rPr>
        <w:t xml:space="preserve"> </w:t>
      </w:r>
      <w:r w:rsidRPr="009C6061">
        <w:rPr>
          <w:sz w:val="21"/>
        </w:rPr>
        <w:t>основаниях,</w:t>
      </w:r>
      <w:r w:rsidRPr="009C6061">
        <w:rPr>
          <w:spacing w:val="-5"/>
          <w:sz w:val="21"/>
        </w:rPr>
        <w:t xml:space="preserve"> </w:t>
      </w:r>
      <w:r w:rsidRPr="009C6061">
        <w:rPr>
          <w:sz w:val="21"/>
        </w:rPr>
        <w:t>сроках</w:t>
      </w:r>
      <w:r w:rsidRPr="009C6061">
        <w:rPr>
          <w:spacing w:val="-54"/>
          <w:sz w:val="21"/>
        </w:rPr>
        <w:t xml:space="preserve"> </w:t>
      </w:r>
      <w:r w:rsidRPr="009C6061">
        <w:rPr>
          <w:sz w:val="21"/>
        </w:rPr>
        <w:t>и условиях строительства многоквартирного жилого дома; о возникновении имущественных прав на объект</w:t>
      </w:r>
      <w:r w:rsidRPr="009C6061">
        <w:rPr>
          <w:spacing w:val="-53"/>
          <w:sz w:val="21"/>
        </w:rPr>
        <w:t xml:space="preserve"> </w:t>
      </w:r>
      <w:r w:rsidRPr="009C6061">
        <w:rPr>
          <w:sz w:val="21"/>
        </w:rPr>
        <w:t>долевого</w:t>
      </w:r>
      <w:r w:rsidRPr="009C6061">
        <w:rPr>
          <w:spacing w:val="1"/>
          <w:sz w:val="21"/>
        </w:rPr>
        <w:t xml:space="preserve"> </w:t>
      </w:r>
      <w:r w:rsidRPr="009C6061">
        <w:rPr>
          <w:sz w:val="21"/>
        </w:rPr>
        <w:t>строительства</w:t>
      </w:r>
      <w:r w:rsidRPr="009C6061">
        <w:rPr>
          <w:spacing w:val="1"/>
          <w:sz w:val="21"/>
        </w:rPr>
        <w:t xml:space="preserve"> </w:t>
      </w:r>
      <w:r w:rsidRPr="009C6061">
        <w:rPr>
          <w:sz w:val="21"/>
        </w:rPr>
        <w:t>в</w:t>
      </w:r>
      <w:r w:rsidRPr="009C6061">
        <w:rPr>
          <w:spacing w:val="1"/>
          <w:sz w:val="21"/>
        </w:rPr>
        <w:t xml:space="preserve"> </w:t>
      </w:r>
      <w:r w:rsidRPr="009C6061">
        <w:rPr>
          <w:sz w:val="21"/>
        </w:rPr>
        <w:t>соответствии</w:t>
      </w:r>
      <w:r w:rsidRPr="009C6061">
        <w:rPr>
          <w:spacing w:val="1"/>
          <w:sz w:val="21"/>
        </w:rPr>
        <w:t xml:space="preserve"> </w:t>
      </w:r>
      <w:r w:rsidRPr="009C6061">
        <w:rPr>
          <w:sz w:val="21"/>
        </w:rPr>
        <w:t>с</w:t>
      </w:r>
      <w:r w:rsidRPr="009C6061">
        <w:rPr>
          <w:spacing w:val="1"/>
          <w:sz w:val="21"/>
        </w:rPr>
        <w:t xml:space="preserve"> </w:t>
      </w:r>
      <w:r w:rsidRPr="009C6061">
        <w:rPr>
          <w:sz w:val="21"/>
        </w:rPr>
        <w:t>настоящим</w:t>
      </w:r>
      <w:r w:rsidRPr="009C6061">
        <w:rPr>
          <w:spacing w:val="1"/>
          <w:sz w:val="21"/>
        </w:rPr>
        <w:t xml:space="preserve"> </w:t>
      </w:r>
      <w:r w:rsidRPr="009C6061">
        <w:rPr>
          <w:sz w:val="21"/>
        </w:rPr>
        <w:t>Договором;</w:t>
      </w:r>
      <w:r w:rsidRPr="009C6061">
        <w:rPr>
          <w:spacing w:val="1"/>
          <w:sz w:val="21"/>
        </w:rPr>
        <w:t xml:space="preserve"> </w:t>
      </w:r>
      <w:r w:rsidRPr="009C6061">
        <w:rPr>
          <w:sz w:val="21"/>
        </w:rPr>
        <w:t>о</w:t>
      </w:r>
      <w:r w:rsidRPr="009C6061">
        <w:rPr>
          <w:spacing w:val="1"/>
          <w:sz w:val="21"/>
        </w:rPr>
        <w:t xml:space="preserve"> </w:t>
      </w:r>
      <w:r w:rsidRPr="009C6061">
        <w:rPr>
          <w:sz w:val="21"/>
        </w:rPr>
        <w:t>моменте</w:t>
      </w:r>
      <w:r w:rsidRPr="009C6061">
        <w:rPr>
          <w:spacing w:val="1"/>
          <w:sz w:val="21"/>
        </w:rPr>
        <w:t xml:space="preserve"> </w:t>
      </w:r>
      <w:r w:rsidRPr="009C6061">
        <w:rPr>
          <w:sz w:val="21"/>
        </w:rPr>
        <w:t>возникновения</w:t>
      </w:r>
      <w:r w:rsidRPr="009C6061">
        <w:rPr>
          <w:spacing w:val="1"/>
          <w:sz w:val="21"/>
        </w:rPr>
        <w:t xml:space="preserve"> </w:t>
      </w:r>
      <w:r w:rsidRPr="009C6061">
        <w:rPr>
          <w:sz w:val="21"/>
        </w:rPr>
        <w:t>права</w:t>
      </w:r>
      <w:r w:rsidRPr="009C6061">
        <w:rPr>
          <w:spacing w:val="1"/>
          <w:sz w:val="21"/>
        </w:rPr>
        <w:t xml:space="preserve"> </w:t>
      </w:r>
      <w:r w:rsidRPr="009C6061">
        <w:rPr>
          <w:sz w:val="21"/>
        </w:rPr>
        <w:t>собственности Участника</w:t>
      </w:r>
      <w:r w:rsidRPr="009C6061">
        <w:rPr>
          <w:spacing w:val="1"/>
          <w:sz w:val="21"/>
        </w:rPr>
        <w:t xml:space="preserve"> </w:t>
      </w:r>
      <w:r w:rsidRPr="009C6061">
        <w:rPr>
          <w:sz w:val="21"/>
        </w:rPr>
        <w:t>на объект</w:t>
      </w:r>
      <w:r w:rsidRPr="009C6061">
        <w:rPr>
          <w:spacing w:val="1"/>
          <w:sz w:val="21"/>
        </w:rPr>
        <w:t xml:space="preserve"> </w:t>
      </w:r>
      <w:r w:rsidRPr="009C6061">
        <w:rPr>
          <w:sz w:val="21"/>
        </w:rPr>
        <w:t>долевого</w:t>
      </w:r>
      <w:r w:rsidRPr="009C6061">
        <w:rPr>
          <w:spacing w:val="1"/>
          <w:sz w:val="21"/>
        </w:rPr>
        <w:t xml:space="preserve"> </w:t>
      </w:r>
      <w:r w:rsidRPr="009C6061">
        <w:rPr>
          <w:sz w:val="21"/>
        </w:rPr>
        <w:t>строительства.</w:t>
      </w:r>
    </w:p>
    <w:p w14:paraId="02AE61E8" w14:textId="77777777" w:rsidR="00F30402" w:rsidRPr="009C6061" w:rsidRDefault="00F30402" w:rsidP="00F30402">
      <w:pPr>
        <w:pStyle w:val="a6"/>
        <w:spacing w:before="36" w:line="242" w:lineRule="auto"/>
        <w:ind w:right="164"/>
      </w:pPr>
      <w:r w:rsidRPr="009C6061">
        <w:t>Все</w:t>
      </w:r>
      <w:r w:rsidRPr="009C6061">
        <w:rPr>
          <w:spacing w:val="1"/>
        </w:rPr>
        <w:t xml:space="preserve"> </w:t>
      </w:r>
      <w:r w:rsidRPr="009C6061">
        <w:t>положения</w:t>
      </w:r>
      <w:r w:rsidRPr="009C6061">
        <w:rPr>
          <w:spacing w:val="1"/>
        </w:rPr>
        <w:t xml:space="preserve"> </w:t>
      </w:r>
      <w:r w:rsidRPr="009C6061">
        <w:t>настоящего</w:t>
      </w:r>
      <w:r w:rsidRPr="009C6061">
        <w:rPr>
          <w:spacing w:val="1"/>
        </w:rPr>
        <w:t xml:space="preserve"> </w:t>
      </w:r>
      <w:r w:rsidRPr="009C6061">
        <w:t>Договора</w:t>
      </w:r>
      <w:r w:rsidRPr="009C6061">
        <w:rPr>
          <w:spacing w:val="1"/>
        </w:rPr>
        <w:t xml:space="preserve"> </w:t>
      </w:r>
      <w:r w:rsidRPr="009C6061">
        <w:t>Участнику</w:t>
      </w:r>
      <w:r w:rsidRPr="009C6061">
        <w:rPr>
          <w:spacing w:val="1"/>
        </w:rPr>
        <w:t xml:space="preserve"> </w:t>
      </w:r>
      <w:r w:rsidRPr="009C6061">
        <w:t>разъяснены</w:t>
      </w:r>
      <w:r w:rsidRPr="009C6061">
        <w:rPr>
          <w:spacing w:val="1"/>
        </w:rPr>
        <w:t xml:space="preserve"> </w:t>
      </w:r>
      <w:r w:rsidRPr="009C6061">
        <w:t>и</w:t>
      </w:r>
      <w:r w:rsidRPr="009C6061">
        <w:rPr>
          <w:spacing w:val="1"/>
        </w:rPr>
        <w:t xml:space="preserve"> </w:t>
      </w:r>
      <w:r w:rsidRPr="009C6061">
        <w:t>поняты</w:t>
      </w:r>
      <w:r w:rsidRPr="009C6061">
        <w:rPr>
          <w:spacing w:val="1"/>
        </w:rPr>
        <w:t xml:space="preserve"> </w:t>
      </w:r>
      <w:r w:rsidRPr="009C6061">
        <w:t>им</w:t>
      </w:r>
      <w:r w:rsidRPr="009C6061">
        <w:rPr>
          <w:spacing w:val="1"/>
        </w:rPr>
        <w:t xml:space="preserve"> </w:t>
      </w:r>
      <w:r w:rsidRPr="009C6061">
        <w:t>полностью;</w:t>
      </w:r>
      <w:r w:rsidRPr="009C6061">
        <w:rPr>
          <w:spacing w:val="1"/>
        </w:rPr>
        <w:t xml:space="preserve"> </w:t>
      </w:r>
      <w:r w:rsidRPr="009C6061">
        <w:t>возражений</w:t>
      </w:r>
      <w:r w:rsidRPr="009C6061">
        <w:rPr>
          <w:spacing w:val="1"/>
        </w:rPr>
        <w:t xml:space="preserve"> </w:t>
      </w:r>
      <w:r w:rsidRPr="009C6061">
        <w:t>не</w:t>
      </w:r>
      <w:r w:rsidRPr="009C6061">
        <w:rPr>
          <w:spacing w:val="1"/>
        </w:rPr>
        <w:t xml:space="preserve"> </w:t>
      </w:r>
      <w:r w:rsidRPr="009C6061">
        <w:t>имеется.</w:t>
      </w:r>
    </w:p>
    <w:p w14:paraId="5FA9CC8E" w14:textId="77777777" w:rsidR="00F30402" w:rsidRPr="00D664F2" w:rsidRDefault="00F30402" w:rsidP="00F30402">
      <w:pPr>
        <w:pStyle w:val="a9"/>
        <w:tabs>
          <w:tab w:val="left" w:pos="856"/>
        </w:tabs>
        <w:spacing w:before="34" w:line="244" w:lineRule="auto"/>
        <w:ind w:right="173"/>
        <w:rPr>
          <w:sz w:val="21"/>
        </w:rPr>
      </w:pPr>
    </w:p>
    <w:p w14:paraId="0223EFBC" w14:textId="77777777" w:rsidR="00104564" w:rsidRPr="00D664F2" w:rsidRDefault="00642E65">
      <w:pPr>
        <w:pStyle w:val="a9"/>
        <w:numPr>
          <w:ilvl w:val="1"/>
          <w:numId w:val="7"/>
        </w:numPr>
        <w:tabs>
          <w:tab w:val="left" w:pos="559"/>
        </w:tabs>
        <w:spacing w:before="29"/>
        <w:ind w:hanging="409"/>
        <w:rPr>
          <w:sz w:val="21"/>
        </w:rPr>
      </w:pPr>
      <w:r w:rsidRPr="00D664F2">
        <w:rPr>
          <w:spacing w:val="-1"/>
          <w:sz w:val="21"/>
        </w:rPr>
        <w:t>Обязанности</w:t>
      </w:r>
      <w:r w:rsidRPr="00D664F2">
        <w:rPr>
          <w:spacing w:val="-11"/>
          <w:sz w:val="21"/>
        </w:rPr>
        <w:t xml:space="preserve"> </w:t>
      </w:r>
      <w:r w:rsidRPr="00D664F2">
        <w:rPr>
          <w:sz w:val="21"/>
        </w:rPr>
        <w:t>Застройщика:</w:t>
      </w:r>
    </w:p>
    <w:p w14:paraId="37B0BCF7" w14:textId="77777777" w:rsidR="00104564" w:rsidRPr="00D664F2" w:rsidRDefault="00642E65">
      <w:pPr>
        <w:pStyle w:val="a9"/>
        <w:numPr>
          <w:ilvl w:val="2"/>
          <w:numId w:val="7"/>
        </w:numPr>
        <w:tabs>
          <w:tab w:val="left" w:pos="736"/>
        </w:tabs>
        <w:spacing w:before="45"/>
        <w:ind w:left="735" w:hanging="586"/>
        <w:rPr>
          <w:sz w:val="21"/>
        </w:rPr>
      </w:pPr>
      <w:r w:rsidRPr="00D664F2">
        <w:rPr>
          <w:spacing w:val="-1"/>
          <w:sz w:val="21"/>
        </w:rPr>
        <w:t>За</w:t>
      </w:r>
      <w:r w:rsidRPr="00D664F2">
        <w:rPr>
          <w:spacing w:val="-13"/>
          <w:sz w:val="21"/>
        </w:rPr>
        <w:t xml:space="preserve"> </w:t>
      </w:r>
      <w:r w:rsidRPr="00D664F2">
        <w:rPr>
          <w:spacing w:val="-1"/>
          <w:sz w:val="21"/>
        </w:rPr>
        <w:t>счет</w:t>
      </w:r>
      <w:r w:rsidRPr="00D664F2">
        <w:rPr>
          <w:spacing w:val="-10"/>
          <w:sz w:val="21"/>
        </w:rPr>
        <w:t xml:space="preserve"> </w:t>
      </w:r>
      <w:r w:rsidRPr="00D664F2">
        <w:rPr>
          <w:spacing w:val="-1"/>
          <w:sz w:val="21"/>
        </w:rPr>
        <w:t>целевых</w:t>
      </w:r>
      <w:r w:rsidRPr="00D664F2">
        <w:rPr>
          <w:spacing w:val="-5"/>
          <w:sz w:val="21"/>
        </w:rPr>
        <w:t xml:space="preserve"> </w:t>
      </w:r>
      <w:r w:rsidRPr="00D664F2">
        <w:rPr>
          <w:spacing w:val="-1"/>
          <w:sz w:val="21"/>
        </w:rPr>
        <w:t>средств</w:t>
      </w:r>
      <w:r w:rsidRPr="00D664F2">
        <w:rPr>
          <w:spacing w:val="-5"/>
          <w:sz w:val="21"/>
        </w:rPr>
        <w:t xml:space="preserve"> </w:t>
      </w:r>
      <w:r w:rsidRPr="00D664F2">
        <w:rPr>
          <w:spacing w:val="-1"/>
          <w:sz w:val="21"/>
        </w:rPr>
        <w:t>Участника</w:t>
      </w:r>
      <w:r w:rsidRPr="00D664F2">
        <w:rPr>
          <w:spacing w:val="-7"/>
          <w:sz w:val="21"/>
        </w:rPr>
        <w:t xml:space="preserve"> </w:t>
      </w:r>
      <w:r w:rsidRPr="00D664F2">
        <w:rPr>
          <w:spacing w:val="-1"/>
          <w:sz w:val="21"/>
        </w:rPr>
        <w:t>организовать</w:t>
      </w:r>
      <w:r w:rsidRPr="00D664F2">
        <w:rPr>
          <w:spacing w:val="-9"/>
          <w:sz w:val="21"/>
        </w:rPr>
        <w:t xml:space="preserve"> </w:t>
      </w:r>
      <w:r w:rsidRPr="00D664F2">
        <w:rPr>
          <w:spacing w:val="-1"/>
          <w:sz w:val="21"/>
        </w:rPr>
        <w:t>строительство</w:t>
      </w:r>
      <w:r w:rsidRPr="00D664F2">
        <w:rPr>
          <w:spacing w:val="-10"/>
          <w:sz w:val="21"/>
        </w:rPr>
        <w:t xml:space="preserve"> </w:t>
      </w:r>
      <w:r w:rsidRPr="00D664F2">
        <w:rPr>
          <w:spacing w:val="-1"/>
          <w:sz w:val="21"/>
        </w:rPr>
        <w:t>Жилого</w:t>
      </w:r>
      <w:r w:rsidRPr="00D664F2">
        <w:rPr>
          <w:spacing w:val="-7"/>
          <w:sz w:val="21"/>
        </w:rPr>
        <w:t xml:space="preserve"> </w:t>
      </w:r>
      <w:r w:rsidRPr="00D664F2">
        <w:rPr>
          <w:spacing w:val="-1"/>
          <w:sz w:val="21"/>
        </w:rPr>
        <w:t>дома</w:t>
      </w:r>
      <w:r w:rsidRPr="00D664F2">
        <w:rPr>
          <w:spacing w:val="-7"/>
          <w:sz w:val="21"/>
        </w:rPr>
        <w:t xml:space="preserve"> </w:t>
      </w:r>
      <w:r w:rsidRPr="00D664F2">
        <w:rPr>
          <w:spacing w:val="-1"/>
          <w:sz w:val="21"/>
        </w:rPr>
        <w:t>и</w:t>
      </w:r>
      <w:r w:rsidRPr="00D664F2">
        <w:rPr>
          <w:spacing w:val="-8"/>
          <w:sz w:val="21"/>
        </w:rPr>
        <w:t xml:space="preserve"> </w:t>
      </w:r>
      <w:r w:rsidRPr="00D664F2">
        <w:rPr>
          <w:spacing w:val="-1"/>
          <w:sz w:val="21"/>
        </w:rPr>
        <w:t>Жилого</w:t>
      </w:r>
      <w:r w:rsidRPr="00D664F2">
        <w:rPr>
          <w:spacing w:val="-6"/>
          <w:sz w:val="21"/>
        </w:rPr>
        <w:t xml:space="preserve"> </w:t>
      </w:r>
      <w:r w:rsidRPr="00D664F2">
        <w:rPr>
          <w:sz w:val="21"/>
        </w:rPr>
        <w:t>комплекса.</w:t>
      </w:r>
    </w:p>
    <w:p w14:paraId="124E1605" w14:textId="77777777" w:rsidR="00104564" w:rsidRPr="00D664F2" w:rsidRDefault="00642E65">
      <w:pPr>
        <w:pStyle w:val="a9"/>
        <w:numPr>
          <w:ilvl w:val="2"/>
          <w:numId w:val="7"/>
        </w:numPr>
        <w:tabs>
          <w:tab w:val="left" w:pos="736"/>
        </w:tabs>
        <w:spacing w:before="41"/>
        <w:ind w:left="735" w:hanging="586"/>
        <w:rPr>
          <w:sz w:val="21"/>
        </w:rPr>
      </w:pPr>
      <w:r w:rsidRPr="00D664F2">
        <w:rPr>
          <w:w w:val="95"/>
          <w:sz w:val="21"/>
        </w:rPr>
        <w:t>Передать</w:t>
      </w:r>
      <w:r w:rsidRPr="00D664F2">
        <w:rPr>
          <w:spacing w:val="45"/>
          <w:w w:val="95"/>
          <w:sz w:val="21"/>
        </w:rPr>
        <w:t xml:space="preserve"> </w:t>
      </w:r>
      <w:r w:rsidRPr="00D664F2">
        <w:rPr>
          <w:w w:val="95"/>
          <w:sz w:val="21"/>
        </w:rPr>
        <w:t>Участнику</w:t>
      </w:r>
      <w:r w:rsidRPr="00D664F2">
        <w:rPr>
          <w:spacing w:val="37"/>
          <w:w w:val="95"/>
          <w:sz w:val="21"/>
        </w:rPr>
        <w:t xml:space="preserve"> </w:t>
      </w:r>
      <w:r w:rsidRPr="00D664F2">
        <w:rPr>
          <w:w w:val="95"/>
          <w:sz w:val="21"/>
        </w:rPr>
        <w:t>Объект</w:t>
      </w:r>
      <w:r w:rsidRPr="00D664F2">
        <w:rPr>
          <w:spacing w:val="44"/>
          <w:w w:val="95"/>
          <w:sz w:val="21"/>
        </w:rPr>
        <w:t xml:space="preserve"> </w:t>
      </w:r>
      <w:r w:rsidRPr="00D664F2">
        <w:rPr>
          <w:w w:val="95"/>
          <w:sz w:val="21"/>
        </w:rPr>
        <w:t>по</w:t>
      </w:r>
      <w:r w:rsidRPr="00D664F2">
        <w:rPr>
          <w:spacing w:val="40"/>
          <w:w w:val="95"/>
          <w:sz w:val="21"/>
        </w:rPr>
        <w:t xml:space="preserve"> </w:t>
      </w:r>
      <w:r w:rsidRPr="00D664F2">
        <w:rPr>
          <w:w w:val="95"/>
          <w:sz w:val="21"/>
        </w:rPr>
        <w:t>Акту</w:t>
      </w:r>
      <w:r w:rsidRPr="00D664F2">
        <w:rPr>
          <w:spacing w:val="37"/>
          <w:w w:val="95"/>
          <w:sz w:val="21"/>
        </w:rPr>
        <w:t xml:space="preserve"> </w:t>
      </w:r>
      <w:r w:rsidRPr="00D664F2">
        <w:rPr>
          <w:w w:val="95"/>
          <w:sz w:val="21"/>
        </w:rPr>
        <w:t>приема-передачи,</w:t>
      </w:r>
      <w:r w:rsidRPr="00D664F2">
        <w:rPr>
          <w:spacing w:val="42"/>
          <w:w w:val="95"/>
          <w:sz w:val="21"/>
        </w:rPr>
        <w:t xml:space="preserve"> </w:t>
      </w:r>
      <w:r w:rsidRPr="00D664F2">
        <w:rPr>
          <w:w w:val="95"/>
          <w:sz w:val="21"/>
        </w:rPr>
        <w:t>подписываемому</w:t>
      </w:r>
      <w:r w:rsidRPr="00D664F2">
        <w:rPr>
          <w:spacing w:val="2"/>
          <w:w w:val="95"/>
          <w:sz w:val="21"/>
        </w:rPr>
        <w:t xml:space="preserve"> </w:t>
      </w:r>
      <w:r w:rsidRPr="00D664F2">
        <w:rPr>
          <w:w w:val="95"/>
          <w:sz w:val="21"/>
        </w:rPr>
        <w:t>Сторонами.</w:t>
      </w:r>
    </w:p>
    <w:p w14:paraId="58AF7077" w14:textId="77777777" w:rsidR="00104564" w:rsidRPr="00D664F2" w:rsidRDefault="00642E65">
      <w:pPr>
        <w:pStyle w:val="a9"/>
        <w:numPr>
          <w:ilvl w:val="2"/>
          <w:numId w:val="7"/>
        </w:numPr>
        <w:tabs>
          <w:tab w:val="left" w:pos="818"/>
        </w:tabs>
        <w:spacing w:before="41" w:line="242" w:lineRule="auto"/>
        <w:ind w:right="1046" w:firstLine="0"/>
        <w:rPr>
          <w:sz w:val="21"/>
        </w:rPr>
      </w:pPr>
      <w:r w:rsidRPr="00D664F2">
        <w:rPr>
          <w:sz w:val="21"/>
        </w:rPr>
        <w:t>Застройщик,</w:t>
      </w:r>
      <w:r w:rsidRPr="00D664F2">
        <w:rPr>
          <w:spacing w:val="-7"/>
          <w:sz w:val="21"/>
        </w:rPr>
        <w:t xml:space="preserve"> </w:t>
      </w:r>
      <w:r w:rsidRPr="00D664F2">
        <w:rPr>
          <w:sz w:val="21"/>
        </w:rPr>
        <w:t>после</w:t>
      </w:r>
      <w:r w:rsidRPr="00D664F2">
        <w:rPr>
          <w:spacing w:val="-8"/>
          <w:sz w:val="21"/>
        </w:rPr>
        <w:t xml:space="preserve"> </w:t>
      </w:r>
      <w:r w:rsidRPr="00D664F2">
        <w:rPr>
          <w:sz w:val="21"/>
        </w:rPr>
        <w:t>получения</w:t>
      </w:r>
      <w:r w:rsidRPr="00D664F2">
        <w:rPr>
          <w:spacing w:val="-6"/>
          <w:sz w:val="21"/>
        </w:rPr>
        <w:t xml:space="preserve"> </w:t>
      </w:r>
      <w:r w:rsidRPr="00D664F2">
        <w:rPr>
          <w:sz w:val="21"/>
        </w:rPr>
        <w:t>в</w:t>
      </w:r>
      <w:r w:rsidRPr="00D664F2">
        <w:rPr>
          <w:spacing w:val="-7"/>
          <w:sz w:val="21"/>
        </w:rPr>
        <w:t xml:space="preserve"> </w:t>
      </w:r>
      <w:r w:rsidRPr="00D664F2">
        <w:rPr>
          <w:sz w:val="21"/>
        </w:rPr>
        <w:t>установленном</w:t>
      </w:r>
      <w:r w:rsidRPr="00D664F2">
        <w:rPr>
          <w:spacing w:val="-7"/>
          <w:sz w:val="21"/>
        </w:rPr>
        <w:t xml:space="preserve"> </w:t>
      </w:r>
      <w:r w:rsidRPr="00D664F2">
        <w:rPr>
          <w:sz w:val="21"/>
        </w:rPr>
        <w:t>порядке</w:t>
      </w:r>
      <w:r w:rsidRPr="00D664F2">
        <w:rPr>
          <w:spacing w:val="-7"/>
          <w:sz w:val="21"/>
        </w:rPr>
        <w:t xml:space="preserve"> </w:t>
      </w:r>
      <w:r w:rsidRPr="00D664F2">
        <w:rPr>
          <w:sz w:val="21"/>
        </w:rPr>
        <w:t>Разрешения</w:t>
      </w:r>
      <w:r w:rsidRPr="00D664F2">
        <w:rPr>
          <w:spacing w:val="-6"/>
          <w:sz w:val="21"/>
        </w:rPr>
        <w:t xml:space="preserve"> </w:t>
      </w:r>
      <w:r w:rsidRPr="00D664F2">
        <w:rPr>
          <w:sz w:val="21"/>
        </w:rPr>
        <w:t>на ввод</w:t>
      </w:r>
      <w:r w:rsidRPr="00D664F2">
        <w:rPr>
          <w:spacing w:val="-8"/>
          <w:sz w:val="21"/>
        </w:rPr>
        <w:t xml:space="preserve"> </w:t>
      </w:r>
      <w:r w:rsidRPr="00D664F2">
        <w:rPr>
          <w:sz w:val="21"/>
        </w:rPr>
        <w:t>Жилого</w:t>
      </w:r>
      <w:r w:rsidRPr="00D664F2">
        <w:rPr>
          <w:spacing w:val="-8"/>
          <w:sz w:val="21"/>
        </w:rPr>
        <w:t xml:space="preserve"> </w:t>
      </w:r>
      <w:r w:rsidRPr="00D664F2">
        <w:rPr>
          <w:sz w:val="21"/>
        </w:rPr>
        <w:t>дома</w:t>
      </w:r>
      <w:r w:rsidRPr="00D664F2">
        <w:rPr>
          <w:spacing w:val="-8"/>
          <w:sz w:val="21"/>
        </w:rPr>
        <w:t xml:space="preserve"> </w:t>
      </w:r>
      <w:r w:rsidRPr="00D664F2">
        <w:rPr>
          <w:sz w:val="21"/>
        </w:rPr>
        <w:t>в</w:t>
      </w:r>
      <w:r w:rsidRPr="00D664F2">
        <w:rPr>
          <w:spacing w:val="-53"/>
          <w:sz w:val="21"/>
        </w:rPr>
        <w:t xml:space="preserve"> </w:t>
      </w:r>
      <w:r w:rsidRPr="00D664F2">
        <w:rPr>
          <w:sz w:val="21"/>
        </w:rPr>
        <w:t>эксплуатацию, обязуется</w:t>
      </w:r>
      <w:r w:rsidRPr="00D664F2">
        <w:rPr>
          <w:spacing w:val="-3"/>
          <w:sz w:val="21"/>
        </w:rPr>
        <w:t xml:space="preserve"> </w:t>
      </w:r>
      <w:r w:rsidRPr="00D664F2">
        <w:rPr>
          <w:sz w:val="21"/>
        </w:rPr>
        <w:t>оформить</w:t>
      </w:r>
      <w:r w:rsidRPr="00D664F2">
        <w:rPr>
          <w:spacing w:val="1"/>
          <w:sz w:val="21"/>
        </w:rPr>
        <w:t xml:space="preserve"> </w:t>
      </w:r>
      <w:r w:rsidRPr="00D664F2">
        <w:rPr>
          <w:sz w:val="21"/>
        </w:rPr>
        <w:t>технический</w:t>
      </w:r>
      <w:r w:rsidRPr="00D664F2">
        <w:rPr>
          <w:spacing w:val="-3"/>
          <w:sz w:val="21"/>
        </w:rPr>
        <w:t xml:space="preserve"> </w:t>
      </w:r>
      <w:r w:rsidRPr="00D664F2">
        <w:rPr>
          <w:sz w:val="21"/>
        </w:rPr>
        <w:t>план</w:t>
      </w:r>
      <w:r w:rsidRPr="00D664F2">
        <w:rPr>
          <w:spacing w:val="-2"/>
          <w:sz w:val="21"/>
        </w:rPr>
        <w:t xml:space="preserve"> </w:t>
      </w:r>
      <w:r w:rsidRPr="00D664F2">
        <w:rPr>
          <w:sz w:val="21"/>
        </w:rPr>
        <w:t>на</w:t>
      </w:r>
      <w:r w:rsidRPr="00D664F2">
        <w:rPr>
          <w:spacing w:val="-2"/>
          <w:sz w:val="21"/>
        </w:rPr>
        <w:t xml:space="preserve"> </w:t>
      </w:r>
      <w:r w:rsidRPr="00D664F2">
        <w:rPr>
          <w:sz w:val="21"/>
        </w:rPr>
        <w:t>Жилой</w:t>
      </w:r>
      <w:r w:rsidRPr="00D664F2">
        <w:rPr>
          <w:spacing w:val="-11"/>
          <w:sz w:val="21"/>
        </w:rPr>
        <w:t xml:space="preserve"> </w:t>
      </w:r>
      <w:r w:rsidRPr="00D664F2">
        <w:rPr>
          <w:sz w:val="21"/>
        </w:rPr>
        <w:t>дом.</w:t>
      </w:r>
    </w:p>
    <w:p w14:paraId="5D7A7D57" w14:textId="77777777" w:rsidR="00104564" w:rsidRPr="00D664F2" w:rsidRDefault="00642E65">
      <w:pPr>
        <w:pStyle w:val="a9"/>
        <w:numPr>
          <w:ilvl w:val="2"/>
          <w:numId w:val="7"/>
        </w:numPr>
        <w:tabs>
          <w:tab w:val="left" w:pos="755"/>
        </w:tabs>
        <w:spacing w:before="43" w:line="242" w:lineRule="auto"/>
        <w:ind w:right="150" w:firstLine="0"/>
        <w:rPr>
          <w:sz w:val="21"/>
        </w:rPr>
      </w:pPr>
      <w:r w:rsidRPr="00D664F2">
        <w:rPr>
          <w:sz w:val="21"/>
        </w:rPr>
        <w:t>Самостоятельно в порядке, определенном действующим законодательством РФ, без согласования с</w:t>
      </w:r>
      <w:r w:rsidRPr="00D664F2">
        <w:rPr>
          <w:spacing w:val="1"/>
          <w:sz w:val="21"/>
        </w:rPr>
        <w:t xml:space="preserve"> </w:t>
      </w:r>
      <w:r w:rsidRPr="00D664F2">
        <w:rPr>
          <w:sz w:val="21"/>
        </w:rPr>
        <w:t>Участником, решать</w:t>
      </w:r>
      <w:r w:rsidRPr="00D664F2">
        <w:rPr>
          <w:spacing w:val="1"/>
          <w:sz w:val="21"/>
        </w:rPr>
        <w:t xml:space="preserve"> </w:t>
      </w:r>
      <w:r w:rsidRPr="00D664F2">
        <w:rPr>
          <w:sz w:val="21"/>
        </w:rPr>
        <w:t>вопросы</w:t>
      </w:r>
      <w:r w:rsidRPr="00D664F2">
        <w:rPr>
          <w:spacing w:val="1"/>
          <w:sz w:val="21"/>
        </w:rPr>
        <w:t xml:space="preserve"> </w:t>
      </w:r>
      <w:r w:rsidRPr="00D664F2">
        <w:rPr>
          <w:sz w:val="21"/>
        </w:rPr>
        <w:t>об изменении</w:t>
      </w:r>
      <w:r w:rsidRPr="00D664F2">
        <w:rPr>
          <w:spacing w:val="1"/>
          <w:sz w:val="21"/>
        </w:rPr>
        <w:t xml:space="preserve"> </w:t>
      </w:r>
      <w:r w:rsidRPr="00D664F2">
        <w:rPr>
          <w:sz w:val="21"/>
        </w:rPr>
        <w:t>проектных решений, замены</w:t>
      </w:r>
      <w:r w:rsidRPr="00D664F2">
        <w:rPr>
          <w:spacing w:val="1"/>
          <w:sz w:val="21"/>
        </w:rPr>
        <w:t xml:space="preserve"> </w:t>
      </w:r>
      <w:r w:rsidRPr="00D664F2">
        <w:rPr>
          <w:sz w:val="21"/>
        </w:rPr>
        <w:t>материалов, конструкций, не</w:t>
      </w:r>
      <w:r w:rsidRPr="00D664F2">
        <w:rPr>
          <w:spacing w:val="1"/>
          <w:sz w:val="21"/>
        </w:rPr>
        <w:t xml:space="preserve"> </w:t>
      </w:r>
      <w:r w:rsidRPr="00D664F2">
        <w:rPr>
          <w:sz w:val="21"/>
        </w:rPr>
        <w:t>влияющих на</w:t>
      </w:r>
      <w:r w:rsidRPr="00D664F2">
        <w:rPr>
          <w:spacing w:val="-1"/>
          <w:sz w:val="21"/>
        </w:rPr>
        <w:t xml:space="preserve"> </w:t>
      </w:r>
      <w:r w:rsidRPr="00D664F2">
        <w:rPr>
          <w:sz w:val="21"/>
        </w:rPr>
        <w:t>безопасность здания.</w:t>
      </w:r>
    </w:p>
    <w:p w14:paraId="3F2752F7" w14:textId="77777777" w:rsidR="00104564" w:rsidRPr="00D664F2" w:rsidRDefault="00642E65">
      <w:pPr>
        <w:pStyle w:val="a9"/>
        <w:numPr>
          <w:ilvl w:val="2"/>
          <w:numId w:val="7"/>
        </w:numPr>
        <w:tabs>
          <w:tab w:val="left" w:pos="779"/>
        </w:tabs>
        <w:spacing w:line="244" w:lineRule="auto"/>
        <w:ind w:right="184" w:firstLine="0"/>
        <w:rPr>
          <w:sz w:val="21"/>
        </w:rPr>
      </w:pPr>
      <w:r w:rsidRPr="00D664F2">
        <w:rPr>
          <w:sz w:val="21"/>
        </w:rPr>
        <w:t>На свое усмотрение, без доверенности, вести общие дела, связанные со строительством Жилого</w:t>
      </w:r>
      <w:r w:rsidRPr="00D664F2">
        <w:rPr>
          <w:spacing w:val="1"/>
          <w:sz w:val="21"/>
        </w:rPr>
        <w:t xml:space="preserve"> </w:t>
      </w:r>
      <w:r w:rsidRPr="00D664F2">
        <w:rPr>
          <w:sz w:val="21"/>
        </w:rPr>
        <w:t>комплекса</w:t>
      </w:r>
      <w:r w:rsidRPr="00D664F2">
        <w:rPr>
          <w:spacing w:val="-7"/>
          <w:sz w:val="21"/>
        </w:rPr>
        <w:t xml:space="preserve"> </w:t>
      </w:r>
      <w:r w:rsidRPr="00D664F2">
        <w:rPr>
          <w:sz w:val="21"/>
        </w:rPr>
        <w:t>и</w:t>
      </w:r>
      <w:r w:rsidRPr="00D664F2">
        <w:rPr>
          <w:spacing w:val="-2"/>
          <w:sz w:val="21"/>
        </w:rPr>
        <w:t xml:space="preserve"> </w:t>
      </w:r>
      <w:r w:rsidRPr="00D664F2">
        <w:rPr>
          <w:sz w:val="21"/>
        </w:rPr>
        <w:t>Жилого</w:t>
      </w:r>
      <w:r w:rsidRPr="00D664F2">
        <w:rPr>
          <w:spacing w:val="-6"/>
          <w:sz w:val="21"/>
        </w:rPr>
        <w:t xml:space="preserve"> </w:t>
      </w:r>
      <w:r w:rsidRPr="00D664F2">
        <w:rPr>
          <w:sz w:val="21"/>
        </w:rPr>
        <w:t>дома,</w:t>
      </w:r>
      <w:r w:rsidRPr="00D664F2">
        <w:rPr>
          <w:spacing w:val="-5"/>
          <w:sz w:val="21"/>
        </w:rPr>
        <w:t xml:space="preserve"> </w:t>
      </w:r>
      <w:r w:rsidRPr="00D664F2">
        <w:rPr>
          <w:sz w:val="21"/>
        </w:rPr>
        <w:t>и</w:t>
      </w:r>
      <w:r w:rsidRPr="00D664F2">
        <w:rPr>
          <w:spacing w:val="-3"/>
          <w:sz w:val="21"/>
        </w:rPr>
        <w:t xml:space="preserve"> </w:t>
      </w:r>
      <w:r w:rsidRPr="00D664F2">
        <w:rPr>
          <w:sz w:val="21"/>
        </w:rPr>
        <w:t>совершать</w:t>
      </w:r>
      <w:r w:rsidRPr="00D664F2">
        <w:rPr>
          <w:spacing w:val="-3"/>
          <w:sz w:val="21"/>
        </w:rPr>
        <w:t xml:space="preserve"> </w:t>
      </w:r>
      <w:r w:rsidRPr="00D664F2">
        <w:rPr>
          <w:sz w:val="21"/>
        </w:rPr>
        <w:t>необходимые</w:t>
      </w:r>
      <w:r w:rsidRPr="00D664F2">
        <w:rPr>
          <w:spacing w:val="-6"/>
          <w:sz w:val="21"/>
        </w:rPr>
        <w:t xml:space="preserve"> </w:t>
      </w:r>
      <w:r w:rsidRPr="00D664F2">
        <w:rPr>
          <w:sz w:val="21"/>
        </w:rPr>
        <w:t>для</w:t>
      </w:r>
      <w:r w:rsidRPr="00D664F2">
        <w:rPr>
          <w:spacing w:val="-3"/>
          <w:sz w:val="21"/>
        </w:rPr>
        <w:t xml:space="preserve"> </w:t>
      </w:r>
      <w:r w:rsidRPr="00D664F2">
        <w:rPr>
          <w:sz w:val="21"/>
        </w:rPr>
        <w:t>осуществления</w:t>
      </w:r>
      <w:r w:rsidRPr="00D664F2">
        <w:rPr>
          <w:spacing w:val="-4"/>
          <w:sz w:val="21"/>
        </w:rPr>
        <w:t xml:space="preserve"> </w:t>
      </w:r>
      <w:r w:rsidRPr="00D664F2">
        <w:rPr>
          <w:sz w:val="21"/>
        </w:rPr>
        <w:t>строительства</w:t>
      </w:r>
      <w:r w:rsidRPr="00D664F2">
        <w:rPr>
          <w:spacing w:val="-6"/>
          <w:sz w:val="21"/>
        </w:rPr>
        <w:t xml:space="preserve"> </w:t>
      </w:r>
      <w:r w:rsidRPr="00D664F2">
        <w:rPr>
          <w:sz w:val="21"/>
        </w:rPr>
        <w:t>сделки</w:t>
      </w:r>
      <w:r w:rsidRPr="00D664F2">
        <w:rPr>
          <w:spacing w:val="-2"/>
          <w:sz w:val="21"/>
        </w:rPr>
        <w:t xml:space="preserve"> </w:t>
      </w:r>
      <w:r w:rsidRPr="00D664F2">
        <w:rPr>
          <w:sz w:val="21"/>
        </w:rPr>
        <w:t>с</w:t>
      </w:r>
      <w:r w:rsidRPr="00D664F2">
        <w:rPr>
          <w:spacing w:val="-5"/>
          <w:sz w:val="21"/>
        </w:rPr>
        <w:t xml:space="preserve"> </w:t>
      </w:r>
      <w:r w:rsidRPr="00D664F2">
        <w:rPr>
          <w:sz w:val="21"/>
        </w:rPr>
        <w:t>третьими</w:t>
      </w:r>
      <w:r w:rsidRPr="00D664F2">
        <w:rPr>
          <w:spacing w:val="-53"/>
          <w:sz w:val="21"/>
        </w:rPr>
        <w:t xml:space="preserve"> </w:t>
      </w:r>
      <w:r w:rsidRPr="00D664F2">
        <w:rPr>
          <w:sz w:val="21"/>
        </w:rPr>
        <w:t>лицами,</w:t>
      </w:r>
      <w:r w:rsidRPr="00D664F2">
        <w:rPr>
          <w:spacing w:val="1"/>
          <w:sz w:val="21"/>
        </w:rPr>
        <w:t xml:space="preserve"> </w:t>
      </w:r>
      <w:r w:rsidRPr="00D664F2">
        <w:rPr>
          <w:sz w:val="21"/>
        </w:rPr>
        <w:t>а</w:t>
      </w:r>
      <w:r w:rsidRPr="00D664F2">
        <w:rPr>
          <w:spacing w:val="1"/>
          <w:sz w:val="21"/>
        </w:rPr>
        <w:t xml:space="preserve"> </w:t>
      </w:r>
      <w:r w:rsidRPr="00D664F2">
        <w:rPr>
          <w:sz w:val="21"/>
        </w:rPr>
        <w:t>также</w:t>
      </w:r>
      <w:r w:rsidRPr="00D664F2">
        <w:rPr>
          <w:spacing w:val="1"/>
          <w:sz w:val="21"/>
        </w:rPr>
        <w:t xml:space="preserve"> </w:t>
      </w:r>
      <w:r w:rsidRPr="00D664F2">
        <w:rPr>
          <w:sz w:val="21"/>
        </w:rPr>
        <w:t>самостоятельно</w:t>
      </w:r>
      <w:r w:rsidRPr="00D664F2">
        <w:rPr>
          <w:spacing w:val="1"/>
          <w:sz w:val="21"/>
        </w:rPr>
        <w:t xml:space="preserve"> </w:t>
      </w:r>
      <w:r w:rsidRPr="00D664F2">
        <w:rPr>
          <w:sz w:val="21"/>
        </w:rPr>
        <w:t>обеспечивать</w:t>
      </w:r>
      <w:r w:rsidRPr="00D664F2">
        <w:rPr>
          <w:spacing w:val="1"/>
          <w:sz w:val="21"/>
        </w:rPr>
        <w:t xml:space="preserve"> </w:t>
      </w:r>
      <w:r w:rsidRPr="00D664F2">
        <w:rPr>
          <w:sz w:val="21"/>
        </w:rPr>
        <w:t>поиск</w:t>
      </w:r>
      <w:r w:rsidRPr="00D664F2">
        <w:rPr>
          <w:spacing w:val="1"/>
          <w:sz w:val="21"/>
        </w:rPr>
        <w:t xml:space="preserve"> </w:t>
      </w:r>
      <w:r w:rsidRPr="00D664F2">
        <w:rPr>
          <w:sz w:val="21"/>
        </w:rPr>
        <w:t>других</w:t>
      </w:r>
      <w:r w:rsidRPr="00D664F2">
        <w:rPr>
          <w:spacing w:val="1"/>
          <w:sz w:val="21"/>
        </w:rPr>
        <w:t xml:space="preserve"> </w:t>
      </w:r>
      <w:r w:rsidRPr="00D664F2">
        <w:rPr>
          <w:sz w:val="21"/>
        </w:rPr>
        <w:t>участников</w:t>
      </w:r>
      <w:r w:rsidRPr="00D664F2">
        <w:rPr>
          <w:spacing w:val="1"/>
          <w:sz w:val="21"/>
        </w:rPr>
        <w:t xml:space="preserve"> </w:t>
      </w:r>
      <w:r w:rsidRPr="00D664F2">
        <w:rPr>
          <w:sz w:val="21"/>
        </w:rPr>
        <w:t>долевого</w:t>
      </w:r>
      <w:r w:rsidRPr="00D664F2">
        <w:rPr>
          <w:spacing w:val="1"/>
          <w:sz w:val="21"/>
        </w:rPr>
        <w:t xml:space="preserve"> </w:t>
      </w:r>
      <w:r w:rsidRPr="00D664F2">
        <w:rPr>
          <w:sz w:val="21"/>
        </w:rPr>
        <w:t>строительства</w:t>
      </w:r>
      <w:r w:rsidRPr="00D664F2">
        <w:rPr>
          <w:spacing w:val="1"/>
          <w:sz w:val="21"/>
        </w:rPr>
        <w:t xml:space="preserve"> </w:t>
      </w:r>
      <w:r w:rsidRPr="00D664F2">
        <w:rPr>
          <w:sz w:val="21"/>
        </w:rPr>
        <w:t>и</w:t>
      </w:r>
      <w:r w:rsidRPr="00D664F2">
        <w:rPr>
          <w:spacing w:val="1"/>
          <w:sz w:val="21"/>
        </w:rPr>
        <w:t xml:space="preserve"> </w:t>
      </w:r>
      <w:r w:rsidRPr="00D664F2">
        <w:rPr>
          <w:sz w:val="21"/>
        </w:rPr>
        <w:t>заключать</w:t>
      </w:r>
      <w:r w:rsidRPr="00D664F2">
        <w:rPr>
          <w:spacing w:val="1"/>
          <w:sz w:val="21"/>
        </w:rPr>
        <w:t xml:space="preserve"> </w:t>
      </w:r>
      <w:r w:rsidRPr="00D664F2">
        <w:rPr>
          <w:sz w:val="21"/>
        </w:rPr>
        <w:t>с ними</w:t>
      </w:r>
      <w:r w:rsidRPr="00D664F2">
        <w:rPr>
          <w:spacing w:val="3"/>
          <w:sz w:val="21"/>
        </w:rPr>
        <w:t xml:space="preserve"> </w:t>
      </w:r>
      <w:r w:rsidRPr="00D664F2">
        <w:rPr>
          <w:sz w:val="21"/>
        </w:rPr>
        <w:t>договоры</w:t>
      </w:r>
      <w:r w:rsidRPr="00D664F2">
        <w:rPr>
          <w:spacing w:val="2"/>
          <w:sz w:val="21"/>
        </w:rPr>
        <w:t xml:space="preserve"> </w:t>
      </w:r>
      <w:r w:rsidRPr="00D664F2">
        <w:rPr>
          <w:sz w:val="21"/>
        </w:rPr>
        <w:t>участия</w:t>
      </w:r>
      <w:r w:rsidRPr="00D664F2">
        <w:rPr>
          <w:spacing w:val="2"/>
          <w:sz w:val="21"/>
        </w:rPr>
        <w:t xml:space="preserve"> </w:t>
      </w:r>
      <w:r w:rsidRPr="00D664F2">
        <w:rPr>
          <w:sz w:val="21"/>
        </w:rPr>
        <w:t>в</w:t>
      </w:r>
      <w:r w:rsidRPr="00D664F2">
        <w:rPr>
          <w:spacing w:val="-1"/>
          <w:sz w:val="21"/>
        </w:rPr>
        <w:t xml:space="preserve"> </w:t>
      </w:r>
      <w:r w:rsidRPr="00D664F2">
        <w:rPr>
          <w:sz w:val="21"/>
        </w:rPr>
        <w:t>долевом</w:t>
      </w:r>
      <w:r w:rsidRPr="00D664F2">
        <w:rPr>
          <w:spacing w:val="-10"/>
          <w:sz w:val="21"/>
        </w:rPr>
        <w:t xml:space="preserve"> </w:t>
      </w:r>
      <w:r w:rsidRPr="00D664F2">
        <w:rPr>
          <w:sz w:val="21"/>
        </w:rPr>
        <w:t>строительстве.</w:t>
      </w:r>
    </w:p>
    <w:p w14:paraId="62A697D5" w14:textId="77777777" w:rsidR="00104564" w:rsidRPr="00D664F2" w:rsidRDefault="00642E65">
      <w:pPr>
        <w:pStyle w:val="a9"/>
        <w:numPr>
          <w:ilvl w:val="2"/>
          <w:numId w:val="7"/>
        </w:numPr>
        <w:tabs>
          <w:tab w:val="left" w:pos="866"/>
        </w:tabs>
        <w:spacing w:before="28" w:line="242" w:lineRule="auto"/>
        <w:ind w:right="198" w:firstLine="0"/>
        <w:rPr>
          <w:sz w:val="21"/>
        </w:rPr>
      </w:pPr>
      <w:r w:rsidRPr="00D664F2">
        <w:rPr>
          <w:sz w:val="21"/>
        </w:rPr>
        <w:t>Обязательства</w:t>
      </w:r>
      <w:r w:rsidRPr="00D664F2">
        <w:rPr>
          <w:spacing w:val="1"/>
          <w:sz w:val="21"/>
        </w:rPr>
        <w:t xml:space="preserve"> </w:t>
      </w:r>
      <w:r w:rsidRPr="00D664F2">
        <w:rPr>
          <w:sz w:val="21"/>
        </w:rPr>
        <w:t>Застройщика</w:t>
      </w:r>
      <w:r w:rsidRPr="00D664F2">
        <w:rPr>
          <w:spacing w:val="1"/>
          <w:sz w:val="21"/>
        </w:rPr>
        <w:t xml:space="preserve"> </w:t>
      </w:r>
      <w:r w:rsidRPr="00D664F2">
        <w:rPr>
          <w:sz w:val="21"/>
        </w:rPr>
        <w:t>по</w:t>
      </w:r>
      <w:r w:rsidRPr="00D664F2">
        <w:rPr>
          <w:spacing w:val="1"/>
          <w:sz w:val="21"/>
        </w:rPr>
        <w:t xml:space="preserve"> </w:t>
      </w:r>
      <w:r w:rsidRPr="00D664F2">
        <w:rPr>
          <w:sz w:val="21"/>
        </w:rPr>
        <w:t>настоящему</w:t>
      </w:r>
      <w:r w:rsidRPr="00D664F2">
        <w:rPr>
          <w:spacing w:val="1"/>
          <w:sz w:val="21"/>
        </w:rPr>
        <w:t xml:space="preserve"> </w:t>
      </w:r>
      <w:r w:rsidRPr="00D664F2">
        <w:rPr>
          <w:sz w:val="21"/>
        </w:rPr>
        <w:t>Договору</w:t>
      </w:r>
      <w:r w:rsidRPr="00D664F2">
        <w:rPr>
          <w:spacing w:val="1"/>
          <w:sz w:val="21"/>
        </w:rPr>
        <w:t xml:space="preserve"> </w:t>
      </w:r>
      <w:r w:rsidRPr="00D664F2">
        <w:rPr>
          <w:sz w:val="21"/>
        </w:rPr>
        <w:t>считаются</w:t>
      </w:r>
      <w:r w:rsidRPr="00D664F2">
        <w:rPr>
          <w:spacing w:val="1"/>
          <w:sz w:val="21"/>
        </w:rPr>
        <w:t xml:space="preserve"> </w:t>
      </w:r>
      <w:r w:rsidRPr="00D664F2">
        <w:rPr>
          <w:sz w:val="21"/>
        </w:rPr>
        <w:t>исполненными</w:t>
      </w:r>
      <w:r w:rsidRPr="00D664F2">
        <w:rPr>
          <w:spacing w:val="1"/>
          <w:sz w:val="21"/>
        </w:rPr>
        <w:t xml:space="preserve"> </w:t>
      </w:r>
      <w:r w:rsidRPr="00D664F2">
        <w:rPr>
          <w:sz w:val="21"/>
        </w:rPr>
        <w:t>с</w:t>
      </w:r>
      <w:r w:rsidRPr="00D664F2">
        <w:rPr>
          <w:spacing w:val="1"/>
          <w:sz w:val="21"/>
        </w:rPr>
        <w:t xml:space="preserve"> </w:t>
      </w:r>
      <w:r w:rsidRPr="00D664F2">
        <w:rPr>
          <w:sz w:val="21"/>
        </w:rPr>
        <w:t>момента</w:t>
      </w:r>
      <w:r w:rsidRPr="00D664F2">
        <w:rPr>
          <w:spacing w:val="1"/>
          <w:sz w:val="21"/>
        </w:rPr>
        <w:t xml:space="preserve"> </w:t>
      </w:r>
      <w:r w:rsidRPr="00D664F2">
        <w:rPr>
          <w:sz w:val="21"/>
        </w:rPr>
        <w:t>подписания</w:t>
      </w:r>
      <w:r w:rsidRPr="00D664F2">
        <w:rPr>
          <w:spacing w:val="-11"/>
          <w:sz w:val="21"/>
        </w:rPr>
        <w:t xml:space="preserve"> </w:t>
      </w:r>
      <w:r w:rsidRPr="00D664F2">
        <w:rPr>
          <w:sz w:val="21"/>
        </w:rPr>
        <w:t>Сторонами</w:t>
      </w:r>
      <w:r w:rsidRPr="00D664F2">
        <w:rPr>
          <w:spacing w:val="-5"/>
          <w:sz w:val="21"/>
        </w:rPr>
        <w:t xml:space="preserve"> </w:t>
      </w:r>
      <w:r w:rsidRPr="00D664F2">
        <w:rPr>
          <w:sz w:val="21"/>
        </w:rPr>
        <w:t>Акта</w:t>
      </w:r>
      <w:r w:rsidRPr="00D664F2">
        <w:rPr>
          <w:spacing w:val="-11"/>
          <w:sz w:val="21"/>
        </w:rPr>
        <w:t xml:space="preserve"> </w:t>
      </w:r>
      <w:r w:rsidRPr="00D664F2">
        <w:rPr>
          <w:sz w:val="21"/>
        </w:rPr>
        <w:t>приема-передачи</w:t>
      </w:r>
      <w:r w:rsidRPr="00D664F2">
        <w:rPr>
          <w:spacing w:val="-5"/>
          <w:sz w:val="21"/>
        </w:rPr>
        <w:t xml:space="preserve"> </w:t>
      </w:r>
      <w:r w:rsidRPr="00D664F2">
        <w:rPr>
          <w:sz w:val="21"/>
        </w:rPr>
        <w:t>в</w:t>
      </w:r>
      <w:r w:rsidRPr="00D664F2">
        <w:rPr>
          <w:spacing w:val="-9"/>
          <w:sz w:val="21"/>
        </w:rPr>
        <w:t xml:space="preserve"> </w:t>
      </w:r>
      <w:r w:rsidRPr="00D664F2">
        <w:rPr>
          <w:sz w:val="21"/>
        </w:rPr>
        <w:t>соответствии</w:t>
      </w:r>
      <w:r w:rsidRPr="00D664F2">
        <w:rPr>
          <w:spacing w:val="-6"/>
          <w:sz w:val="21"/>
        </w:rPr>
        <w:t xml:space="preserve"> </w:t>
      </w:r>
      <w:r w:rsidRPr="00D664F2">
        <w:rPr>
          <w:sz w:val="21"/>
        </w:rPr>
        <w:t>с</w:t>
      </w:r>
      <w:r w:rsidRPr="00D664F2">
        <w:rPr>
          <w:spacing w:val="-8"/>
          <w:sz w:val="21"/>
        </w:rPr>
        <w:t xml:space="preserve"> </w:t>
      </w:r>
      <w:r w:rsidRPr="00D664F2">
        <w:rPr>
          <w:sz w:val="21"/>
        </w:rPr>
        <w:t>п.</w:t>
      </w:r>
      <w:r w:rsidRPr="00D664F2">
        <w:rPr>
          <w:spacing w:val="-10"/>
          <w:sz w:val="21"/>
        </w:rPr>
        <w:t xml:space="preserve"> </w:t>
      </w:r>
      <w:r w:rsidRPr="00D664F2">
        <w:rPr>
          <w:sz w:val="21"/>
        </w:rPr>
        <w:t>3.2</w:t>
      </w:r>
      <w:r w:rsidRPr="00D664F2">
        <w:rPr>
          <w:spacing w:val="-10"/>
          <w:sz w:val="21"/>
        </w:rPr>
        <w:t xml:space="preserve"> </w:t>
      </w:r>
      <w:r w:rsidRPr="00D664F2">
        <w:rPr>
          <w:sz w:val="21"/>
        </w:rPr>
        <w:t>или</w:t>
      </w:r>
      <w:r w:rsidRPr="00D664F2">
        <w:rPr>
          <w:spacing w:val="-6"/>
          <w:sz w:val="21"/>
        </w:rPr>
        <w:t xml:space="preserve"> </w:t>
      </w:r>
      <w:r w:rsidRPr="00D664F2">
        <w:rPr>
          <w:sz w:val="21"/>
        </w:rPr>
        <w:t>п.</w:t>
      </w:r>
      <w:r w:rsidRPr="00D664F2">
        <w:rPr>
          <w:spacing w:val="-10"/>
          <w:sz w:val="21"/>
        </w:rPr>
        <w:t xml:space="preserve"> </w:t>
      </w:r>
      <w:r w:rsidRPr="00D664F2">
        <w:rPr>
          <w:sz w:val="21"/>
        </w:rPr>
        <w:t>3.4.</w:t>
      </w:r>
      <w:r w:rsidRPr="00D664F2">
        <w:rPr>
          <w:spacing w:val="-9"/>
          <w:sz w:val="21"/>
        </w:rPr>
        <w:t xml:space="preserve"> </w:t>
      </w:r>
      <w:r w:rsidRPr="00D664F2">
        <w:rPr>
          <w:sz w:val="21"/>
        </w:rPr>
        <w:t>настоящего</w:t>
      </w:r>
      <w:r w:rsidRPr="00D664F2">
        <w:rPr>
          <w:spacing w:val="-10"/>
          <w:sz w:val="21"/>
        </w:rPr>
        <w:t xml:space="preserve"> </w:t>
      </w:r>
      <w:r w:rsidRPr="00D664F2">
        <w:rPr>
          <w:sz w:val="21"/>
        </w:rPr>
        <w:t>Договора.</w:t>
      </w:r>
    </w:p>
    <w:p w14:paraId="2C1BB8DF" w14:textId="77777777" w:rsidR="00104564" w:rsidRPr="00D664F2" w:rsidRDefault="00642E65">
      <w:pPr>
        <w:pStyle w:val="a9"/>
        <w:numPr>
          <w:ilvl w:val="1"/>
          <w:numId w:val="7"/>
        </w:numPr>
        <w:tabs>
          <w:tab w:val="left" w:pos="725"/>
          <w:tab w:val="left" w:pos="727"/>
          <w:tab w:val="left" w:pos="1806"/>
          <w:tab w:val="left" w:pos="3117"/>
          <w:tab w:val="left" w:pos="3573"/>
          <w:tab w:val="left" w:pos="4245"/>
          <w:tab w:val="left" w:pos="5878"/>
          <w:tab w:val="left" w:pos="7343"/>
          <w:tab w:val="left" w:pos="7900"/>
          <w:tab w:val="left" w:pos="9446"/>
          <w:tab w:val="left" w:pos="10565"/>
        </w:tabs>
        <w:spacing w:before="86" w:line="242" w:lineRule="auto"/>
        <w:ind w:left="154" w:right="218" w:firstLine="0"/>
        <w:rPr>
          <w:sz w:val="21"/>
        </w:rPr>
      </w:pPr>
      <w:r w:rsidRPr="00D664F2">
        <w:rPr>
          <w:sz w:val="21"/>
        </w:rPr>
        <w:lastRenderedPageBreak/>
        <w:t>Стороны</w:t>
      </w:r>
      <w:r w:rsidRPr="00D664F2">
        <w:rPr>
          <w:sz w:val="21"/>
        </w:rPr>
        <w:tab/>
        <w:t>принимают</w:t>
      </w:r>
      <w:r w:rsidRPr="00D664F2">
        <w:rPr>
          <w:sz w:val="21"/>
        </w:rPr>
        <w:tab/>
        <w:t>на</w:t>
      </w:r>
      <w:r w:rsidRPr="00D664F2">
        <w:rPr>
          <w:sz w:val="21"/>
        </w:rPr>
        <w:tab/>
        <w:t>себя</w:t>
      </w:r>
      <w:r w:rsidRPr="00D664F2">
        <w:rPr>
          <w:sz w:val="21"/>
        </w:rPr>
        <w:tab/>
        <w:t>обязательства</w:t>
      </w:r>
      <w:r w:rsidRPr="00D664F2">
        <w:rPr>
          <w:sz w:val="21"/>
        </w:rPr>
        <w:tab/>
        <w:t>предпринять</w:t>
      </w:r>
      <w:r w:rsidRPr="00D664F2">
        <w:rPr>
          <w:sz w:val="21"/>
        </w:rPr>
        <w:tab/>
        <w:t>все</w:t>
      </w:r>
      <w:r w:rsidRPr="00D664F2">
        <w:rPr>
          <w:sz w:val="21"/>
        </w:rPr>
        <w:tab/>
        <w:t>необходимые</w:t>
      </w:r>
      <w:r w:rsidRPr="00D664F2">
        <w:rPr>
          <w:sz w:val="21"/>
        </w:rPr>
        <w:tab/>
        <w:t>действия</w:t>
      </w:r>
      <w:r w:rsidRPr="00D664F2">
        <w:rPr>
          <w:sz w:val="21"/>
        </w:rPr>
        <w:tab/>
      </w:r>
      <w:r w:rsidRPr="00D664F2">
        <w:rPr>
          <w:spacing w:val="-7"/>
          <w:sz w:val="21"/>
        </w:rPr>
        <w:t>по</w:t>
      </w:r>
      <w:r w:rsidRPr="00D664F2">
        <w:rPr>
          <w:spacing w:val="-53"/>
          <w:sz w:val="21"/>
        </w:rPr>
        <w:t xml:space="preserve"> </w:t>
      </w:r>
      <w:r w:rsidRPr="00D664F2">
        <w:rPr>
          <w:sz w:val="21"/>
        </w:rPr>
        <w:t>государственной</w:t>
      </w:r>
      <w:r w:rsidRPr="00D664F2">
        <w:rPr>
          <w:spacing w:val="2"/>
          <w:sz w:val="21"/>
        </w:rPr>
        <w:t xml:space="preserve"> </w:t>
      </w:r>
      <w:r w:rsidRPr="00D664F2">
        <w:rPr>
          <w:sz w:val="21"/>
        </w:rPr>
        <w:t>регистрации</w:t>
      </w:r>
      <w:r w:rsidRPr="00D664F2">
        <w:rPr>
          <w:spacing w:val="2"/>
          <w:sz w:val="21"/>
        </w:rPr>
        <w:t xml:space="preserve"> </w:t>
      </w:r>
      <w:r w:rsidRPr="00D664F2">
        <w:rPr>
          <w:sz w:val="21"/>
        </w:rPr>
        <w:t>настоящего</w:t>
      </w:r>
      <w:r w:rsidRPr="00D664F2">
        <w:rPr>
          <w:spacing w:val="-2"/>
          <w:sz w:val="21"/>
        </w:rPr>
        <w:t xml:space="preserve"> </w:t>
      </w:r>
      <w:r w:rsidRPr="00D664F2">
        <w:rPr>
          <w:sz w:val="21"/>
        </w:rPr>
        <w:t>Договора.</w:t>
      </w:r>
    </w:p>
    <w:p w14:paraId="3E900B78" w14:textId="77777777" w:rsidR="00104564" w:rsidRPr="00D664F2" w:rsidRDefault="00642E65">
      <w:pPr>
        <w:pStyle w:val="a9"/>
        <w:numPr>
          <w:ilvl w:val="1"/>
          <w:numId w:val="7"/>
        </w:numPr>
        <w:tabs>
          <w:tab w:val="left" w:pos="563"/>
        </w:tabs>
        <w:spacing w:line="242" w:lineRule="auto"/>
        <w:ind w:left="154" w:right="206" w:firstLine="0"/>
        <w:rPr>
          <w:sz w:val="21"/>
        </w:rPr>
      </w:pPr>
      <w:r w:rsidRPr="00D664F2">
        <w:rPr>
          <w:sz w:val="21"/>
        </w:rPr>
        <w:t>Подписывая</w:t>
      </w:r>
      <w:r w:rsidRPr="00D664F2">
        <w:rPr>
          <w:spacing w:val="-8"/>
          <w:sz w:val="21"/>
        </w:rPr>
        <w:t xml:space="preserve"> </w:t>
      </w:r>
      <w:r w:rsidRPr="00D664F2">
        <w:rPr>
          <w:sz w:val="21"/>
        </w:rPr>
        <w:t>настоящий</w:t>
      </w:r>
      <w:r w:rsidRPr="00D664F2">
        <w:rPr>
          <w:spacing w:val="-7"/>
          <w:sz w:val="21"/>
        </w:rPr>
        <w:t xml:space="preserve"> </w:t>
      </w:r>
      <w:r w:rsidRPr="00D664F2">
        <w:rPr>
          <w:sz w:val="21"/>
        </w:rPr>
        <w:t>договор</w:t>
      </w:r>
      <w:r w:rsidRPr="00D664F2">
        <w:rPr>
          <w:spacing w:val="-2"/>
          <w:sz w:val="21"/>
        </w:rPr>
        <w:t xml:space="preserve"> </w:t>
      </w:r>
      <w:r w:rsidRPr="00D664F2">
        <w:rPr>
          <w:sz w:val="21"/>
        </w:rPr>
        <w:t>долевого</w:t>
      </w:r>
      <w:r w:rsidRPr="00D664F2">
        <w:rPr>
          <w:spacing w:val="-10"/>
          <w:sz w:val="21"/>
        </w:rPr>
        <w:t xml:space="preserve"> </w:t>
      </w:r>
      <w:r w:rsidRPr="00D664F2">
        <w:rPr>
          <w:sz w:val="21"/>
        </w:rPr>
        <w:t>участия,</w:t>
      </w:r>
      <w:r w:rsidRPr="00D664F2">
        <w:rPr>
          <w:spacing w:val="-9"/>
          <w:sz w:val="21"/>
        </w:rPr>
        <w:t xml:space="preserve"> </w:t>
      </w:r>
      <w:r w:rsidRPr="00D664F2">
        <w:rPr>
          <w:sz w:val="21"/>
        </w:rPr>
        <w:t>Участник</w:t>
      </w:r>
      <w:r w:rsidRPr="00D664F2">
        <w:rPr>
          <w:spacing w:val="-8"/>
          <w:sz w:val="21"/>
        </w:rPr>
        <w:t xml:space="preserve"> </w:t>
      </w:r>
      <w:r w:rsidRPr="00D664F2">
        <w:rPr>
          <w:sz w:val="21"/>
        </w:rPr>
        <w:t>долевого</w:t>
      </w:r>
      <w:r w:rsidRPr="00D664F2">
        <w:rPr>
          <w:spacing w:val="-13"/>
          <w:sz w:val="21"/>
        </w:rPr>
        <w:t xml:space="preserve"> </w:t>
      </w:r>
      <w:r w:rsidRPr="00D664F2">
        <w:rPr>
          <w:sz w:val="21"/>
        </w:rPr>
        <w:t>строительства,</w:t>
      </w:r>
      <w:r w:rsidRPr="00D664F2">
        <w:rPr>
          <w:spacing w:val="-9"/>
          <w:sz w:val="21"/>
        </w:rPr>
        <w:t xml:space="preserve"> </w:t>
      </w:r>
      <w:r w:rsidRPr="00D664F2">
        <w:rPr>
          <w:sz w:val="21"/>
        </w:rPr>
        <w:t>в</w:t>
      </w:r>
      <w:r w:rsidRPr="00D664F2">
        <w:rPr>
          <w:spacing w:val="-10"/>
          <w:sz w:val="21"/>
        </w:rPr>
        <w:t xml:space="preserve"> </w:t>
      </w:r>
      <w:r w:rsidRPr="00D664F2">
        <w:rPr>
          <w:sz w:val="21"/>
        </w:rPr>
        <w:t>соответствии</w:t>
      </w:r>
      <w:r w:rsidRPr="00D664F2">
        <w:rPr>
          <w:spacing w:val="-6"/>
          <w:sz w:val="21"/>
        </w:rPr>
        <w:t xml:space="preserve"> </w:t>
      </w:r>
      <w:r w:rsidRPr="00D664F2">
        <w:rPr>
          <w:sz w:val="21"/>
        </w:rPr>
        <w:t>со</w:t>
      </w:r>
      <w:r w:rsidRPr="00D664F2">
        <w:rPr>
          <w:spacing w:val="-53"/>
          <w:sz w:val="21"/>
        </w:rPr>
        <w:t xml:space="preserve"> </w:t>
      </w:r>
      <w:r w:rsidRPr="00D664F2">
        <w:rPr>
          <w:w w:val="95"/>
          <w:sz w:val="21"/>
        </w:rPr>
        <w:t>ст.</w:t>
      </w:r>
      <w:r w:rsidRPr="00D664F2">
        <w:rPr>
          <w:spacing w:val="-2"/>
          <w:w w:val="95"/>
          <w:sz w:val="21"/>
        </w:rPr>
        <w:t xml:space="preserve"> </w:t>
      </w:r>
      <w:r w:rsidRPr="00D664F2">
        <w:rPr>
          <w:w w:val="95"/>
          <w:sz w:val="21"/>
        </w:rPr>
        <w:t>11.2</w:t>
      </w:r>
      <w:r w:rsidRPr="00D664F2">
        <w:rPr>
          <w:spacing w:val="1"/>
          <w:w w:val="95"/>
          <w:sz w:val="21"/>
        </w:rPr>
        <w:t xml:space="preserve"> </w:t>
      </w:r>
      <w:r w:rsidRPr="00D664F2">
        <w:rPr>
          <w:w w:val="95"/>
          <w:sz w:val="21"/>
        </w:rPr>
        <w:t>Земельного</w:t>
      </w:r>
      <w:r w:rsidRPr="00D664F2">
        <w:rPr>
          <w:spacing w:val="14"/>
          <w:w w:val="95"/>
          <w:sz w:val="21"/>
        </w:rPr>
        <w:t xml:space="preserve"> </w:t>
      </w:r>
      <w:r w:rsidRPr="00D664F2">
        <w:rPr>
          <w:w w:val="95"/>
          <w:sz w:val="21"/>
        </w:rPr>
        <w:t>Кодекса</w:t>
      </w:r>
      <w:r w:rsidRPr="00D664F2">
        <w:rPr>
          <w:spacing w:val="14"/>
          <w:w w:val="95"/>
          <w:sz w:val="21"/>
        </w:rPr>
        <w:t xml:space="preserve"> </w:t>
      </w:r>
      <w:r w:rsidRPr="00D664F2">
        <w:rPr>
          <w:w w:val="95"/>
          <w:sz w:val="21"/>
        </w:rPr>
        <w:t>РФ,</w:t>
      </w:r>
      <w:r w:rsidRPr="00D664F2">
        <w:rPr>
          <w:spacing w:val="18"/>
          <w:w w:val="95"/>
          <w:sz w:val="21"/>
        </w:rPr>
        <w:t xml:space="preserve"> </w:t>
      </w:r>
      <w:r w:rsidRPr="00D664F2">
        <w:rPr>
          <w:w w:val="95"/>
          <w:sz w:val="21"/>
        </w:rPr>
        <w:t>дает</w:t>
      </w:r>
      <w:r w:rsidRPr="00D664F2">
        <w:rPr>
          <w:spacing w:val="6"/>
          <w:w w:val="95"/>
          <w:sz w:val="21"/>
        </w:rPr>
        <w:t xml:space="preserve"> </w:t>
      </w:r>
      <w:r w:rsidRPr="00D664F2">
        <w:rPr>
          <w:w w:val="95"/>
          <w:sz w:val="21"/>
        </w:rPr>
        <w:t>письменное</w:t>
      </w:r>
      <w:r w:rsidRPr="00D664F2">
        <w:rPr>
          <w:spacing w:val="20"/>
          <w:w w:val="95"/>
          <w:sz w:val="21"/>
        </w:rPr>
        <w:t xml:space="preserve"> </w:t>
      </w:r>
      <w:r w:rsidRPr="00D664F2">
        <w:rPr>
          <w:w w:val="95"/>
          <w:sz w:val="21"/>
        </w:rPr>
        <w:t>согласие</w:t>
      </w:r>
      <w:r w:rsidRPr="00D664F2">
        <w:rPr>
          <w:spacing w:val="14"/>
          <w:w w:val="95"/>
          <w:sz w:val="21"/>
        </w:rPr>
        <w:t xml:space="preserve"> </w:t>
      </w:r>
      <w:r w:rsidRPr="00D664F2">
        <w:rPr>
          <w:w w:val="95"/>
          <w:sz w:val="21"/>
        </w:rPr>
        <w:t>Застройщику</w:t>
      </w:r>
      <w:r w:rsidRPr="00D664F2">
        <w:rPr>
          <w:spacing w:val="11"/>
          <w:w w:val="95"/>
          <w:sz w:val="21"/>
        </w:rPr>
        <w:t xml:space="preserve"> </w:t>
      </w:r>
      <w:r w:rsidRPr="00D664F2">
        <w:rPr>
          <w:w w:val="95"/>
          <w:sz w:val="21"/>
        </w:rPr>
        <w:t>на</w:t>
      </w:r>
      <w:r w:rsidRPr="00D664F2">
        <w:rPr>
          <w:spacing w:val="14"/>
          <w:w w:val="95"/>
          <w:sz w:val="21"/>
        </w:rPr>
        <w:t xml:space="preserve"> </w:t>
      </w:r>
      <w:r w:rsidRPr="00D664F2">
        <w:rPr>
          <w:w w:val="95"/>
          <w:sz w:val="21"/>
        </w:rPr>
        <w:t>образование</w:t>
      </w:r>
      <w:r w:rsidRPr="00D664F2">
        <w:rPr>
          <w:spacing w:val="14"/>
          <w:w w:val="95"/>
          <w:sz w:val="21"/>
        </w:rPr>
        <w:t xml:space="preserve"> </w:t>
      </w:r>
      <w:r w:rsidRPr="00D664F2">
        <w:rPr>
          <w:w w:val="95"/>
          <w:sz w:val="21"/>
        </w:rPr>
        <w:t>земельных</w:t>
      </w:r>
    </w:p>
    <w:p w14:paraId="3714C6DF" w14:textId="77777777" w:rsidR="00104564" w:rsidRPr="00D664F2" w:rsidRDefault="00642E65">
      <w:pPr>
        <w:pStyle w:val="a6"/>
        <w:spacing w:before="4" w:line="242" w:lineRule="auto"/>
        <w:ind w:right="358"/>
        <w:jc w:val="left"/>
      </w:pPr>
      <w:r w:rsidRPr="00D664F2">
        <w:rPr>
          <w:spacing w:val="-1"/>
        </w:rPr>
        <w:t>участков</w:t>
      </w:r>
      <w:r w:rsidRPr="00D664F2">
        <w:rPr>
          <w:spacing w:val="-13"/>
        </w:rPr>
        <w:t xml:space="preserve"> </w:t>
      </w:r>
      <w:r w:rsidRPr="00D664F2">
        <w:rPr>
          <w:spacing w:val="-1"/>
        </w:rPr>
        <w:t>с</w:t>
      </w:r>
      <w:r w:rsidRPr="00D664F2">
        <w:rPr>
          <w:spacing w:val="-12"/>
        </w:rPr>
        <w:t xml:space="preserve"> </w:t>
      </w:r>
      <w:r w:rsidRPr="00D664F2">
        <w:rPr>
          <w:spacing w:val="-1"/>
        </w:rPr>
        <w:t>характеристиками,</w:t>
      </w:r>
      <w:r w:rsidRPr="00D664F2">
        <w:rPr>
          <w:spacing w:val="-12"/>
        </w:rPr>
        <w:t xml:space="preserve"> </w:t>
      </w:r>
      <w:r w:rsidRPr="00D664F2">
        <w:rPr>
          <w:spacing w:val="-1"/>
        </w:rPr>
        <w:t>указанными</w:t>
      </w:r>
      <w:r w:rsidRPr="00D664F2">
        <w:rPr>
          <w:spacing w:val="-10"/>
        </w:rPr>
        <w:t xml:space="preserve"> </w:t>
      </w:r>
      <w:r w:rsidRPr="00D664F2">
        <w:t>в</w:t>
      </w:r>
      <w:r w:rsidRPr="00D664F2">
        <w:rPr>
          <w:spacing w:val="-13"/>
        </w:rPr>
        <w:t xml:space="preserve"> </w:t>
      </w:r>
      <w:r w:rsidRPr="00D664F2">
        <w:t>кадастровых</w:t>
      </w:r>
      <w:r w:rsidRPr="00D664F2">
        <w:rPr>
          <w:spacing w:val="-11"/>
        </w:rPr>
        <w:t xml:space="preserve"> </w:t>
      </w:r>
      <w:r w:rsidRPr="00D664F2">
        <w:t>паспортах</w:t>
      </w:r>
      <w:r w:rsidRPr="00D664F2">
        <w:rPr>
          <w:spacing w:val="-12"/>
        </w:rPr>
        <w:t xml:space="preserve"> </w:t>
      </w:r>
      <w:r w:rsidRPr="00D664F2">
        <w:t>образуемых</w:t>
      </w:r>
      <w:r w:rsidRPr="00D664F2">
        <w:rPr>
          <w:spacing w:val="-12"/>
        </w:rPr>
        <w:t xml:space="preserve"> </w:t>
      </w:r>
      <w:r w:rsidRPr="00D664F2">
        <w:t>земельных</w:t>
      </w:r>
      <w:r w:rsidRPr="00D664F2">
        <w:rPr>
          <w:spacing w:val="-11"/>
        </w:rPr>
        <w:t xml:space="preserve"> </w:t>
      </w:r>
      <w:r w:rsidRPr="00D664F2">
        <w:t>участков</w:t>
      </w:r>
      <w:r w:rsidRPr="00D664F2">
        <w:rPr>
          <w:spacing w:val="-13"/>
        </w:rPr>
        <w:t xml:space="preserve"> </w:t>
      </w:r>
      <w:r w:rsidRPr="00D664F2">
        <w:t>при</w:t>
      </w:r>
      <w:r w:rsidRPr="00D664F2">
        <w:rPr>
          <w:spacing w:val="-52"/>
        </w:rPr>
        <w:t xml:space="preserve"> </w:t>
      </w:r>
      <w:r w:rsidRPr="00D664F2">
        <w:t>разделе (объединении, перераспределении земельных участков или выделе из земельного участка)</w:t>
      </w:r>
      <w:r w:rsidRPr="00D664F2">
        <w:rPr>
          <w:spacing w:val="1"/>
        </w:rPr>
        <w:t xml:space="preserve"> </w:t>
      </w:r>
      <w:r w:rsidRPr="00D664F2">
        <w:rPr>
          <w:w w:val="95"/>
        </w:rPr>
        <w:t>земельного</w:t>
      </w:r>
      <w:r w:rsidRPr="00D664F2">
        <w:rPr>
          <w:spacing w:val="-2"/>
          <w:w w:val="95"/>
        </w:rPr>
        <w:t xml:space="preserve"> </w:t>
      </w:r>
      <w:r w:rsidRPr="00D664F2">
        <w:rPr>
          <w:w w:val="95"/>
        </w:rPr>
        <w:t>участка,</w:t>
      </w:r>
      <w:r w:rsidRPr="00D664F2">
        <w:rPr>
          <w:spacing w:val="11"/>
          <w:w w:val="95"/>
        </w:rPr>
        <w:t xml:space="preserve"> </w:t>
      </w:r>
      <w:r w:rsidRPr="00D664F2">
        <w:rPr>
          <w:w w:val="95"/>
        </w:rPr>
        <w:t>указанного</w:t>
      </w:r>
      <w:r w:rsidRPr="00D664F2">
        <w:rPr>
          <w:spacing w:val="9"/>
          <w:w w:val="95"/>
        </w:rPr>
        <w:t xml:space="preserve"> </w:t>
      </w:r>
      <w:r w:rsidRPr="00D664F2">
        <w:rPr>
          <w:w w:val="95"/>
        </w:rPr>
        <w:t>в</w:t>
      </w:r>
      <w:r w:rsidRPr="00D664F2">
        <w:rPr>
          <w:spacing w:val="6"/>
          <w:w w:val="95"/>
        </w:rPr>
        <w:t xml:space="preserve"> </w:t>
      </w:r>
      <w:r w:rsidRPr="00D664F2">
        <w:rPr>
          <w:w w:val="95"/>
        </w:rPr>
        <w:t>ст.</w:t>
      </w:r>
      <w:r w:rsidRPr="00D664F2">
        <w:rPr>
          <w:spacing w:val="-9"/>
          <w:w w:val="95"/>
        </w:rPr>
        <w:t xml:space="preserve"> </w:t>
      </w:r>
      <w:r w:rsidRPr="00D664F2">
        <w:rPr>
          <w:w w:val="95"/>
        </w:rPr>
        <w:t>ТЕРМИНЫ</w:t>
      </w:r>
      <w:r w:rsidRPr="00D664F2">
        <w:rPr>
          <w:spacing w:val="2"/>
          <w:w w:val="95"/>
        </w:rPr>
        <w:t xml:space="preserve"> </w:t>
      </w:r>
      <w:r w:rsidRPr="00D664F2">
        <w:rPr>
          <w:w w:val="95"/>
        </w:rPr>
        <w:t>И</w:t>
      </w:r>
      <w:r w:rsidRPr="00D664F2">
        <w:rPr>
          <w:spacing w:val="3"/>
          <w:w w:val="95"/>
        </w:rPr>
        <w:t xml:space="preserve"> </w:t>
      </w:r>
      <w:r w:rsidRPr="00D664F2">
        <w:rPr>
          <w:w w:val="95"/>
        </w:rPr>
        <w:t>ОПРЕДЕЛЕНИЯ.</w:t>
      </w:r>
    </w:p>
    <w:p w14:paraId="331E2F68" w14:textId="77777777" w:rsidR="00104564" w:rsidRDefault="00642E65">
      <w:pPr>
        <w:pStyle w:val="a9"/>
        <w:numPr>
          <w:ilvl w:val="1"/>
          <w:numId w:val="7"/>
        </w:numPr>
        <w:tabs>
          <w:tab w:val="left" w:pos="597"/>
        </w:tabs>
        <w:spacing w:line="242" w:lineRule="auto"/>
        <w:ind w:left="154" w:right="151" w:firstLine="0"/>
        <w:rPr>
          <w:sz w:val="21"/>
        </w:rPr>
      </w:pPr>
      <w:r w:rsidRPr="00D664F2">
        <w:rPr>
          <w:sz w:val="21"/>
        </w:rPr>
        <w:t>Подписанием настоящего Договора Участник долевого строительства дает согласие Застройщику на</w:t>
      </w:r>
      <w:r w:rsidRPr="00D664F2">
        <w:rPr>
          <w:spacing w:val="1"/>
          <w:sz w:val="21"/>
        </w:rPr>
        <w:t xml:space="preserve"> </w:t>
      </w:r>
      <w:r w:rsidRPr="00D664F2">
        <w:rPr>
          <w:sz w:val="21"/>
        </w:rPr>
        <w:t>межевание,</w:t>
      </w:r>
      <w:r w:rsidRPr="00D664F2">
        <w:rPr>
          <w:spacing w:val="1"/>
          <w:sz w:val="21"/>
        </w:rPr>
        <w:t xml:space="preserve"> </w:t>
      </w:r>
      <w:r w:rsidRPr="00D664F2">
        <w:rPr>
          <w:sz w:val="21"/>
        </w:rPr>
        <w:t>постановку</w:t>
      </w:r>
      <w:r w:rsidRPr="00D664F2">
        <w:rPr>
          <w:spacing w:val="1"/>
          <w:sz w:val="21"/>
        </w:rPr>
        <w:t xml:space="preserve"> </w:t>
      </w:r>
      <w:r w:rsidRPr="00D664F2">
        <w:rPr>
          <w:sz w:val="21"/>
        </w:rPr>
        <w:t>(снятие)</w:t>
      </w:r>
      <w:r w:rsidRPr="00D664F2">
        <w:rPr>
          <w:spacing w:val="1"/>
          <w:sz w:val="21"/>
        </w:rPr>
        <w:t xml:space="preserve"> </w:t>
      </w:r>
      <w:r w:rsidRPr="00D664F2">
        <w:rPr>
          <w:sz w:val="21"/>
        </w:rPr>
        <w:t>на</w:t>
      </w:r>
      <w:r w:rsidRPr="00D664F2">
        <w:rPr>
          <w:spacing w:val="1"/>
          <w:sz w:val="21"/>
        </w:rPr>
        <w:t xml:space="preserve"> </w:t>
      </w:r>
      <w:r w:rsidRPr="00D664F2">
        <w:rPr>
          <w:sz w:val="21"/>
        </w:rPr>
        <w:t>кадастровый</w:t>
      </w:r>
      <w:r>
        <w:rPr>
          <w:spacing w:val="1"/>
          <w:sz w:val="21"/>
        </w:rPr>
        <w:t xml:space="preserve"> </w:t>
      </w:r>
      <w:r>
        <w:rPr>
          <w:sz w:val="21"/>
        </w:rPr>
        <w:t>учет</w:t>
      </w:r>
      <w:r>
        <w:rPr>
          <w:spacing w:val="1"/>
          <w:sz w:val="21"/>
        </w:rPr>
        <w:t xml:space="preserve"> </w:t>
      </w:r>
      <w:r>
        <w:rPr>
          <w:sz w:val="21"/>
        </w:rPr>
        <w:t>земельного</w:t>
      </w:r>
      <w:r>
        <w:rPr>
          <w:spacing w:val="1"/>
          <w:sz w:val="21"/>
        </w:rPr>
        <w:t xml:space="preserve"> </w:t>
      </w:r>
      <w:r>
        <w:rPr>
          <w:sz w:val="21"/>
        </w:rPr>
        <w:t>участка(</w:t>
      </w:r>
      <w:proofErr w:type="spellStart"/>
      <w:r>
        <w:rPr>
          <w:sz w:val="21"/>
        </w:rPr>
        <w:t>ов</w:t>
      </w:r>
      <w:proofErr w:type="spellEnd"/>
      <w:r>
        <w:rPr>
          <w:sz w:val="21"/>
        </w:rPr>
        <w:t>)</w:t>
      </w:r>
      <w:r>
        <w:rPr>
          <w:spacing w:val="1"/>
          <w:sz w:val="21"/>
        </w:rPr>
        <w:t xml:space="preserve"> </w:t>
      </w:r>
      <w:r>
        <w:rPr>
          <w:sz w:val="21"/>
        </w:rPr>
        <w:t>с</w:t>
      </w:r>
      <w:r>
        <w:rPr>
          <w:spacing w:val="1"/>
          <w:sz w:val="21"/>
        </w:rPr>
        <w:t xml:space="preserve"> </w:t>
      </w:r>
      <w:r>
        <w:rPr>
          <w:sz w:val="21"/>
        </w:rPr>
        <w:t>измененными</w:t>
      </w:r>
      <w:r>
        <w:rPr>
          <w:spacing w:val="1"/>
          <w:sz w:val="21"/>
        </w:rPr>
        <w:t xml:space="preserve"> </w:t>
      </w:r>
      <w:r>
        <w:rPr>
          <w:sz w:val="21"/>
        </w:rPr>
        <w:t>характеристиками.</w:t>
      </w:r>
    </w:p>
    <w:p w14:paraId="280D6CD1" w14:textId="77777777" w:rsidR="00104564" w:rsidRDefault="00642E65">
      <w:pPr>
        <w:pStyle w:val="a9"/>
        <w:numPr>
          <w:ilvl w:val="1"/>
          <w:numId w:val="7"/>
        </w:numPr>
        <w:tabs>
          <w:tab w:val="left" w:pos="775"/>
        </w:tabs>
        <w:spacing w:before="34" w:line="244" w:lineRule="auto"/>
        <w:ind w:left="154" w:right="163" w:firstLine="0"/>
        <w:rPr>
          <w:sz w:val="21"/>
        </w:rPr>
      </w:pPr>
      <w:r>
        <w:rPr>
          <w:sz w:val="21"/>
        </w:rPr>
        <w:t>Наружные</w:t>
      </w:r>
      <w:r>
        <w:rPr>
          <w:spacing w:val="1"/>
          <w:sz w:val="21"/>
        </w:rPr>
        <w:t xml:space="preserve"> </w:t>
      </w:r>
      <w:r>
        <w:rPr>
          <w:sz w:val="21"/>
        </w:rPr>
        <w:t>подводящие</w:t>
      </w:r>
      <w:r>
        <w:rPr>
          <w:spacing w:val="1"/>
          <w:sz w:val="21"/>
        </w:rPr>
        <w:t xml:space="preserve"> </w:t>
      </w:r>
      <w:r>
        <w:rPr>
          <w:sz w:val="21"/>
        </w:rPr>
        <w:t>сети,</w:t>
      </w:r>
      <w:r>
        <w:rPr>
          <w:spacing w:val="1"/>
          <w:sz w:val="21"/>
        </w:rPr>
        <w:t xml:space="preserve"> </w:t>
      </w:r>
      <w:r>
        <w:rPr>
          <w:sz w:val="21"/>
        </w:rPr>
        <w:t>сети</w:t>
      </w:r>
      <w:r>
        <w:rPr>
          <w:spacing w:val="1"/>
          <w:sz w:val="21"/>
        </w:rPr>
        <w:t xml:space="preserve"> </w:t>
      </w:r>
      <w:r>
        <w:rPr>
          <w:sz w:val="21"/>
        </w:rPr>
        <w:t>тепло-,</w:t>
      </w:r>
      <w:r>
        <w:rPr>
          <w:spacing w:val="1"/>
          <w:sz w:val="21"/>
        </w:rPr>
        <w:t xml:space="preserve"> </w:t>
      </w:r>
      <w:r>
        <w:rPr>
          <w:sz w:val="21"/>
        </w:rPr>
        <w:t>электро-,</w:t>
      </w:r>
      <w:r>
        <w:rPr>
          <w:spacing w:val="1"/>
          <w:sz w:val="21"/>
        </w:rPr>
        <w:t xml:space="preserve"> </w:t>
      </w:r>
      <w:r>
        <w:rPr>
          <w:sz w:val="21"/>
        </w:rPr>
        <w:t>водоснабжения</w:t>
      </w:r>
      <w:r>
        <w:rPr>
          <w:spacing w:val="1"/>
          <w:sz w:val="21"/>
        </w:rPr>
        <w:t xml:space="preserve"> </w:t>
      </w:r>
      <w:r>
        <w:rPr>
          <w:sz w:val="21"/>
        </w:rPr>
        <w:t>и</w:t>
      </w:r>
      <w:r>
        <w:rPr>
          <w:spacing w:val="1"/>
          <w:sz w:val="21"/>
        </w:rPr>
        <w:t xml:space="preserve"> </w:t>
      </w:r>
      <w:r>
        <w:rPr>
          <w:sz w:val="21"/>
        </w:rPr>
        <w:t>водоотведения,</w:t>
      </w:r>
      <w:r>
        <w:rPr>
          <w:spacing w:val="1"/>
          <w:sz w:val="21"/>
        </w:rPr>
        <w:t xml:space="preserve"> </w:t>
      </w:r>
      <w:r>
        <w:rPr>
          <w:sz w:val="21"/>
        </w:rPr>
        <w:t>информационно-телекоммуникационные сети (в том числе сети проводного радиовещания, кабельного</w:t>
      </w:r>
      <w:r>
        <w:rPr>
          <w:spacing w:val="1"/>
          <w:sz w:val="21"/>
        </w:rPr>
        <w:t xml:space="preserve"> </w:t>
      </w:r>
      <w:r>
        <w:rPr>
          <w:sz w:val="21"/>
        </w:rPr>
        <w:t>телевидения, оптоволоконные сети, линии телефонной связи и другие подобные сети), не входящие в</w:t>
      </w:r>
      <w:r>
        <w:rPr>
          <w:spacing w:val="1"/>
          <w:sz w:val="21"/>
        </w:rPr>
        <w:t xml:space="preserve"> </w:t>
      </w:r>
      <w:r>
        <w:rPr>
          <w:sz w:val="21"/>
        </w:rPr>
        <w:t>состав</w:t>
      </w:r>
      <w:r>
        <w:rPr>
          <w:spacing w:val="-9"/>
          <w:sz w:val="21"/>
        </w:rPr>
        <w:t xml:space="preserve"> </w:t>
      </w:r>
      <w:r>
        <w:rPr>
          <w:sz w:val="21"/>
        </w:rPr>
        <w:t>общего</w:t>
      </w:r>
      <w:r>
        <w:rPr>
          <w:spacing w:val="-5"/>
          <w:sz w:val="21"/>
        </w:rPr>
        <w:t xml:space="preserve"> </w:t>
      </w:r>
      <w:r>
        <w:rPr>
          <w:sz w:val="21"/>
        </w:rPr>
        <w:t>имущества</w:t>
      </w:r>
      <w:r>
        <w:rPr>
          <w:spacing w:val="-9"/>
          <w:sz w:val="21"/>
        </w:rPr>
        <w:t xml:space="preserve"> </w:t>
      </w:r>
      <w:r>
        <w:rPr>
          <w:sz w:val="21"/>
        </w:rPr>
        <w:t>Жилого</w:t>
      </w:r>
      <w:r>
        <w:rPr>
          <w:spacing w:val="-9"/>
          <w:sz w:val="21"/>
        </w:rPr>
        <w:t xml:space="preserve"> </w:t>
      </w:r>
      <w:r>
        <w:rPr>
          <w:sz w:val="21"/>
        </w:rPr>
        <w:t>дома, определяемого</w:t>
      </w:r>
      <w:r>
        <w:rPr>
          <w:spacing w:val="-14"/>
          <w:sz w:val="21"/>
        </w:rPr>
        <w:t xml:space="preserve"> </w:t>
      </w:r>
      <w:r>
        <w:rPr>
          <w:sz w:val="21"/>
        </w:rPr>
        <w:t>согласно</w:t>
      </w:r>
      <w:r>
        <w:rPr>
          <w:spacing w:val="-4"/>
          <w:sz w:val="21"/>
        </w:rPr>
        <w:t xml:space="preserve"> </w:t>
      </w:r>
      <w:r>
        <w:rPr>
          <w:sz w:val="21"/>
        </w:rPr>
        <w:t>Правилам</w:t>
      </w:r>
      <w:r>
        <w:rPr>
          <w:spacing w:val="-9"/>
          <w:sz w:val="21"/>
        </w:rPr>
        <w:t xml:space="preserve"> </w:t>
      </w:r>
      <w:r>
        <w:rPr>
          <w:sz w:val="21"/>
        </w:rPr>
        <w:t>содержания</w:t>
      </w:r>
      <w:r>
        <w:rPr>
          <w:spacing w:val="-6"/>
          <w:sz w:val="21"/>
        </w:rPr>
        <w:t xml:space="preserve"> </w:t>
      </w:r>
      <w:r>
        <w:rPr>
          <w:sz w:val="21"/>
        </w:rPr>
        <w:t>общего</w:t>
      </w:r>
      <w:r>
        <w:rPr>
          <w:spacing w:val="-9"/>
          <w:sz w:val="21"/>
        </w:rPr>
        <w:t xml:space="preserve"> </w:t>
      </w:r>
      <w:r>
        <w:rPr>
          <w:sz w:val="21"/>
        </w:rPr>
        <w:t>имущества</w:t>
      </w:r>
      <w:r>
        <w:rPr>
          <w:spacing w:val="-54"/>
          <w:sz w:val="21"/>
        </w:rPr>
        <w:t xml:space="preserve"> </w:t>
      </w:r>
      <w:r>
        <w:rPr>
          <w:spacing w:val="-2"/>
          <w:sz w:val="21"/>
        </w:rPr>
        <w:t xml:space="preserve">в Многоквартирном доме, </w:t>
      </w:r>
      <w:r>
        <w:rPr>
          <w:spacing w:val="-1"/>
          <w:sz w:val="21"/>
        </w:rPr>
        <w:t>утвержденным Постановлением Правительства РФ от 13 августа 2006 г. № 491, не</w:t>
      </w:r>
      <w:r>
        <w:rPr>
          <w:spacing w:val="-53"/>
          <w:sz w:val="21"/>
        </w:rPr>
        <w:t xml:space="preserve"> </w:t>
      </w:r>
      <w:r>
        <w:rPr>
          <w:sz w:val="21"/>
        </w:rPr>
        <w:t>следуют</w:t>
      </w:r>
      <w:r>
        <w:rPr>
          <w:spacing w:val="1"/>
          <w:sz w:val="21"/>
        </w:rPr>
        <w:t xml:space="preserve"> </w:t>
      </w:r>
      <w:r>
        <w:rPr>
          <w:sz w:val="21"/>
        </w:rPr>
        <w:t>судьбе</w:t>
      </w:r>
      <w:r>
        <w:rPr>
          <w:spacing w:val="1"/>
          <w:sz w:val="21"/>
        </w:rPr>
        <w:t xml:space="preserve"> </w:t>
      </w:r>
      <w:r>
        <w:rPr>
          <w:sz w:val="21"/>
        </w:rPr>
        <w:t>основной</w:t>
      </w:r>
      <w:r>
        <w:rPr>
          <w:spacing w:val="1"/>
          <w:sz w:val="21"/>
        </w:rPr>
        <w:t xml:space="preserve"> </w:t>
      </w:r>
      <w:r>
        <w:rPr>
          <w:sz w:val="21"/>
        </w:rPr>
        <w:t>вещи,</w:t>
      </w:r>
      <w:r>
        <w:rPr>
          <w:spacing w:val="1"/>
          <w:sz w:val="21"/>
        </w:rPr>
        <w:t xml:space="preserve"> </w:t>
      </w:r>
      <w:r>
        <w:rPr>
          <w:sz w:val="21"/>
        </w:rPr>
        <w:t>право</w:t>
      </w:r>
      <w:r>
        <w:rPr>
          <w:spacing w:val="1"/>
          <w:sz w:val="21"/>
        </w:rPr>
        <w:t xml:space="preserve"> </w:t>
      </w:r>
      <w:r>
        <w:rPr>
          <w:sz w:val="21"/>
        </w:rPr>
        <w:t>собственности</w:t>
      </w:r>
      <w:r>
        <w:rPr>
          <w:spacing w:val="1"/>
          <w:sz w:val="21"/>
        </w:rPr>
        <w:t xml:space="preserve"> </w:t>
      </w:r>
      <w:r>
        <w:rPr>
          <w:sz w:val="21"/>
        </w:rPr>
        <w:t>на</w:t>
      </w:r>
      <w:r>
        <w:rPr>
          <w:spacing w:val="1"/>
          <w:sz w:val="21"/>
        </w:rPr>
        <w:t xml:space="preserve"> </w:t>
      </w:r>
      <w:r>
        <w:rPr>
          <w:sz w:val="21"/>
        </w:rPr>
        <w:t>указанные</w:t>
      </w:r>
      <w:r>
        <w:rPr>
          <w:spacing w:val="1"/>
          <w:sz w:val="21"/>
        </w:rPr>
        <w:t xml:space="preserve"> </w:t>
      </w:r>
      <w:r>
        <w:rPr>
          <w:sz w:val="21"/>
        </w:rPr>
        <w:t>объекты</w:t>
      </w:r>
      <w:r>
        <w:rPr>
          <w:spacing w:val="1"/>
          <w:sz w:val="21"/>
        </w:rPr>
        <w:t xml:space="preserve"> </w:t>
      </w:r>
      <w:r>
        <w:rPr>
          <w:sz w:val="21"/>
        </w:rPr>
        <w:t>будут</w:t>
      </w:r>
      <w:r>
        <w:rPr>
          <w:spacing w:val="1"/>
          <w:sz w:val="21"/>
        </w:rPr>
        <w:t xml:space="preserve"> </w:t>
      </w:r>
      <w:r>
        <w:rPr>
          <w:sz w:val="21"/>
        </w:rPr>
        <w:t>зарегистрированы</w:t>
      </w:r>
      <w:r>
        <w:rPr>
          <w:spacing w:val="1"/>
          <w:sz w:val="21"/>
        </w:rPr>
        <w:t xml:space="preserve"> </w:t>
      </w:r>
      <w:r>
        <w:rPr>
          <w:sz w:val="21"/>
        </w:rPr>
        <w:t>Застройщиком</w:t>
      </w:r>
      <w:r>
        <w:rPr>
          <w:spacing w:val="1"/>
          <w:sz w:val="21"/>
        </w:rPr>
        <w:t xml:space="preserve"> </w:t>
      </w:r>
      <w:r>
        <w:rPr>
          <w:sz w:val="21"/>
        </w:rPr>
        <w:t>в надлежащем</w:t>
      </w:r>
      <w:r>
        <w:rPr>
          <w:spacing w:val="1"/>
          <w:sz w:val="21"/>
        </w:rPr>
        <w:t xml:space="preserve"> </w:t>
      </w:r>
      <w:r>
        <w:rPr>
          <w:sz w:val="21"/>
        </w:rPr>
        <w:t>порядке.</w:t>
      </w:r>
      <w:r>
        <w:rPr>
          <w:spacing w:val="1"/>
          <w:sz w:val="21"/>
        </w:rPr>
        <w:t xml:space="preserve"> </w:t>
      </w:r>
      <w:r>
        <w:rPr>
          <w:sz w:val="21"/>
        </w:rPr>
        <w:t>Застройщик</w:t>
      </w:r>
      <w:r>
        <w:rPr>
          <w:spacing w:val="1"/>
          <w:sz w:val="21"/>
        </w:rPr>
        <w:t xml:space="preserve"> </w:t>
      </w:r>
      <w:r>
        <w:rPr>
          <w:sz w:val="21"/>
        </w:rPr>
        <w:t>вправе</w:t>
      </w:r>
      <w:r>
        <w:rPr>
          <w:spacing w:val="1"/>
          <w:sz w:val="21"/>
        </w:rPr>
        <w:t xml:space="preserve"> </w:t>
      </w:r>
      <w:r>
        <w:rPr>
          <w:sz w:val="21"/>
        </w:rPr>
        <w:t>от своего имени</w:t>
      </w:r>
      <w:r>
        <w:rPr>
          <w:spacing w:val="1"/>
          <w:sz w:val="21"/>
        </w:rPr>
        <w:t xml:space="preserve"> </w:t>
      </w:r>
      <w:r>
        <w:rPr>
          <w:sz w:val="21"/>
        </w:rPr>
        <w:t>и</w:t>
      </w:r>
      <w:r>
        <w:rPr>
          <w:spacing w:val="1"/>
          <w:sz w:val="21"/>
        </w:rPr>
        <w:t xml:space="preserve"> </w:t>
      </w:r>
      <w:r>
        <w:rPr>
          <w:sz w:val="21"/>
        </w:rPr>
        <w:t>по своему</w:t>
      </w:r>
      <w:r>
        <w:rPr>
          <w:spacing w:val="1"/>
          <w:sz w:val="21"/>
        </w:rPr>
        <w:t xml:space="preserve"> </w:t>
      </w:r>
      <w:r>
        <w:rPr>
          <w:sz w:val="21"/>
        </w:rPr>
        <w:t>усмотрению</w:t>
      </w:r>
      <w:r>
        <w:rPr>
          <w:spacing w:val="1"/>
          <w:sz w:val="21"/>
        </w:rPr>
        <w:t xml:space="preserve"> </w:t>
      </w:r>
      <w:r>
        <w:rPr>
          <w:sz w:val="21"/>
        </w:rPr>
        <w:t>передать в собственность</w:t>
      </w:r>
      <w:r>
        <w:rPr>
          <w:spacing w:val="1"/>
          <w:sz w:val="21"/>
        </w:rPr>
        <w:t xml:space="preserve"> </w:t>
      </w:r>
      <w:r>
        <w:rPr>
          <w:sz w:val="21"/>
        </w:rPr>
        <w:t>эксплуатирующим</w:t>
      </w:r>
      <w:r>
        <w:rPr>
          <w:spacing w:val="-1"/>
          <w:sz w:val="21"/>
        </w:rPr>
        <w:t xml:space="preserve"> </w:t>
      </w:r>
      <w:r>
        <w:rPr>
          <w:sz w:val="21"/>
        </w:rPr>
        <w:t>такие</w:t>
      </w:r>
      <w:r>
        <w:rPr>
          <w:spacing w:val="-2"/>
          <w:sz w:val="21"/>
        </w:rPr>
        <w:t xml:space="preserve"> </w:t>
      </w:r>
      <w:r>
        <w:rPr>
          <w:sz w:val="21"/>
        </w:rPr>
        <w:t>сети</w:t>
      </w:r>
      <w:r>
        <w:rPr>
          <w:spacing w:val="-7"/>
          <w:sz w:val="21"/>
        </w:rPr>
        <w:t xml:space="preserve"> </w:t>
      </w:r>
      <w:r>
        <w:rPr>
          <w:sz w:val="21"/>
        </w:rPr>
        <w:t>организациям.</w:t>
      </w:r>
    </w:p>
    <w:p w14:paraId="26146512" w14:textId="77777777" w:rsidR="00104564" w:rsidRDefault="00104564">
      <w:pPr>
        <w:pStyle w:val="a6"/>
        <w:spacing w:before="10"/>
        <w:ind w:left="0"/>
        <w:jc w:val="left"/>
        <w:rPr>
          <w:sz w:val="22"/>
          <w:highlight w:val="yellow"/>
        </w:rPr>
      </w:pPr>
    </w:p>
    <w:p w14:paraId="77762087" w14:textId="77777777" w:rsidR="00104564" w:rsidRDefault="00642E65">
      <w:pPr>
        <w:pStyle w:val="a9"/>
        <w:numPr>
          <w:ilvl w:val="0"/>
          <w:numId w:val="1"/>
        </w:numPr>
        <w:tabs>
          <w:tab w:val="left" w:pos="3262"/>
        </w:tabs>
        <w:spacing w:before="0"/>
        <w:ind w:left="3261"/>
        <w:jc w:val="left"/>
        <w:rPr>
          <w:sz w:val="21"/>
        </w:rPr>
      </w:pPr>
      <w:r>
        <w:rPr>
          <w:w w:val="95"/>
          <w:sz w:val="21"/>
        </w:rPr>
        <w:t>ОБСТОЯТЕЛЬСТВА</w:t>
      </w:r>
      <w:r>
        <w:rPr>
          <w:spacing w:val="28"/>
          <w:w w:val="95"/>
          <w:sz w:val="21"/>
        </w:rPr>
        <w:t xml:space="preserve"> </w:t>
      </w:r>
      <w:r>
        <w:rPr>
          <w:w w:val="95"/>
          <w:sz w:val="21"/>
        </w:rPr>
        <w:t>НЕПРЕОДОЛИМОЙ</w:t>
      </w:r>
      <w:r>
        <w:rPr>
          <w:spacing w:val="38"/>
          <w:w w:val="95"/>
          <w:sz w:val="21"/>
        </w:rPr>
        <w:t xml:space="preserve"> </w:t>
      </w:r>
      <w:r>
        <w:rPr>
          <w:w w:val="95"/>
          <w:sz w:val="21"/>
        </w:rPr>
        <w:t>СИЛЫ</w:t>
      </w:r>
    </w:p>
    <w:p w14:paraId="09CAD5B4" w14:textId="77777777" w:rsidR="00104564" w:rsidRDefault="00642E65">
      <w:pPr>
        <w:pStyle w:val="a9"/>
        <w:numPr>
          <w:ilvl w:val="1"/>
          <w:numId w:val="8"/>
        </w:numPr>
        <w:tabs>
          <w:tab w:val="left" w:pos="587"/>
        </w:tabs>
        <w:spacing w:before="41" w:line="244" w:lineRule="auto"/>
        <w:ind w:right="178" w:firstLine="0"/>
        <w:rPr>
          <w:sz w:val="21"/>
        </w:rPr>
      </w:pPr>
      <w:r>
        <w:rPr>
          <w:sz w:val="21"/>
        </w:rPr>
        <w:t>Стороны освобождаются от ответственности за частичное или полное неисполнение обязательств по</w:t>
      </w:r>
      <w:r>
        <w:rPr>
          <w:spacing w:val="1"/>
          <w:sz w:val="21"/>
        </w:rPr>
        <w:t xml:space="preserve"> </w:t>
      </w:r>
      <w:r>
        <w:rPr>
          <w:sz w:val="21"/>
        </w:rPr>
        <w:t>Договору, если это неисполнение явилось следствием обстоятельств непреодолимой силы, возникших</w:t>
      </w:r>
      <w:r>
        <w:rPr>
          <w:spacing w:val="1"/>
          <w:sz w:val="21"/>
        </w:rPr>
        <w:t xml:space="preserve"> </w:t>
      </w:r>
      <w:r>
        <w:rPr>
          <w:sz w:val="21"/>
        </w:rPr>
        <w:t>после заключения настоящего Договора в результате событий чрезвычайного характера, которые Стороны</w:t>
      </w:r>
      <w:r>
        <w:rPr>
          <w:spacing w:val="-54"/>
          <w:sz w:val="21"/>
        </w:rPr>
        <w:t xml:space="preserve"> </w:t>
      </w:r>
      <w:r>
        <w:rPr>
          <w:sz w:val="21"/>
        </w:rPr>
        <w:t>не могли ни предвидеть, ни предотвратить разумными мерами (события, на которые Стороны не могут</w:t>
      </w:r>
      <w:r>
        <w:rPr>
          <w:spacing w:val="1"/>
          <w:sz w:val="21"/>
        </w:rPr>
        <w:t xml:space="preserve"> </w:t>
      </w:r>
      <w:r>
        <w:rPr>
          <w:spacing w:val="-1"/>
          <w:sz w:val="21"/>
        </w:rPr>
        <w:t xml:space="preserve">оказывать влияния и за </w:t>
      </w:r>
      <w:r>
        <w:rPr>
          <w:sz w:val="21"/>
        </w:rPr>
        <w:t xml:space="preserve">возникновение которых не несут ответственности </w:t>
      </w:r>
      <w:r>
        <w:rPr>
          <w:w w:val="160"/>
          <w:sz w:val="21"/>
        </w:rPr>
        <w:t xml:space="preserve">– </w:t>
      </w:r>
      <w:r>
        <w:rPr>
          <w:sz w:val="21"/>
        </w:rPr>
        <w:t>землетрясение, наводнение и</w:t>
      </w:r>
      <w:r>
        <w:rPr>
          <w:spacing w:val="1"/>
          <w:sz w:val="21"/>
        </w:rPr>
        <w:t xml:space="preserve"> </w:t>
      </w:r>
      <w:r>
        <w:rPr>
          <w:sz w:val="21"/>
        </w:rPr>
        <w:t>другие</w:t>
      </w:r>
      <w:r>
        <w:rPr>
          <w:spacing w:val="1"/>
          <w:sz w:val="21"/>
        </w:rPr>
        <w:t xml:space="preserve"> </w:t>
      </w:r>
      <w:r>
        <w:rPr>
          <w:sz w:val="21"/>
        </w:rPr>
        <w:t>стихийные</w:t>
      </w:r>
      <w:r>
        <w:rPr>
          <w:spacing w:val="1"/>
          <w:sz w:val="21"/>
        </w:rPr>
        <w:t xml:space="preserve"> </w:t>
      </w:r>
      <w:r>
        <w:rPr>
          <w:sz w:val="21"/>
        </w:rPr>
        <w:t>бедствия,</w:t>
      </w:r>
      <w:r>
        <w:rPr>
          <w:spacing w:val="1"/>
          <w:sz w:val="21"/>
        </w:rPr>
        <w:t xml:space="preserve"> </w:t>
      </w:r>
      <w:r>
        <w:rPr>
          <w:sz w:val="21"/>
        </w:rPr>
        <w:t>военные</w:t>
      </w:r>
      <w:r>
        <w:rPr>
          <w:spacing w:val="1"/>
          <w:sz w:val="21"/>
        </w:rPr>
        <w:t xml:space="preserve"> </w:t>
      </w:r>
      <w:r>
        <w:rPr>
          <w:sz w:val="21"/>
        </w:rPr>
        <w:t>действия,</w:t>
      </w:r>
      <w:r>
        <w:rPr>
          <w:spacing w:val="1"/>
          <w:sz w:val="21"/>
        </w:rPr>
        <w:t xml:space="preserve"> </w:t>
      </w:r>
      <w:r>
        <w:rPr>
          <w:sz w:val="21"/>
        </w:rPr>
        <w:t>террористические</w:t>
      </w:r>
      <w:r>
        <w:rPr>
          <w:spacing w:val="1"/>
          <w:sz w:val="21"/>
        </w:rPr>
        <w:t xml:space="preserve"> </w:t>
      </w:r>
      <w:r>
        <w:rPr>
          <w:sz w:val="21"/>
        </w:rPr>
        <w:t>акты,</w:t>
      </w:r>
      <w:r>
        <w:rPr>
          <w:spacing w:val="1"/>
          <w:sz w:val="21"/>
        </w:rPr>
        <w:t xml:space="preserve"> </w:t>
      </w:r>
      <w:r>
        <w:rPr>
          <w:sz w:val="21"/>
        </w:rPr>
        <w:t>блокада,</w:t>
      </w:r>
      <w:r>
        <w:rPr>
          <w:spacing w:val="1"/>
          <w:sz w:val="21"/>
        </w:rPr>
        <w:t xml:space="preserve"> </w:t>
      </w:r>
      <w:r>
        <w:rPr>
          <w:sz w:val="21"/>
        </w:rPr>
        <w:t>эмбарго,</w:t>
      </w:r>
      <w:r>
        <w:rPr>
          <w:spacing w:val="1"/>
          <w:sz w:val="21"/>
        </w:rPr>
        <w:t xml:space="preserve"> </w:t>
      </w:r>
      <w:r>
        <w:rPr>
          <w:sz w:val="21"/>
        </w:rPr>
        <w:t>действия</w:t>
      </w:r>
      <w:r>
        <w:rPr>
          <w:spacing w:val="1"/>
          <w:sz w:val="21"/>
        </w:rPr>
        <w:t xml:space="preserve"> </w:t>
      </w:r>
      <w:r>
        <w:rPr>
          <w:sz w:val="21"/>
        </w:rPr>
        <w:t>государственных</w:t>
      </w:r>
      <w:r>
        <w:rPr>
          <w:spacing w:val="2"/>
          <w:sz w:val="21"/>
        </w:rPr>
        <w:t xml:space="preserve"> </w:t>
      </w:r>
      <w:r>
        <w:rPr>
          <w:sz w:val="21"/>
        </w:rPr>
        <w:t>органов).</w:t>
      </w:r>
    </w:p>
    <w:p w14:paraId="45751B34" w14:textId="77777777" w:rsidR="00104564" w:rsidRDefault="00642E65">
      <w:pPr>
        <w:pStyle w:val="a9"/>
        <w:numPr>
          <w:ilvl w:val="1"/>
          <w:numId w:val="8"/>
        </w:numPr>
        <w:tabs>
          <w:tab w:val="left" w:pos="587"/>
        </w:tabs>
        <w:spacing w:before="26" w:line="244" w:lineRule="auto"/>
        <w:ind w:right="172" w:firstLine="0"/>
        <w:rPr>
          <w:sz w:val="21"/>
        </w:rPr>
      </w:pPr>
      <w:r>
        <w:rPr>
          <w:sz w:val="21"/>
        </w:rPr>
        <w:t>В случае возникновения обстоятельств непреодолимой силы сроки исполнения Договора соразмерно</w:t>
      </w:r>
      <w:r>
        <w:rPr>
          <w:spacing w:val="1"/>
          <w:sz w:val="21"/>
        </w:rPr>
        <w:t xml:space="preserve"> </w:t>
      </w:r>
      <w:r>
        <w:rPr>
          <w:sz w:val="21"/>
        </w:rPr>
        <w:t>отодвигаются на время действия соответствующих обстоятельств. Если указанные обстоятельства будут</w:t>
      </w:r>
      <w:r>
        <w:rPr>
          <w:spacing w:val="1"/>
          <w:sz w:val="21"/>
        </w:rPr>
        <w:t xml:space="preserve"> </w:t>
      </w:r>
      <w:r>
        <w:rPr>
          <w:sz w:val="21"/>
        </w:rPr>
        <w:t>действовать</w:t>
      </w:r>
      <w:r>
        <w:rPr>
          <w:spacing w:val="1"/>
          <w:sz w:val="21"/>
        </w:rPr>
        <w:t xml:space="preserve"> </w:t>
      </w:r>
      <w:r>
        <w:rPr>
          <w:sz w:val="21"/>
        </w:rPr>
        <w:t>более</w:t>
      </w:r>
      <w:r>
        <w:rPr>
          <w:spacing w:val="1"/>
          <w:sz w:val="21"/>
        </w:rPr>
        <w:t xml:space="preserve"> </w:t>
      </w:r>
      <w:r>
        <w:rPr>
          <w:sz w:val="21"/>
        </w:rPr>
        <w:t>2</w:t>
      </w:r>
      <w:r>
        <w:rPr>
          <w:spacing w:val="1"/>
          <w:sz w:val="21"/>
        </w:rPr>
        <w:t xml:space="preserve"> </w:t>
      </w:r>
      <w:r>
        <w:rPr>
          <w:sz w:val="21"/>
        </w:rPr>
        <w:t>(двух)</w:t>
      </w:r>
      <w:r>
        <w:rPr>
          <w:spacing w:val="1"/>
          <w:sz w:val="21"/>
        </w:rPr>
        <w:t xml:space="preserve"> </w:t>
      </w:r>
      <w:r>
        <w:rPr>
          <w:sz w:val="21"/>
        </w:rPr>
        <w:t>месяцев,</w:t>
      </w:r>
      <w:r>
        <w:rPr>
          <w:spacing w:val="1"/>
          <w:sz w:val="21"/>
        </w:rPr>
        <w:t xml:space="preserve"> </w:t>
      </w:r>
      <w:r>
        <w:rPr>
          <w:sz w:val="21"/>
        </w:rPr>
        <w:t>любая</w:t>
      </w:r>
      <w:r>
        <w:rPr>
          <w:spacing w:val="1"/>
          <w:sz w:val="21"/>
        </w:rPr>
        <w:t xml:space="preserve"> </w:t>
      </w:r>
      <w:r>
        <w:rPr>
          <w:sz w:val="21"/>
        </w:rPr>
        <w:t>из</w:t>
      </w:r>
      <w:r>
        <w:rPr>
          <w:spacing w:val="1"/>
          <w:sz w:val="21"/>
        </w:rPr>
        <w:t xml:space="preserve"> </w:t>
      </w:r>
      <w:r>
        <w:rPr>
          <w:sz w:val="21"/>
        </w:rPr>
        <w:t>Сторон</w:t>
      </w:r>
      <w:r>
        <w:rPr>
          <w:spacing w:val="1"/>
          <w:sz w:val="21"/>
        </w:rPr>
        <w:t xml:space="preserve"> </w:t>
      </w:r>
      <w:r>
        <w:rPr>
          <w:sz w:val="21"/>
        </w:rPr>
        <w:t>имеет</w:t>
      </w:r>
      <w:r>
        <w:rPr>
          <w:spacing w:val="1"/>
          <w:sz w:val="21"/>
        </w:rPr>
        <w:t xml:space="preserve"> </w:t>
      </w:r>
      <w:r>
        <w:rPr>
          <w:sz w:val="21"/>
        </w:rPr>
        <w:t>право</w:t>
      </w:r>
      <w:r>
        <w:rPr>
          <w:spacing w:val="1"/>
          <w:sz w:val="21"/>
        </w:rPr>
        <w:t xml:space="preserve"> </w:t>
      </w:r>
      <w:r>
        <w:rPr>
          <w:sz w:val="21"/>
        </w:rPr>
        <w:t>расторгнуть</w:t>
      </w:r>
      <w:r>
        <w:rPr>
          <w:spacing w:val="1"/>
          <w:sz w:val="21"/>
        </w:rPr>
        <w:t xml:space="preserve"> </w:t>
      </w:r>
      <w:r>
        <w:rPr>
          <w:sz w:val="21"/>
        </w:rPr>
        <w:t>Договор,</w:t>
      </w:r>
      <w:r>
        <w:rPr>
          <w:spacing w:val="1"/>
          <w:sz w:val="21"/>
        </w:rPr>
        <w:t xml:space="preserve"> </w:t>
      </w:r>
      <w:r>
        <w:rPr>
          <w:sz w:val="21"/>
        </w:rPr>
        <w:t>возвратив</w:t>
      </w:r>
      <w:r>
        <w:rPr>
          <w:spacing w:val="1"/>
          <w:sz w:val="21"/>
        </w:rPr>
        <w:t xml:space="preserve"> </w:t>
      </w:r>
      <w:r>
        <w:rPr>
          <w:sz w:val="21"/>
        </w:rPr>
        <w:t>полученное по Договору от другой Стороны. При этом ни одна из Сторон не имеет право на возмещение</w:t>
      </w:r>
      <w:r>
        <w:rPr>
          <w:spacing w:val="1"/>
          <w:sz w:val="21"/>
        </w:rPr>
        <w:t xml:space="preserve"> </w:t>
      </w:r>
      <w:r>
        <w:rPr>
          <w:sz w:val="21"/>
        </w:rPr>
        <w:t>убытков,</w:t>
      </w:r>
      <w:r>
        <w:rPr>
          <w:spacing w:val="3"/>
          <w:sz w:val="21"/>
        </w:rPr>
        <w:t xml:space="preserve"> </w:t>
      </w:r>
      <w:r>
        <w:rPr>
          <w:sz w:val="21"/>
        </w:rPr>
        <w:t>которые</w:t>
      </w:r>
      <w:r>
        <w:rPr>
          <w:spacing w:val="-2"/>
          <w:sz w:val="21"/>
        </w:rPr>
        <w:t xml:space="preserve"> </w:t>
      </w:r>
      <w:r>
        <w:rPr>
          <w:sz w:val="21"/>
        </w:rPr>
        <w:t>она</w:t>
      </w:r>
      <w:r>
        <w:rPr>
          <w:spacing w:val="2"/>
          <w:sz w:val="21"/>
        </w:rPr>
        <w:t xml:space="preserve"> </w:t>
      </w:r>
      <w:r>
        <w:rPr>
          <w:sz w:val="21"/>
        </w:rPr>
        <w:t>может</w:t>
      </w:r>
      <w:r>
        <w:rPr>
          <w:spacing w:val="4"/>
          <w:sz w:val="21"/>
        </w:rPr>
        <w:t xml:space="preserve"> </w:t>
      </w:r>
      <w:r>
        <w:rPr>
          <w:sz w:val="21"/>
        </w:rPr>
        <w:t>понести</w:t>
      </w:r>
      <w:r>
        <w:rPr>
          <w:spacing w:val="2"/>
          <w:sz w:val="21"/>
        </w:rPr>
        <w:t xml:space="preserve"> </w:t>
      </w:r>
      <w:r>
        <w:rPr>
          <w:sz w:val="21"/>
        </w:rPr>
        <w:t>в</w:t>
      </w:r>
      <w:r>
        <w:rPr>
          <w:spacing w:val="-1"/>
          <w:sz w:val="21"/>
        </w:rPr>
        <w:t xml:space="preserve"> </w:t>
      </w:r>
      <w:r>
        <w:rPr>
          <w:sz w:val="21"/>
        </w:rPr>
        <w:t>силу</w:t>
      </w:r>
      <w:r>
        <w:rPr>
          <w:spacing w:val="-4"/>
          <w:sz w:val="21"/>
        </w:rPr>
        <w:t xml:space="preserve"> </w:t>
      </w:r>
      <w:r>
        <w:rPr>
          <w:sz w:val="21"/>
        </w:rPr>
        <w:t>такого</w:t>
      </w:r>
      <w:r>
        <w:rPr>
          <w:spacing w:val="-11"/>
          <w:sz w:val="21"/>
        </w:rPr>
        <w:t xml:space="preserve"> </w:t>
      </w:r>
      <w:r>
        <w:rPr>
          <w:sz w:val="21"/>
        </w:rPr>
        <w:t>расторжения.</w:t>
      </w:r>
    </w:p>
    <w:p w14:paraId="38A1784D" w14:textId="77777777" w:rsidR="00104564" w:rsidRDefault="00642E65">
      <w:pPr>
        <w:pStyle w:val="a9"/>
        <w:numPr>
          <w:ilvl w:val="1"/>
          <w:numId w:val="8"/>
        </w:numPr>
        <w:tabs>
          <w:tab w:val="left" w:pos="568"/>
        </w:tabs>
        <w:spacing w:before="27" w:line="244" w:lineRule="auto"/>
        <w:ind w:right="184" w:firstLine="0"/>
        <w:rPr>
          <w:sz w:val="21"/>
        </w:rPr>
      </w:pPr>
      <w:r>
        <w:rPr>
          <w:spacing w:val="-1"/>
          <w:sz w:val="21"/>
        </w:rPr>
        <w:t>Сторона,</w:t>
      </w:r>
      <w:r>
        <w:rPr>
          <w:spacing w:val="-8"/>
          <w:sz w:val="21"/>
        </w:rPr>
        <w:t xml:space="preserve"> </w:t>
      </w:r>
      <w:r>
        <w:rPr>
          <w:spacing w:val="-1"/>
          <w:sz w:val="21"/>
        </w:rPr>
        <w:t>которая</w:t>
      </w:r>
      <w:r>
        <w:rPr>
          <w:spacing w:val="-6"/>
          <w:sz w:val="21"/>
        </w:rPr>
        <w:t xml:space="preserve"> </w:t>
      </w:r>
      <w:r>
        <w:rPr>
          <w:spacing w:val="-1"/>
          <w:sz w:val="21"/>
        </w:rPr>
        <w:t>не</w:t>
      </w:r>
      <w:r>
        <w:rPr>
          <w:spacing w:val="-8"/>
          <w:sz w:val="21"/>
        </w:rPr>
        <w:t xml:space="preserve"> </w:t>
      </w:r>
      <w:r>
        <w:rPr>
          <w:spacing w:val="-1"/>
          <w:sz w:val="21"/>
        </w:rPr>
        <w:t>может</w:t>
      </w:r>
      <w:r>
        <w:rPr>
          <w:spacing w:val="-4"/>
          <w:sz w:val="21"/>
        </w:rPr>
        <w:t xml:space="preserve"> </w:t>
      </w:r>
      <w:r>
        <w:rPr>
          <w:spacing w:val="-1"/>
          <w:sz w:val="21"/>
        </w:rPr>
        <w:t>выполнить обязательства</w:t>
      </w:r>
      <w:r>
        <w:rPr>
          <w:spacing w:val="-13"/>
          <w:sz w:val="21"/>
        </w:rPr>
        <w:t xml:space="preserve"> </w:t>
      </w:r>
      <w:r>
        <w:rPr>
          <w:spacing w:val="-1"/>
          <w:sz w:val="21"/>
        </w:rPr>
        <w:t>по</w:t>
      </w:r>
      <w:r>
        <w:rPr>
          <w:spacing w:val="-4"/>
          <w:sz w:val="21"/>
        </w:rPr>
        <w:t xml:space="preserve"> </w:t>
      </w:r>
      <w:r>
        <w:rPr>
          <w:spacing w:val="-1"/>
          <w:sz w:val="21"/>
        </w:rPr>
        <w:t>Договору</w:t>
      </w:r>
      <w:r>
        <w:rPr>
          <w:spacing w:val="-10"/>
          <w:sz w:val="21"/>
        </w:rPr>
        <w:t xml:space="preserve"> </w:t>
      </w:r>
      <w:r>
        <w:rPr>
          <w:spacing w:val="-1"/>
          <w:sz w:val="21"/>
        </w:rPr>
        <w:t>по</w:t>
      </w:r>
      <w:r>
        <w:rPr>
          <w:spacing w:val="-5"/>
          <w:sz w:val="21"/>
        </w:rPr>
        <w:t xml:space="preserve"> </w:t>
      </w:r>
      <w:r>
        <w:rPr>
          <w:spacing w:val="-1"/>
          <w:sz w:val="21"/>
        </w:rPr>
        <w:t>причине</w:t>
      </w:r>
      <w:r>
        <w:rPr>
          <w:spacing w:val="-8"/>
          <w:sz w:val="21"/>
        </w:rPr>
        <w:t xml:space="preserve"> </w:t>
      </w:r>
      <w:r>
        <w:rPr>
          <w:spacing w:val="-1"/>
          <w:sz w:val="21"/>
        </w:rPr>
        <w:t>возникновения</w:t>
      </w:r>
      <w:r>
        <w:rPr>
          <w:spacing w:val="-6"/>
          <w:sz w:val="21"/>
        </w:rPr>
        <w:t xml:space="preserve"> </w:t>
      </w:r>
      <w:r>
        <w:rPr>
          <w:spacing w:val="-1"/>
          <w:sz w:val="21"/>
        </w:rPr>
        <w:t>указанных</w:t>
      </w:r>
      <w:r>
        <w:rPr>
          <w:spacing w:val="-53"/>
          <w:sz w:val="21"/>
        </w:rPr>
        <w:t xml:space="preserve"> </w:t>
      </w:r>
      <w:r>
        <w:rPr>
          <w:sz w:val="21"/>
        </w:rPr>
        <w:t>обстоятельств,</w:t>
      </w:r>
      <w:r>
        <w:rPr>
          <w:spacing w:val="1"/>
          <w:sz w:val="21"/>
        </w:rPr>
        <w:t xml:space="preserve"> </w:t>
      </w:r>
      <w:r>
        <w:rPr>
          <w:sz w:val="21"/>
        </w:rPr>
        <w:t>должна</w:t>
      </w:r>
      <w:r>
        <w:rPr>
          <w:spacing w:val="1"/>
          <w:sz w:val="21"/>
        </w:rPr>
        <w:t xml:space="preserve"> </w:t>
      </w:r>
      <w:r>
        <w:rPr>
          <w:sz w:val="21"/>
        </w:rPr>
        <w:t>незамедлительно</w:t>
      </w:r>
      <w:r>
        <w:rPr>
          <w:spacing w:val="1"/>
          <w:sz w:val="21"/>
        </w:rPr>
        <w:t xml:space="preserve"> </w:t>
      </w:r>
      <w:r>
        <w:rPr>
          <w:sz w:val="21"/>
        </w:rPr>
        <w:t>известить</w:t>
      </w:r>
      <w:r>
        <w:rPr>
          <w:spacing w:val="1"/>
          <w:sz w:val="21"/>
        </w:rPr>
        <w:t xml:space="preserve"> </w:t>
      </w:r>
      <w:r>
        <w:rPr>
          <w:sz w:val="21"/>
        </w:rPr>
        <w:t>другую</w:t>
      </w:r>
      <w:r>
        <w:rPr>
          <w:spacing w:val="1"/>
          <w:sz w:val="21"/>
        </w:rPr>
        <w:t xml:space="preserve"> </w:t>
      </w:r>
      <w:r>
        <w:rPr>
          <w:sz w:val="21"/>
        </w:rPr>
        <w:t>Сторону</w:t>
      </w:r>
      <w:r>
        <w:rPr>
          <w:spacing w:val="1"/>
          <w:sz w:val="21"/>
        </w:rPr>
        <w:t xml:space="preserve"> </w:t>
      </w:r>
      <w:r>
        <w:rPr>
          <w:sz w:val="21"/>
        </w:rPr>
        <w:t>о</w:t>
      </w:r>
      <w:r>
        <w:rPr>
          <w:spacing w:val="1"/>
          <w:sz w:val="21"/>
        </w:rPr>
        <w:t xml:space="preserve"> </w:t>
      </w:r>
      <w:r>
        <w:rPr>
          <w:sz w:val="21"/>
        </w:rPr>
        <w:t>наступлении</w:t>
      </w:r>
      <w:r>
        <w:rPr>
          <w:spacing w:val="1"/>
          <w:sz w:val="21"/>
        </w:rPr>
        <w:t xml:space="preserve"> </w:t>
      </w:r>
      <w:r>
        <w:rPr>
          <w:sz w:val="21"/>
        </w:rPr>
        <w:t>и</w:t>
      </w:r>
      <w:r>
        <w:rPr>
          <w:spacing w:val="1"/>
          <w:sz w:val="21"/>
        </w:rPr>
        <w:t xml:space="preserve"> </w:t>
      </w:r>
      <w:r>
        <w:rPr>
          <w:sz w:val="21"/>
        </w:rPr>
        <w:t>прекращении</w:t>
      </w:r>
      <w:r>
        <w:rPr>
          <w:spacing w:val="1"/>
          <w:sz w:val="21"/>
        </w:rPr>
        <w:t xml:space="preserve"> </w:t>
      </w:r>
      <w:r>
        <w:rPr>
          <w:sz w:val="21"/>
        </w:rPr>
        <w:t>обстоятельств, препятствующих выполнению Договора, однако не позднее 5 (пяти) календарных дней с</w:t>
      </w:r>
      <w:r>
        <w:rPr>
          <w:spacing w:val="1"/>
          <w:sz w:val="21"/>
        </w:rPr>
        <w:t xml:space="preserve"> </w:t>
      </w:r>
      <w:r>
        <w:rPr>
          <w:sz w:val="21"/>
        </w:rPr>
        <w:t>момента</w:t>
      </w:r>
      <w:r>
        <w:rPr>
          <w:spacing w:val="-2"/>
          <w:sz w:val="21"/>
        </w:rPr>
        <w:t xml:space="preserve"> </w:t>
      </w:r>
      <w:r>
        <w:rPr>
          <w:sz w:val="21"/>
        </w:rPr>
        <w:t>их</w:t>
      </w:r>
      <w:r>
        <w:rPr>
          <w:spacing w:val="1"/>
          <w:sz w:val="21"/>
        </w:rPr>
        <w:t xml:space="preserve"> </w:t>
      </w:r>
      <w:r>
        <w:rPr>
          <w:sz w:val="21"/>
        </w:rPr>
        <w:t>наступления</w:t>
      </w:r>
      <w:r>
        <w:rPr>
          <w:spacing w:val="2"/>
          <w:sz w:val="21"/>
        </w:rPr>
        <w:t xml:space="preserve"> </w:t>
      </w:r>
      <w:r>
        <w:rPr>
          <w:sz w:val="21"/>
        </w:rPr>
        <w:t>или</w:t>
      </w:r>
      <w:r>
        <w:rPr>
          <w:spacing w:val="-4"/>
          <w:sz w:val="21"/>
        </w:rPr>
        <w:t xml:space="preserve"> </w:t>
      </w:r>
      <w:r>
        <w:rPr>
          <w:sz w:val="21"/>
        </w:rPr>
        <w:t>прекращения.</w:t>
      </w:r>
    </w:p>
    <w:p w14:paraId="2590F6B8" w14:textId="77777777" w:rsidR="00104564" w:rsidRDefault="00642E65">
      <w:pPr>
        <w:pStyle w:val="a9"/>
        <w:numPr>
          <w:ilvl w:val="1"/>
          <w:numId w:val="8"/>
        </w:numPr>
        <w:tabs>
          <w:tab w:val="left" w:pos="626"/>
        </w:tabs>
        <w:spacing w:before="29" w:line="242" w:lineRule="auto"/>
        <w:ind w:right="194" w:firstLine="0"/>
        <w:rPr>
          <w:sz w:val="21"/>
        </w:rPr>
      </w:pPr>
      <w:r>
        <w:rPr>
          <w:sz w:val="21"/>
        </w:rPr>
        <w:t>Сообщение о наступлении</w:t>
      </w:r>
      <w:r>
        <w:rPr>
          <w:spacing w:val="1"/>
          <w:sz w:val="21"/>
        </w:rPr>
        <w:t xml:space="preserve"> </w:t>
      </w:r>
      <w:r>
        <w:rPr>
          <w:sz w:val="21"/>
        </w:rPr>
        <w:t>обстоятельств непреодолимой</w:t>
      </w:r>
      <w:r>
        <w:rPr>
          <w:spacing w:val="1"/>
          <w:sz w:val="21"/>
        </w:rPr>
        <w:t xml:space="preserve"> </w:t>
      </w:r>
      <w:r>
        <w:rPr>
          <w:sz w:val="21"/>
        </w:rPr>
        <w:t>силы должно содержать информацию о</w:t>
      </w:r>
      <w:r>
        <w:rPr>
          <w:spacing w:val="1"/>
          <w:sz w:val="21"/>
        </w:rPr>
        <w:t xml:space="preserve"> </w:t>
      </w:r>
      <w:r>
        <w:rPr>
          <w:sz w:val="21"/>
        </w:rPr>
        <w:t>характере</w:t>
      </w:r>
      <w:r>
        <w:rPr>
          <w:spacing w:val="-3"/>
          <w:sz w:val="21"/>
        </w:rPr>
        <w:t xml:space="preserve"> </w:t>
      </w:r>
      <w:r>
        <w:rPr>
          <w:sz w:val="21"/>
        </w:rPr>
        <w:t>этих обстоятельств,</w:t>
      </w:r>
      <w:r>
        <w:rPr>
          <w:spacing w:val="-1"/>
          <w:sz w:val="21"/>
        </w:rPr>
        <w:t xml:space="preserve"> </w:t>
      </w:r>
      <w:r>
        <w:rPr>
          <w:sz w:val="21"/>
        </w:rPr>
        <w:t>сроках</w:t>
      </w:r>
      <w:r>
        <w:rPr>
          <w:spacing w:val="-1"/>
          <w:sz w:val="21"/>
        </w:rPr>
        <w:t xml:space="preserve"> </w:t>
      </w:r>
      <w:r>
        <w:rPr>
          <w:sz w:val="21"/>
        </w:rPr>
        <w:t>их</w:t>
      </w:r>
      <w:r>
        <w:rPr>
          <w:spacing w:val="4"/>
          <w:sz w:val="21"/>
        </w:rPr>
        <w:t xml:space="preserve"> </w:t>
      </w:r>
      <w:r>
        <w:rPr>
          <w:sz w:val="21"/>
        </w:rPr>
        <w:t>возникновения,</w:t>
      </w:r>
      <w:r>
        <w:rPr>
          <w:spacing w:val="-2"/>
          <w:sz w:val="21"/>
        </w:rPr>
        <w:t xml:space="preserve"> </w:t>
      </w:r>
      <w:r>
        <w:rPr>
          <w:sz w:val="21"/>
        </w:rPr>
        <w:t>а</w:t>
      </w:r>
      <w:r>
        <w:rPr>
          <w:spacing w:val="-2"/>
          <w:sz w:val="21"/>
        </w:rPr>
        <w:t xml:space="preserve"> </w:t>
      </w:r>
      <w:r>
        <w:rPr>
          <w:sz w:val="21"/>
        </w:rPr>
        <w:t>также</w:t>
      </w:r>
      <w:r>
        <w:rPr>
          <w:spacing w:val="-19"/>
          <w:sz w:val="21"/>
        </w:rPr>
        <w:t xml:space="preserve"> </w:t>
      </w:r>
      <w:r>
        <w:rPr>
          <w:sz w:val="21"/>
        </w:rPr>
        <w:t>причинах</w:t>
      </w:r>
    </w:p>
    <w:p w14:paraId="4555B507" w14:textId="77777777" w:rsidR="00104564" w:rsidRDefault="00642E65">
      <w:pPr>
        <w:pStyle w:val="a6"/>
        <w:spacing w:line="242" w:lineRule="auto"/>
        <w:ind w:right="211"/>
      </w:pPr>
      <w:r>
        <w:t>невозможности выполнения тех или иных обязательств по настоящему Договору. Кроме того, к такому</w:t>
      </w:r>
      <w:r>
        <w:rPr>
          <w:spacing w:val="1"/>
        </w:rPr>
        <w:t xml:space="preserve"> </w:t>
      </w:r>
      <w:r>
        <w:t>сообщению должен прилагаться официальный документ соответствующего государственного или иного</w:t>
      </w:r>
      <w:r>
        <w:rPr>
          <w:spacing w:val="1"/>
        </w:rPr>
        <w:t xml:space="preserve"> </w:t>
      </w:r>
      <w:r>
        <w:t>органа,</w:t>
      </w:r>
      <w:r>
        <w:rPr>
          <w:spacing w:val="-1"/>
        </w:rPr>
        <w:t xml:space="preserve"> </w:t>
      </w:r>
      <w:r>
        <w:t>подтверждающий</w:t>
      </w:r>
      <w:r>
        <w:rPr>
          <w:spacing w:val="3"/>
        </w:rPr>
        <w:t xml:space="preserve"> </w:t>
      </w:r>
      <w:r>
        <w:t>форс-мажор.</w:t>
      </w:r>
    </w:p>
    <w:p w14:paraId="040EB2A0" w14:textId="77777777" w:rsidR="00104564" w:rsidRDefault="00104564">
      <w:pPr>
        <w:pStyle w:val="a6"/>
        <w:spacing w:before="7"/>
        <w:ind w:left="0"/>
        <w:jc w:val="left"/>
        <w:rPr>
          <w:sz w:val="24"/>
        </w:rPr>
      </w:pPr>
    </w:p>
    <w:p w14:paraId="42E758E0" w14:textId="77777777" w:rsidR="00104564" w:rsidRDefault="00642E65">
      <w:pPr>
        <w:pStyle w:val="a9"/>
        <w:numPr>
          <w:ilvl w:val="0"/>
          <w:numId w:val="1"/>
        </w:numPr>
        <w:tabs>
          <w:tab w:val="left" w:pos="3848"/>
        </w:tabs>
        <w:spacing w:before="0"/>
        <w:ind w:left="3847" w:hanging="232"/>
        <w:jc w:val="left"/>
        <w:rPr>
          <w:sz w:val="21"/>
        </w:rPr>
      </w:pPr>
      <w:r>
        <w:rPr>
          <w:spacing w:val="-1"/>
          <w:sz w:val="21"/>
        </w:rPr>
        <w:t>ПОРЯДОК</w:t>
      </w:r>
      <w:r>
        <w:rPr>
          <w:spacing w:val="-5"/>
          <w:sz w:val="21"/>
        </w:rPr>
        <w:t xml:space="preserve"> </w:t>
      </w:r>
      <w:r>
        <w:rPr>
          <w:spacing w:val="-1"/>
          <w:sz w:val="21"/>
        </w:rPr>
        <w:t>РАЗРЕШЕНИЯ</w:t>
      </w:r>
      <w:r>
        <w:rPr>
          <w:spacing w:val="-11"/>
          <w:sz w:val="21"/>
        </w:rPr>
        <w:t xml:space="preserve"> </w:t>
      </w:r>
      <w:r>
        <w:rPr>
          <w:sz w:val="21"/>
        </w:rPr>
        <w:t>СПОРОВ</w:t>
      </w:r>
    </w:p>
    <w:p w14:paraId="40495E6B" w14:textId="77777777" w:rsidR="00104564" w:rsidRDefault="00642E65">
      <w:pPr>
        <w:pStyle w:val="a9"/>
        <w:numPr>
          <w:ilvl w:val="1"/>
          <w:numId w:val="9"/>
        </w:numPr>
        <w:tabs>
          <w:tab w:val="left" w:pos="607"/>
        </w:tabs>
        <w:spacing w:before="41" w:line="244" w:lineRule="auto"/>
        <w:ind w:right="171" w:firstLine="0"/>
        <w:rPr>
          <w:sz w:val="21"/>
        </w:rPr>
      </w:pPr>
      <w:r>
        <w:rPr>
          <w:sz w:val="21"/>
        </w:rPr>
        <w:t>Все споры, разногласия и претензии, которые могут возникнуть в связи с исполнением настоящего</w:t>
      </w:r>
      <w:r>
        <w:rPr>
          <w:spacing w:val="1"/>
          <w:sz w:val="21"/>
        </w:rPr>
        <w:t xml:space="preserve"> </w:t>
      </w:r>
      <w:r>
        <w:rPr>
          <w:sz w:val="21"/>
        </w:rPr>
        <w:t>Договора,</w:t>
      </w:r>
      <w:r>
        <w:rPr>
          <w:spacing w:val="1"/>
          <w:sz w:val="21"/>
        </w:rPr>
        <w:t xml:space="preserve"> </w:t>
      </w:r>
      <w:r>
        <w:rPr>
          <w:sz w:val="21"/>
        </w:rPr>
        <w:t>стороны</w:t>
      </w:r>
      <w:r>
        <w:rPr>
          <w:spacing w:val="1"/>
          <w:sz w:val="21"/>
        </w:rPr>
        <w:t xml:space="preserve"> </w:t>
      </w:r>
      <w:r>
        <w:rPr>
          <w:sz w:val="21"/>
        </w:rPr>
        <w:t>будут</w:t>
      </w:r>
      <w:r>
        <w:rPr>
          <w:spacing w:val="1"/>
          <w:sz w:val="21"/>
        </w:rPr>
        <w:t xml:space="preserve"> </w:t>
      </w:r>
      <w:r>
        <w:rPr>
          <w:sz w:val="21"/>
        </w:rPr>
        <w:t>стремиться</w:t>
      </w:r>
      <w:r>
        <w:rPr>
          <w:spacing w:val="1"/>
          <w:sz w:val="21"/>
        </w:rPr>
        <w:t xml:space="preserve"> </w:t>
      </w:r>
      <w:r>
        <w:rPr>
          <w:sz w:val="21"/>
        </w:rPr>
        <w:t>решить</w:t>
      </w:r>
      <w:r>
        <w:rPr>
          <w:spacing w:val="1"/>
          <w:sz w:val="21"/>
        </w:rPr>
        <w:t xml:space="preserve"> </w:t>
      </w:r>
      <w:r>
        <w:rPr>
          <w:sz w:val="21"/>
        </w:rPr>
        <w:t>путем</w:t>
      </w:r>
      <w:r>
        <w:rPr>
          <w:spacing w:val="1"/>
          <w:sz w:val="21"/>
        </w:rPr>
        <w:t xml:space="preserve"> </w:t>
      </w:r>
      <w:r>
        <w:rPr>
          <w:sz w:val="21"/>
        </w:rPr>
        <w:t>переговоров.</w:t>
      </w:r>
      <w:r>
        <w:rPr>
          <w:spacing w:val="1"/>
          <w:sz w:val="21"/>
        </w:rPr>
        <w:t xml:space="preserve"> </w:t>
      </w:r>
      <w:r>
        <w:rPr>
          <w:sz w:val="21"/>
        </w:rPr>
        <w:t>Стороны</w:t>
      </w:r>
      <w:r>
        <w:rPr>
          <w:spacing w:val="1"/>
          <w:sz w:val="21"/>
        </w:rPr>
        <w:t xml:space="preserve"> </w:t>
      </w:r>
      <w:r>
        <w:rPr>
          <w:sz w:val="21"/>
        </w:rPr>
        <w:t>договорились,</w:t>
      </w:r>
      <w:r>
        <w:rPr>
          <w:spacing w:val="1"/>
          <w:sz w:val="21"/>
        </w:rPr>
        <w:t xml:space="preserve"> </w:t>
      </w:r>
      <w:r>
        <w:rPr>
          <w:sz w:val="21"/>
        </w:rPr>
        <w:t>что</w:t>
      </w:r>
      <w:r>
        <w:rPr>
          <w:spacing w:val="1"/>
          <w:sz w:val="21"/>
        </w:rPr>
        <w:t xml:space="preserve"> </w:t>
      </w:r>
      <w:r>
        <w:rPr>
          <w:sz w:val="21"/>
        </w:rPr>
        <w:t>при</w:t>
      </w:r>
      <w:r>
        <w:rPr>
          <w:spacing w:val="1"/>
          <w:sz w:val="21"/>
        </w:rPr>
        <w:t xml:space="preserve"> </w:t>
      </w:r>
      <w:proofErr w:type="gramStart"/>
      <w:r>
        <w:rPr>
          <w:sz w:val="21"/>
        </w:rPr>
        <w:t>не</w:t>
      </w:r>
      <w:r>
        <w:rPr>
          <w:spacing w:val="1"/>
          <w:sz w:val="21"/>
        </w:rPr>
        <w:t xml:space="preserve"> </w:t>
      </w:r>
      <w:r>
        <w:rPr>
          <w:spacing w:val="-2"/>
          <w:sz w:val="21"/>
        </w:rPr>
        <w:t>достижении</w:t>
      </w:r>
      <w:proofErr w:type="gramEnd"/>
      <w:r>
        <w:rPr>
          <w:spacing w:val="3"/>
          <w:sz w:val="21"/>
        </w:rPr>
        <w:t xml:space="preserve"> </w:t>
      </w:r>
      <w:r>
        <w:rPr>
          <w:spacing w:val="-2"/>
          <w:sz w:val="21"/>
        </w:rPr>
        <w:t>согласия</w:t>
      </w:r>
      <w:r>
        <w:rPr>
          <w:spacing w:val="2"/>
          <w:sz w:val="21"/>
        </w:rPr>
        <w:t xml:space="preserve"> </w:t>
      </w:r>
      <w:r>
        <w:rPr>
          <w:spacing w:val="-1"/>
          <w:sz w:val="21"/>
        </w:rPr>
        <w:t>спор</w:t>
      </w:r>
      <w:r>
        <w:rPr>
          <w:spacing w:val="4"/>
          <w:sz w:val="21"/>
        </w:rPr>
        <w:t xml:space="preserve"> </w:t>
      </w:r>
      <w:r>
        <w:rPr>
          <w:spacing w:val="-1"/>
          <w:sz w:val="21"/>
        </w:rPr>
        <w:t>передается</w:t>
      </w:r>
      <w:r>
        <w:rPr>
          <w:spacing w:val="2"/>
          <w:sz w:val="21"/>
        </w:rPr>
        <w:t xml:space="preserve"> </w:t>
      </w:r>
      <w:r>
        <w:rPr>
          <w:spacing w:val="-1"/>
          <w:sz w:val="21"/>
        </w:rPr>
        <w:t>в</w:t>
      </w:r>
      <w:r>
        <w:rPr>
          <w:spacing w:val="5"/>
          <w:sz w:val="21"/>
        </w:rPr>
        <w:t xml:space="preserve"> </w:t>
      </w:r>
      <w:r>
        <w:rPr>
          <w:spacing w:val="-1"/>
          <w:sz w:val="21"/>
        </w:rPr>
        <w:t>суд</w:t>
      </w:r>
      <w:r>
        <w:rPr>
          <w:spacing w:val="-7"/>
          <w:sz w:val="21"/>
        </w:rPr>
        <w:t xml:space="preserve"> </w:t>
      </w:r>
      <w:r>
        <w:rPr>
          <w:spacing w:val="-1"/>
          <w:sz w:val="21"/>
        </w:rPr>
        <w:t>по</w:t>
      </w:r>
      <w:r>
        <w:rPr>
          <w:spacing w:val="4"/>
          <w:sz w:val="21"/>
        </w:rPr>
        <w:t xml:space="preserve"> </w:t>
      </w:r>
      <w:r>
        <w:rPr>
          <w:spacing w:val="-1"/>
          <w:sz w:val="21"/>
        </w:rPr>
        <w:t>месту</w:t>
      </w:r>
      <w:r>
        <w:rPr>
          <w:spacing w:val="-3"/>
          <w:sz w:val="21"/>
        </w:rPr>
        <w:t xml:space="preserve"> </w:t>
      </w:r>
      <w:r>
        <w:rPr>
          <w:spacing w:val="-1"/>
          <w:sz w:val="21"/>
        </w:rPr>
        <w:t>нахождения</w:t>
      </w:r>
      <w:r>
        <w:rPr>
          <w:spacing w:val="-15"/>
          <w:sz w:val="21"/>
        </w:rPr>
        <w:t xml:space="preserve"> </w:t>
      </w:r>
      <w:r>
        <w:rPr>
          <w:spacing w:val="-1"/>
          <w:sz w:val="21"/>
        </w:rPr>
        <w:t>Застройщика.</w:t>
      </w:r>
    </w:p>
    <w:p w14:paraId="59B80EEE" w14:textId="77777777" w:rsidR="00104564" w:rsidRDefault="00642E65">
      <w:pPr>
        <w:pStyle w:val="a9"/>
        <w:numPr>
          <w:ilvl w:val="1"/>
          <w:numId w:val="9"/>
        </w:numPr>
        <w:tabs>
          <w:tab w:val="left" w:pos="611"/>
        </w:tabs>
        <w:spacing w:before="31" w:line="244" w:lineRule="auto"/>
        <w:ind w:right="177" w:firstLine="0"/>
        <w:rPr>
          <w:sz w:val="21"/>
        </w:rPr>
      </w:pPr>
      <w:r>
        <w:rPr>
          <w:sz w:val="21"/>
        </w:rPr>
        <w:t>Стороны договорились установить обязательный претензионный (досудебный) порядок разрешения</w:t>
      </w:r>
      <w:r>
        <w:rPr>
          <w:spacing w:val="1"/>
          <w:sz w:val="21"/>
        </w:rPr>
        <w:t xml:space="preserve"> </w:t>
      </w:r>
      <w:r>
        <w:rPr>
          <w:sz w:val="21"/>
        </w:rPr>
        <w:t>споров.</w:t>
      </w:r>
      <w:r>
        <w:rPr>
          <w:spacing w:val="1"/>
          <w:sz w:val="21"/>
        </w:rPr>
        <w:t xml:space="preserve"> </w:t>
      </w:r>
      <w:r>
        <w:rPr>
          <w:sz w:val="21"/>
        </w:rPr>
        <w:t>В</w:t>
      </w:r>
      <w:r>
        <w:rPr>
          <w:spacing w:val="1"/>
          <w:sz w:val="21"/>
        </w:rPr>
        <w:t xml:space="preserve"> </w:t>
      </w:r>
      <w:r>
        <w:rPr>
          <w:sz w:val="21"/>
        </w:rPr>
        <w:t>соответствии</w:t>
      </w:r>
      <w:r>
        <w:rPr>
          <w:spacing w:val="1"/>
          <w:sz w:val="21"/>
        </w:rPr>
        <w:t xml:space="preserve"> </w:t>
      </w:r>
      <w:r>
        <w:rPr>
          <w:sz w:val="21"/>
        </w:rPr>
        <w:t>с</w:t>
      </w:r>
      <w:r>
        <w:rPr>
          <w:spacing w:val="1"/>
          <w:sz w:val="21"/>
        </w:rPr>
        <w:t xml:space="preserve"> </w:t>
      </w:r>
      <w:r>
        <w:rPr>
          <w:sz w:val="21"/>
        </w:rPr>
        <w:t>претензионным</w:t>
      </w:r>
      <w:r>
        <w:rPr>
          <w:spacing w:val="1"/>
          <w:sz w:val="21"/>
        </w:rPr>
        <w:t xml:space="preserve"> </w:t>
      </w:r>
      <w:r>
        <w:rPr>
          <w:sz w:val="21"/>
        </w:rPr>
        <w:t>порядком</w:t>
      </w:r>
      <w:r>
        <w:rPr>
          <w:spacing w:val="1"/>
          <w:sz w:val="21"/>
        </w:rPr>
        <w:t xml:space="preserve"> </w:t>
      </w:r>
      <w:r>
        <w:rPr>
          <w:sz w:val="21"/>
        </w:rPr>
        <w:t>заинтересованная</w:t>
      </w:r>
      <w:r>
        <w:rPr>
          <w:spacing w:val="1"/>
          <w:sz w:val="21"/>
        </w:rPr>
        <w:t xml:space="preserve"> </w:t>
      </w:r>
      <w:r>
        <w:rPr>
          <w:sz w:val="21"/>
        </w:rPr>
        <w:t>сторона</w:t>
      </w:r>
      <w:r>
        <w:rPr>
          <w:spacing w:val="1"/>
          <w:sz w:val="21"/>
        </w:rPr>
        <w:t xml:space="preserve"> </w:t>
      </w:r>
      <w:r>
        <w:rPr>
          <w:sz w:val="21"/>
        </w:rPr>
        <w:t>до</w:t>
      </w:r>
      <w:r>
        <w:rPr>
          <w:spacing w:val="1"/>
          <w:sz w:val="21"/>
        </w:rPr>
        <w:t xml:space="preserve"> </w:t>
      </w:r>
      <w:r>
        <w:rPr>
          <w:sz w:val="21"/>
        </w:rPr>
        <w:t>обращения</w:t>
      </w:r>
      <w:r>
        <w:rPr>
          <w:spacing w:val="1"/>
          <w:sz w:val="21"/>
        </w:rPr>
        <w:t xml:space="preserve"> </w:t>
      </w:r>
      <w:r>
        <w:rPr>
          <w:sz w:val="21"/>
        </w:rPr>
        <w:t>в</w:t>
      </w:r>
      <w:r>
        <w:rPr>
          <w:spacing w:val="1"/>
          <w:sz w:val="21"/>
        </w:rPr>
        <w:t xml:space="preserve"> </w:t>
      </w:r>
      <w:r>
        <w:rPr>
          <w:sz w:val="21"/>
        </w:rPr>
        <w:t>суд</w:t>
      </w:r>
      <w:r>
        <w:rPr>
          <w:spacing w:val="1"/>
          <w:sz w:val="21"/>
        </w:rPr>
        <w:t xml:space="preserve"> </w:t>
      </w:r>
      <w:r>
        <w:rPr>
          <w:sz w:val="21"/>
        </w:rPr>
        <w:t>предоставляет другой стороне письменную претензию в соответствии с предметом спора. При ведении</w:t>
      </w:r>
      <w:r>
        <w:rPr>
          <w:spacing w:val="1"/>
          <w:sz w:val="21"/>
        </w:rPr>
        <w:t xml:space="preserve"> </w:t>
      </w:r>
      <w:r>
        <w:rPr>
          <w:sz w:val="21"/>
        </w:rPr>
        <w:t>Сторонами</w:t>
      </w:r>
      <w:r>
        <w:rPr>
          <w:spacing w:val="1"/>
          <w:sz w:val="21"/>
        </w:rPr>
        <w:t xml:space="preserve"> </w:t>
      </w:r>
      <w:r>
        <w:rPr>
          <w:sz w:val="21"/>
        </w:rPr>
        <w:t>претензионной</w:t>
      </w:r>
      <w:r>
        <w:rPr>
          <w:spacing w:val="1"/>
          <w:sz w:val="21"/>
        </w:rPr>
        <w:t xml:space="preserve"> </w:t>
      </w:r>
      <w:r>
        <w:rPr>
          <w:sz w:val="21"/>
        </w:rPr>
        <w:t>работы</w:t>
      </w:r>
      <w:r>
        <w:rPr>
          <w:spacing w:val="1"/>
          <w:sz w:val="21"/>
        </w:rPr>
        <w:t xml:space="preserve"> </w:t>
      </w:r>
      <w:r>
        <w:rPr>
          <w:sz w:val="21"/>
        </w:rPr>
        <w:t>срок</w:t>
      </w:r>
      <w:r>
        <w:rPr>
          <w:spacing w:val="1"/>
          <w:sz w:val="21"/>
        </w:rPr>
        <w:t xml:space="preserve"> </w:t>
      </w:r>
      <w:r>
        <w:rPr>
          <w:sz w:val="21"/>
        </w:rPr>
        <w:t>рассмотрения</w:t>
      </w:r>
      <w:r>
        <w:rPr>
          <w:spacing w:val="1"/>
          <w:sz w:val="21"/>
        </w:rPr>
        <w:t xml:space="preserve"> </w:t>
      </w:r>
      <w:r>
        <w:rPr>
          <w:sz w:val="21"/>
        </w:rPr>
        <w:t>претензии</w:t>
      </w:r>
      <w:r>
        <w:rPr>
          <w:spacing w:val="1"/>
          <w:sz w:val="21"/>
        </w:rPr>
        <w:t xml:space="preserve"> </w:t>
      </w:r>
      <w:r>
        <w:rPr>
          <w:sz w:val="21"/>
        </w:rPr>
        <w:t>и</w:t>
      </w:r>
      <w:r>
        <w:rPr>
          <w:spacing w:val="1"/>
          <w:sz w:val="21"/>
        </w:rPr>
        <w:t xml:space="preserve"> </w:t>
      </w:r>
      <w:r>
        <w:rPr>
          <w:sz w:val="21"/>
        </w:rPr>
        <w:t>предоставления</w:t>
      </w:r>
      <w:r>
        <w:rPr>
          <w:spacing w:val="1"/>
          <w:sz w:val="21"/>
        </w:rPr>
        <w:t xml:space="preserve"> </w:t>
      </w:r>
      <w:r>
        <w:rPr>
          <w:sz w:val="21"/>
        </w:rPr>
        <w:t>ответов</w:t>
      </w:r>
      <w:r>
        <w:rPr>
          <w:spacing w:val="1"/>
          <w:sz w:val="21"/>
        </w:rPr>
        <w:t xml:space="preserve"> </w:t>
      </w:r>
      <w:r>
        <w:rPr>
          <w:sz w:val="21"/>
        </w:rPr>
        <w:t>на</w:t>
      </w:r>
      <w:r>
        <w:rPr>
          <w:spacing w:val="1"/>
          <w:sz w:val="21"/>
        </w:rPr>
        <w:t xml:space="preserve"> </w:t>
      </w:r>
      <w:r>
        <w:rPr>
          <w:sz w:val="21"/>
        </w:rPr>
        <w:t>них</w:t>
      </w:r>
      <w:r>
        <w:rPr>
          <w:spacing w:val="1"/>
          <w:sz w:val="21"/>
        </w:rPr>
        <w:t xml:space="preserve"> </w:t>
      </w:r>
      <w:r>
        <w:rPr>
          <w:sz w:val="21"/>
        </w:rPr>
        <w:t>составляет 30 (Тридцать) рабочих дней с момента получения одной из Сторон письменной претензии</w:t>
      </w:r>
      <w:r>
        <w:rPr>
          <w:spacing w:val="1"/>
          <w:sz w:val="21"/>
        </w:rPr>
        <w:t xml:space="preserve"> </w:t>
      </w:r>
      <w:r>
        <w:rPr>
          <w:sz w:val="21"/>
        </w:rPr>
        <w:t>другой</w:t>
      </w:r>
      <w:r>
        <w:rPr>
          <w:spacing w:val="3"/>
          <w:sz w:val="21"/>
        </w:rPr>
        <w:t xml:space="preserve"> </w:t>
      </w:r>
      <w:r>
        <w:rPr>
          <w:sz w:val="21"/>
        </w:rPr>
        <w:t>Стороны.</w:t>
      </w:r>
    </w:p>
    <w:p w14:paraId="0521950F" w14:textId="77777777" w:rsidR="00104564" w:rsidRDefault="00104564">
      <w:pPr>
        <w:pStyle w:val="a6"/>
        <w:spacing w:before="4"/>
        <w:ind w:left="0"/>
        <w:jc w:val="left"/>
        <w:rPr>
          <w:sz w:val="23"/>
        </w:rPr>
      </w:pPr>
    </w:p>
    <w:p w14:paraId="746016B2" w14:textId="77777777" w:rsidR="00104564" w:rsidRDefault="00642E65">
      <w:pPr>
        <w:pStyle w:val="a9"/>
        <w:numPr>
          <w:ilvl w:val="0"/>
          <w:numId w:val="1"/>
        </w:numPr>
        <w:tabs>
          <w:tab w:val="left" w:pos="2499"/>
        </w:tabs>
        <w:spacing w:before="0"/>
        <w:ind w:left="2498" w:hanging="232"/>
        <w:jc w:val="left"/>
        <w:rPr>
          <w:sz w:val="21"/>
        </w:rPr>
      </w:pPr>
      <w:r>
        <w:rPr>
          <w:w w:val="95"/>
          <w:sz w:val="21"/>
        </w:rPr>
        <w:t>СРОК</w:t>
      </w:r>
      <w:r>
        <w:rPr>
          <w:spacing w:val="37"/>
          <w:w w:val="95"/>
          <w:sz w:val="21"/>
        </w:rPr>
        <w:t xml:space="preserve"> </w:t>
      </w:r>
      <w:r>
        <w:rPr>
          <w:w w:val="95"/>
          <w:sz w:val="21"/>
        </w:rPr>
        <w:t>ДЕЙСТВИЯ</w:t>
      </w:r>
      <w:r>
        <w:rPr>
          <w:spacing w:val="40"/>
          <w:w w:val="95"/>
          <w:sz w:val="21"/>
        </w:rPr>
        <w:t xml:space="preserve"> </w:t>
      </w:r>
      <w:r>
        <w:rPr>
          <w:w w:val="95"/>
          <w:sz w:val="21"/>
        </w:rPr>
        <w:t>ДОГОВОРА.</w:t>
      </w:r>
      <w:r>
        <w:rPr>
          <w:spacing w:val="19"/>
          <w:w w:val="95"/>
          <w:sz w:val="21"/>
        </w:rPr>
        <w:t xml:space="preserve"> </w:t>
      </w:r>
      <w:r>
        <w:rPr>
          <w:w w:val="95"/>
          <w:sz w:val="21"/>
        </w:rPr>
        <w:t>ОТВЕТСТВЕННОСТЬ</w:t>
      </w:r>
      <w:r>
        <w:rPr>
          <w:spacing w:val="34"/>
          <w:w w:val="95"/>
          <w:sz w:val="21"/>
        </w:rPr>
        <w:t xml:space="preserve"> </w:t>
      </w:r>
      <w:r>
        <w:rPr>
          <w:w w:val="95"/>
          <w:sz w:val="21"/>
        </w:rPr>
        <w:t>СТОРОН</w:t>
      </w:r>
    </w:p>
    <w:p w14:paraId="255397FD" w14:textId="77777777" w:rsidR="00104564" w:rsidRDefault="00642E65">
      <w:pPr>
        <w:pStyle w:val="a9"/>
        <w:numPr>
          <w:ilvl w:val="1"/>
          <w:numId w:val="10"/>
        </w:numPr>
        <w:tabs>
          <w:tab w:val="left" w:pos="655"/>
        </w:tabs>
        <w:spacing w:before="40" w:line="247" w:lineRule="auto"/>
        <w:ind w:right="185" w:firstLine="0"/>
        <w:rPr>
          <w:sz w:val="21"/>
        </w:rPr>
      </w:pPr>
      <w:r>
        <w:rPr>
          <w:sz w:val="21"/>
        </w:rPr>
        <w:t>Настоящий</w:t>
      </w:r>
      <w:r>
        <w:rPr>
          <w:spacing w:val="1"/>
          <w:sz w:val="21"/>
        </w:rPr>
        <w:t xml:space="preserve"> </w:t>
      </w:r>
      <w:r>
        <w:rPr>
          <w:sz w:val="21"/>
        </w:rPr>
        <w:t>Договор</w:t>
      </w:r>
      <w:r>
        <w:rPr>
          <w:spacing w:val="1"/>
          <w:sz w:val="21"/>
        </w:rPr>
        <w:t xml:space="preserve"> </w:t>
      </w:r>
      <w:r>
        <w:rPr>
          <w:sz w:val="21"/>
        </w:rPr>
        <w:t>вступает</w:t>
      </w:r>
      <w:r>
        <w:rPr>
          <w:spacing w:val="1"/>
          <w:sz w:val="21"/>
        </w:rPr>
        <w:t xml:space="preserve"> </w:t>
      </w:r>
      <w:r>
        <w:rPr>
          <w:sz w:val="21"/>
        </w:rPr>
        <w:t>в</w:t>
      </w:r>
      <w:r>
        <w:rPr>
          <w:spacing w:val="1"/>
          <w:sz w:val="21"/>
        </w:rPr>
        <w:t xml:space="preserve"> </w:t>
      </w:r>
      <w:r>
        <w:rPr>
          <w:sz w:val="21"/>
        </w:rPr>
        <w:t>силу</w:t>
      </w:r>
      <w:r>
        <w:rPr>
          <w:spacing w:val="1"/>
          <w:sz w:val="21"/>
        </w:rPr>
        <w:t xml:space="preserve"> </w:t>
      </w:r>
      <w:r>
        <w:rPr>
          <w:sz w:val="21"/>
        </w:rPr>
        <w:t>со</w:t>
      </w:r>
      <w:r>
        <w:rPr>
          <w:spacing w:val="1"/>
          <w:sz w:val="21"/>
        </w:rPr>
        <w:t xml:space="preserve"> </w:t>
      </w:r>
      <w:r>
        <w:rPr>
          <w:sz w:val="21"/>
        </w:rPr>
        <w:t>дня</w:t>
      </w:r>
      <w:r>
        <w:rPr>
          <w:spacing w:val="1"/>
          <w:sz w:val="21"/>
        </w:rPr>
        <w:t xml:space="preserve"> </w:t>
      </w:r>
      <w:r>
        <w:rPr>
          <w:sz w:val="21"/>
        </w:rPr>
        <w:t>его</w:t>
      </w:r>
      <w:r>
        <w:rPr>
          <w:spacing w:val="1"/>
          <w:sz w:val="21"/>
        </w:rPr>
        <w:t xml:space="preserve"> </w:t>
      </w:r>
      <w:r>
        <w:rPr>
          <w:sz w:val="21"/>
        </w:rPr>
        <w:t>государственной</w:t>
      </w:r>
      <w:r>
        <w:rPr>
          <w:spacing w:val="1"/>
          <w:sz w:val="21"/>
        </w:rPr>
        <w:t xml:space="preserve"> </w:t>
      </w:r>
      <w:r>
        <w:rPr>
          <w:sz w:val="21"/>
        </w:rPr>
        <w:t>регистрации</w:t>
      </w:r>
      <w:r>
        <w:rPr>
          <w:spacing w:val="1"/>
          <w:sz w:val="21"/>
        </w:rPr>
        <w:t xml:space="preserve"> </w:t>
      </w:r>
      <w:r>
        <w:rPr>
          <w:sz w:val="21"/>
        </w:rPr>
        <w:t>и</w:t>
      </w:r>
      <w:r>
        <w:rPr>
          <w:spacing w:val="1"/>
          <w:sz w:val="21"/>
        </w:rPr>
        <w:t xml:space="preserve"> </w:t>
      </w:r>
      <w:r>
        <w:rPr>
          <w:sz w:val="21"/>
        </w:rPr>
        <w:t>действует</w:t>
      </w:r>
      <w:r>
        <w:rPr>
          <w:spacing w:val="1"/>
          <w:sz w:val="21"/>
        </w:rPr>
        <w:t xml:space="preserve"> </w:t>
      </w:r>
      <w:r>
        <w:rPr>
          <w:sz w:val="21"/>
        </w:rPr>
        <w:t>до</w:t>
      </w:r>
      <w:r>
        <w:rPr>
          <w:spacing w:val="1"/>
          <w:sz w:val="21"/>
        </w:rPr>
        <w:t xml:space="preserve"> </w:t>
      </w:r>
      <w:r>
        <w:rPr>
          <w:spacing w:val="-2"/>
          <w:sz w:val="21"/>
        </w:rPr>
        <w:t>выполнения</w:t>
      </w:r>
      <w:r>
        <w:rPr>
          <w:spacing w:val="2"/>
          <w:sz w:val="21"/>
        </w:rPr>
        <w:t xml:space="preserve"> </w:t>
      </w:r>
      <w:r>
        <w:rPr>
          <w:spacing w:val="-2"/>
          <w:sz w:val="21"/>
        </w:rPr>
        <w:t>Сторонами</w:t>
      </w:r>
      <w:r>
        <w:rPr>
          <w:spacing w:val="3"/>
          <w:sz w:val="21"/>
        </w:rPr>
        <w:t xml:space="preserve"> </w:t>
      </w:r>
      <w:r>
        <w:rPr>
          <w:spacing w:val="-2"/>
          <w:sz w:val="21"/>
        </w:rPr>
        <w:t>своих</w:t>
      </w:r>
      <w:r>
        <w:rPr>
          <w:spacing w:val="1"/>
          <w:sz w:val="21"/>
        </w:rPr>
        <w:t xml:space="preserve"> </w:t>
      </w:r>
      <w:r>
        <w:rPr>
          <w:spacing w:val="-1"/>
          <w:sz w:val="21"/>
        </w:rPr>
        <w:t>обязательств,</w:t>
      </w:r>
      <w:r>
        <w:rPr>
          <w:sz w:val="21"/>
        </w:rPr>
        <w:t xml:space="preserve"> </w:t>
      </w:r>
      <w:r>
        <w:rPr>
          <w:spacing w:val="-1"/>
          <w:sz w:val="21"/>
        </w:rPr>
        <w:t>предусмотренных</w:t>
      </w:r>
      <w:r>
        <w:rPr>
          <w:spacing w:val="1"/>
          <w:sz w:val="21"/>
        </w:rPr>
        <w:t xml:space="preserve"> </w:t>
      </w:r>
      <w:r>
        <w:rPr>
          <w:spacing w:val="-1"/>
          <w:sz w:val="21"/>
        </w:rPr>
        <w:t>настоящим</w:t>
      </w:r>
      <w:r>
        <w:rPr>
          <w:spacing w:val="-15"/>
          <w:sz w:val="21"/>
        </w:rPr>
        <w:t xml:space="preserve"> </w:t>
      </w:r>
      <w:r>
        <w:rPr>
          <w:spacing w:val="-1"/>
          <w:sz w:val="21"/>
        </w:rPr>
        <w:t>Договором.</w:t>
      </w:r>
    </w:p>
    <w:p w14:paraId="12FA78FD" w14:textId="77777777" w:rsidR="00104564" w:rsidRDefault="00642E65">
      <w:pPr>
        <w:pStyle w:val="a9"/>
        <w:numPr>
          <w:ilvl w:val="1"/>
          <w:numId w:val="10"/>
        </w:numPr>
        <w:tabs>
          <w:tab w:val="left" w:pos="607"/>
        </w:tabs>
        <w:spacing w:before="35" w:line="242" w:lineRule="auto"/>
        <w:ind w:right="176" w:firstLine="0"/>
        <w:rPr>
          <w:sz w:val="21"/>
        </w:rPr>
      </w:pPr>
      <w:r>
        <w:rPr>
          <w:sz w:val="21"/>
        </w:rPr>
        <w:t>Настоящий Договор может быть прекращен по взаимному Соглашению сторон, при этом денежные</w:t>
      </w:r>
      <w:r>
        <w:rPr>
          <w:spacing w:val="1"/>
          <w:sz w:val="21"/>
        </w:rPr>
        <w:t xml:space="preserve"> </w:t>
      </w:r>
      <w:r>
        <w:rPr>
          <w:sz w:val="21"/>
        </w:rPr>
        <w:t>средства</w:t>
      </w:r>
      <w:r>
        <w:rPr>
          <w:spacing w:val="1"/>
          <w:sz w:val="21"/>
        </w:rPr>
        <w:t xml:space="preserve"> </w:t>
      </w:r>
      <w:r>
        <w:rPr>
          <w:sz w:val="21"/>
        </w:rPr>
        <w:t>Участнику</w:t>
      </w:r>
      <w:r>
        <w:rPr>
          <w:spacing w:val="1"/>
          <w:sz w:val="21"/>
        </w:rPr>
        <w:t xml:space="preserve"> </w:t>
      </w:r>
      <w:r>
        <w:rPr>
          <w:sz w:val="21"/>
        </w:rPr>
        <w:t>возвращаются</w:t>
      </w:r>
      <w:r>
        <w:rPr>
          <w:spacing w:val="1"/>
          <w:sz w:val="21"/>
        </w:rPr>
        <w:t xml:space="preserve"> </w:t>
      </w:r>
      <w:r>
        <w:rPr>
          <w:sz w:val="21"/>
        </w:rPr>
        <w:t>в</w:t>
      </w:r>
      <w:r>
        <w:rPr>
          <w:spacing w:val="1"/>
          <w:sz w:val="21"/>
        </w:rPr>
        <w:t xml:space="preserve"> </w:t>
      </w:r>
      <w:r>
        <w:rPr>
          <w:sz w:val="21"/>
        </w:rPr>
        <w:t>фактически</w:t>
      </w:r>
      <w:r>
        <w:rPr>
          <w:spacing w:val="1"/>
          <w:sz w:val="21"/>
        </w:rPr>
        <w:t xml:space="preserve"> </w:t>
      </w:r>
      <w:r>
        <w:rPr>
          <w:sz w:val="21"/>
        </w:rPr>
        <w:t>внесенном</w:t>
      </w:r>
      <w:r>
        <w:rPr>
          <w:spacing w:val="1"/>
          <w:sz w:val="21"/>
        </w:rPr>
        <w:t xml:space="preserve"> </w:t>
      </w:r>
      <w:r>
        <w:rPr>
          <w:sz w:val="21"/>
        </w:rPr>
        <w:t>размере</w:t>
      </w:r>
      <w:r>
        <w:rPr>
          <w:spacing w:val="1"/>
          <w:sz w:val="21"/>
        </w:rPr>
        <w:t xml:space="preserve"> </w:t>
      </w:r>
      <w:r>
        <w:rPr>
          <w:sz w:val="21"/>
        </w:rPr>
        <w:t>в</w:t>
      </w:r>
      <w:r>
        <w:rPr>
          <w:spacing w:val="1"/>
          <w:sz w:val="21"/>
        </w:rPr>
        <w:t xml:space="preserve"> </w:t>
      </w:r>
      <w:r>
        <w:rPr>
          <w:sz w:val="21"/>
        </w:rPr>
        <w:t>течение</w:t>
      </w:r>
      <w:r>
        <w:rPr>
          <w:spacing w:val="1"/>
          <w:sz w:val="21"/>
        </w:rPr>
        <w:t xml:space="preserve"> </w:t>
      </w:r>
      <w:r>
        <w:rPr>
          <w:sz w:val="21"/>
        </w:rPr>
        <w:t>60</w:t>
      </w:r>
      <w:r>
        <w:rPr>
          <w:spacing w:val="1"/>
          <w:sz w:val="21"/>
        </w:rPr>
        <w:t xml:space="preserve"> </w:t>
      </w:r>
      <w:r>
        <w:rPr>
          <w:sz w:val="21"/>
        </w:rPr>
        <w:t>дней,</w:t>
      </w:r>
      <w:r>
        <w:rPr>
          <w:spacing w:val="1"/>
          <w:sz w:val="21"/>
        </w:rPr>
        <w:t xml:space="preserve"> </w:t>
      </w:r>
      <w:r>
        <w:rPr>
          <w:sz w:val="21"/>
        </w:rPr>
        <w:t>за</w:t>
      </w:r>
      <w:r>
        <w:rPr>
          <w:spacing w:val="1"/>
          <w:sz w:val="21"/>
        </w:rPr>
        <w:t xml:space="preserve"> </w:t>
      </w:r>
      <w:r>
        <w:rPr>
          <w:sz w:val="21"/>
        </w:rPr>
        <w:t>вычетом</w:t>
      </w:r>
      <w:r>
        <w:rPr>
          <w:spacing w:val="1"/>
          <w:sz w:val="21"/>
        </w:rPr>
        <w:t xml:space="preserve"> </w:t>
      </w:r>
      <w:r>
        <w:rPr>
          <w:spacing w:val="-2"/>
          <w:sz w:val="21"/>
        </w:rPr>
        <w:t>расходов</w:t>
      </w:r>
      <w:r>
        <w:rPr>
          <w:sz w:val="21"/>
        </w:rPr>
        <w:t xml:space="preserve"> </w:t>
      </w:r>
      <w:r>
        <w:rPr>
          <w:spacing w:val="-2"/>
          <w:sz w:val="21"/>
        </w:rPr>
        <w:t>на</w:t>
      </w:r>
      <w:r>
        <w:rPr>
          <w:spacing w:val="-1"/>
          <w:sz w:val="21"/>
        </w:rPr>
        <w:t xml:space="preserve"> </w:t>
      </w:r>
      <w:r>
        <w:rPr>
          <w:spacing w:val="-2"/>
          <w:sz w:val="21"/>
        </w:rPr>
        <w:t>государственную</w:t>
      </w:r>
      <w:r>
        <w:rPr>
          <w:spacing w:val="4"/>
          <w:sz w:val="21"/>
        </w:rPr>
        <w:t xml:space="preserve"> </w:t>
      </w:r>
      <w:r>
        <w:rPr>
          <w:spacing w:val="-1"/>
          <w:sz w:val="21"/>
        </w:rPr>
        <w:t>пошлину,</w:t>
      </w:r>
      <w:r>
        <w:rPr>
          <w:spacing w:val="-8"/>
          <w:sz w:val="21"/>
        </w:rPr>
        <w:t xml:space="preserve"> </w:t>
      </w:r>
      <w:r>
        <w:rPr>
          <w:spacing w:val="-1"/>
          <w:sz w:val="21"/>
        </w:rPr>
        <w:t>со</w:t>
      </w:r>
      <w:r>
        <w:rPr>
          <w:spacing w:val="4"/>
          <w:sz w:val="21"/>
        </w:rPr>
        <w:t xml:space="preserve"> </w:t>
      </w:r>
      <w:r>
        <w:rPr>
          <w:spacing w:val="-1"/>
          <w:sz w:val="21"/>
        </w:rPr>
        <w:t>дня</w:t>
      </w:r>
      <w:r>
        <w:rPr>
          <w:spacing w:val="3"/>
          <w:sz w:val="21"/>
        </w:rPr>
        <w:t xml:space="preserve"> </w:t>
      </w:r>
      <w:r>
        <w:rPr>
          <w:spacing w:val="-1"/>
          <w:sz w:val="21"/>
        </w:rPr>
        <w:t>расторжения</w:t>
      </w:r>
      <w:r>
        <w:rPr>
          <w:spacing w:val="2"/>
          <w:sz w:val="21"/>
        </w:rPr>
        <w:t xml:space="preserve"> </w:t>
      </w:r>
      <w:r>
        <w:rPr>
          <w:spacing w:val="-1"/>
          <w:sz w:val="21"/>
        </w:rPr>
        <w:t>настоящего</w:t>
      </w:r>
      <w:r>
        <w:rPr>
          <w:spacing w:val="-21"/>
          <w:sz w:val="21"/>
        </w:rPr>
        <w:t xml:space="preserve"> </w:t>
      </w:r>
      <w:r>
        <w:rPr>
          <w:spacing w:val="-1"/>
          <w:sz w:val="21"/>
        </w:rPr>
        <w:t>Договора.</w:t>
      </w:r>
    </w:p>
    <w:p w14:paraId="2E003E9A" w14:textId="77777777" w:rsidR="00104564" w:rsidRDefault="00642E65">
      <w:pPr>
        <w:pStyle w:val="a9"/>
        <w:numPr>
          <w:ilvl w:val="1"/>
          <w:numId w:val="10"/>
        </w:numPr>
        <w:tabs>
          <w:tab w:val="left" w:pos="621"/>
        </w:tabs>
        <w:spacing w:before="38" w:line="242" w:lineRule="auto"/>
        <w:ind w:right="179" w:firstLine="0"/>
        <w:rPr>
          <w:sz w:val="21"/>
        </w:rPr>
      </w:pPr>
      <w:r>
        <w:rPr>
          <w:sz w:val="21"/>
        </w:rPr>
        <w:t>Настоящий Договор может быть расторгнут по инициативе Участника в одностороннем порядке в</w:t>
      </w:r>
      <w:r>
        <w:rPr>
          <w:spacing w:val="1"/>
          <w:sz w:val="21"/>
        </w:rPr>
        <w:t xml:space="preserve"> </w:t>
      </w:r>
      <w:r>
        <w:rPr>
          <w:sz w:val="21"/>
        </w:rPr>
        <w:t>случаях:</w:t>
      </w:r>
    </w:p>
    <w:p w14:paraId="5A6E78BA" w14:textId="77777777" w:rsidR="00104564" w:rsidRDefault="00642E65">
      <w:pPr>
        <w:pStyle w:val="a9"/>
        <w:numPr>
          <w:ilvl w:val="0"/>
          <w:numId w:val="4"/>
        </w:numPr>
        <w:tabs>
          <w:tab w:val="left" w:pos="328"/>
        </w:tabs>
        <w:spacing w:before="86" w:line="242" w:lineRule="auto"/>
        <w:ind w:right="208" w:firstLine="0"/>
        <w:rPr>
          <w:sz w:val="21"/>
        </w:rPr>
      </w:pPr>
      <w:r>
        <w:rPr>
          <w:sz w:val="21"/>
        </w:rPr>
        <w:t>неисполнения Застройщиком обязательства по передаче Объекта в предусмотренный Договором срок</w:t>
      </w:r>
      <w:r>
        <w:rPr>
          <w:spacing w:val="1"/>
          <w:sz w:val="21"/>
        </w:rPr>
        <w:t xml:space="preserve"> </w:t>
      </w:r>
      <w:r>
        <w:rPr>
          <w:sz w:val="21"/>
        </w:rPr>
        <w:t>более</w:t>
      </w:r>
      <w:r>
        <w:rPr>
          <w:spacing w:val="-2"/>
          <w:sz w:val="21"/>
        </w:rPr>
        <w:t xml:space="preserve"> </w:t>
      </w:r>
      <w:r>
        <w:rPr>
          <w:sz w:val="21"/>
        </w:rPr>
        <w:t>чем на</w:t>
      </w:r>
      <w:r>
        <w:rPr>
          <w:spacing w:val="-1"/>
          <w:sz w:val="21"/>
        </w:rPr>
        <w:t xml:space="preserve"> </w:t>
      </w:r>
      <w:r>
        <w:rPr>
          <w:sz w:val="21"/>
        </w:rPr>
        <w:t>2</w:t>
      </w:r>
      <w:r>
        <w:rPr>
          <w:spacing w:val="-5"/>
          <w:sz w:val="21"/>
        </w:rPr>
        <w:t xml:space="preserve"> </w:t>
      </w:r>
      <w:r>
        <w:rPr>
          <w:sz w:val="21"/>
        </w:rPr>
        <w:t>месяца;</w:t>
      </w:r>
    </w:p>
    <w:p w14:paraId="5B1A6F28" w14:textId="77777777" w:rsidR="00104564" w:rsidRDefault="00642E65">
      <w:pPr>
        <w:pStyle w:val="a9"/>
        <w:numPr>
          <w:ilvl w:val="0"/>
          <w:numId w:val="4"/>
        </w:numPr>
        <w:tabs>
          <w:tab w:val="left" w:pos="314"/>
        </w:tabs>
        <w:spacing w:line="244" w:lineRule="auto"/>
        <w:ind w:right="173" w:firstLine="0"/>
        <w:rPr>
          <w:sz w:val="21"/>
        </w:rPr>
      </w:pPr>
      <w:r>
        <w:rPr>
          <w:sz w:val="21"/>
        </w:rPr>
        <w:t>существенного нарушения требований к качеству Объекта. Под существенными нарушениями в данном</w:t>
      </w:r>
      <w:r>
        <w:rPr>
          <w:spacing w:val="1"/>
          <w:sz w:val="21"/>
        </w:rPr>
        <w:t xml:space="preserve"> </w:t>
      </w:r>
      <w:r>
        <w:rPr>
          <w:sz w:val="21"/>
        </w:rPr>
        <w:lastRenderedPageBreak/>
        <w:t>случае понимаются такие нарушения, при наличии которых Объект не может быть использован по его</w:t>
      </w:r>
      <w:r>
        <w:rPr>
          <w:spacing w:val="1"/>
          <w:sz w:val="21"/>
        </w:rPr>
        <w:t xml:space="preserve"> </w:t>
      </w:r>
      <w:r>
        <w:rPr>
          <w:sz w:val="21"/>
        </w:rPr>
        <w:t>прямому</w:t>
      </w:r>
      <w:r>
        <w:rPr>
          <w:spacing w:val="-4"/>
          <w:sz w:val="21"/>
        </w:rPr>
        <w:t xml:space="preserve"> </w:t>
      </w:r>
      <w:r>
        <w:rPr>
          <w:sz w:val="21"/>
        </w:rPr>
        <w:t>назначению.</w:t>
      </w:r>
    </w:p>
    <w:p w14:paraId="26E180DF" w14:textId="1406A8D1" w:rsidR="00147819" w:rsidRPr="00147819" w:rsidRDefault="00147819" w:rsidP="00147819">
      <w:pPr>
        <w:pStyle w:val="a9"/>
        <w:numPr>
          <w:ilvl w:val="1"/>
          <w:numId w:val="10"/>
        </w:numPr>
        <w:tabs>
          <w:tab w:val="left" w:pos="602"/>
        </w:tabs>
        <w:spacing w:before="36" w:line="242" w:lineRule="auto"/>
        <w:ind w:right="148"/>
        <w:rPr>
          <w:sz w:val="21"/>
        </w:rPr>
      </w:pPr>
      <w:r w:rsidRPr="00147819">
        <w:rPr>
          <w:sz w:val="21"/>
        </w:rPr>
        <w:t>В случае одностороннего отказа Участника от исполнения Договора по вышеуказанным основаниям</w:t>
      </w:r>
      <w:r w:rsidRPr="00147819">
        <w:rPr>
          <w:spacing w:val="1"/>
          <w:sz w:val="21"/>
        </w:rPr>
        <w:t xml:space="preserve"> </w:t>
      </w:r>
      <w:r w:rsidRPr="00147819">
        <w:rPr>
          <w:sz w:val="21"/>
        </w:rPr>
        <w:t>Застройщик</w:t>
      </w:r>
      <w:r w:rsidRPr="00147819">
        <w:rPr>
          <w:spacing w:val="1"/>
          <w:sz w:val="21"/>
        </w:rPr>
        <w:t xml:space="preserve"> </w:t>
      </w:r>
      <w:r w:rsidRPr="00147819">
        <w:rPr>
          <w:sz w:val="21"/>
        </w:rPr>
        <w:t>обязан</w:t>
      </w:r>
      <w:r w:rsidRPr="00147819">
        <w:rPr>
          <w:spacing w:val="1"/>
          <w:sz w:val="21"/>
        </w:rPr>
        <w:t xml:space="preserve"> </w:t>
      </w:r>
      <w:r w:rsidRPr="00147819">
        <w:rPr>
          <w:sz w:val="21"/>
        </w:rPr>
        <w:t>возвратить</w:t>
      </w:r>
      <w:r w:rsidRPr="00147819">
        <w:rPr>
          <w:spacing w:val="1"/>
          <w:sz w:val="21"/>
        </w:rPr>
        <w:t xml:space="preserve"> </w:t>
      </w:r>
      <w:r w:rsidRPr="00147819">
        <w:rPr>
          <w:sz w:val="21"/>
        </w:rPr>
        <w:t>денежные</w:t>
      </w:r>
      <w:r w:rsidRPr="00147819">
        <w:rPr>
          <w:spacing w:val="1"/>
          <w:sz w:val="21"/>
        </w:rPr>
        <w:t xml:space="preserve"> </w:t>
      </w:r>
      <w:r w:rsidRPr="00147819">
        <w:rPr>
          <w:sz w:val="21"/>
        </w:rPr>
        <w:t>средства,</w:t>
      </w:r>
      <w:r w:rsidRPr="00147819">
        <w:rPr>
          <w:spacing w:val="1"/>
          <w:sz w:val="21"/>
        </w:rPr>
        <w:t xml:space="preserve"> </w:t>
      </w:r>
      <w:r w:rsidRPr="00147819">
        <w:rPr>
          <w:sz w:val="21"/>
        </w:rPr>
        <w:t>уплаченные</w:t>
      </w:r>
      <w:r w:rsidRPr="00147819">
        <w:rPr>
          <w:spacing w:val="1"/>
          <w:sz w:val="21"/>
        </w:rPr>
        <w:t xml:space="preserve"> </w:t>
      </w:r>
      <w:r w:rsidRPr="00147819">
        <w:rPr>
          <w:sz w:val="21"/>
        </w:rPr>
        <w:t>Участником</w:t>
      </w:r>
      <w:r w:rsidRPr="00147819">
        <w:rPr>
          <w:spacing w:val="1"/>
          <w:sz w:val="21"/>
        </w:rPr>
        <w:t xml:space="preserve"> </w:t>
      </w:r>
      <w:r w:rsidRPr="00147819">
        <w:rPr>
          <w:sz w:val="21"/>
        </w:rPr>
        <w:t>в</w:t>
      </w:r>
      <w:r w:rsidRPr="00147819">
        <w:rPr>
          <w:spacing w:val="1"/>
          <w:sz w:val="21"/>
        </w:rPr>
        <w:t xml:space="preserve"> </w:t>
      </w:r>
      <w:r w:rsidRPr="00147819">
        <w:rPr>
          <w:sz w:val="21"/>
        </w:rPr>
        <w:t>счет</w:t>
      </w:r>
      <w:r w:rsidRPr="00147819">
        <w:rPr>
          <w:spacing w:val="1"/>
          <w:sz w:val="21"/>
        </w:rPr>
        <w:t xml:space="preserve"> </w:t>
      </w:r>
      <w:r w:rsidRPr="00147819">
        <w:rPr>
          <w:sz w:val="21"/>
        </w:rPr>
        <w:t>цены</w:t>
      </w:r>
      <w:r w:rsidRPr="00147819">
        <w:rPr>
          <w:spacing w:val="1"/>
          <w:sz w:val="21"/>
        </w:rPr>
        <w:t xml:space="preserve"> </w:t>
      </w:r>
      <w:r w:rsidRPr="00147819">
        <w:rPr>
          <w:sz w:val="21"/>
        </w:rPr>
        <w:t>настоящего</w:t>
      </w:r>
      <w:r w:rsidRPr="00147819">
        <w:rPr>
          <w:spacing w:val="1"/>
          <w:sz w:val="21"/>
        </w:rPr>
        <w:t xml:space="preserve"> </w:t>
      </w:r>
      <w:r w:rsidRPr="00147819">
        <w:rPr>
          <w:sz w:val="21"/>
        </w:rPr>
        <w:t>Договора, а также уплатить проценты на эту сумму за пользование указанными денежными средствами в</w:t>
      </w:r>
      <w:r w:rsidRPr="00147819">
        <w:rPr>
          <w:spacing w:val="1"/>
          <w:sz w:val="21"/>
        </w:rPr>
        <w:t xml:space="preserve"> </w:t>
      </w:r>
      <w:r w:rsidRPr="00147819">
        <w:rPr>
          <w:sz w:val="21"/>
        </w:rPr>
        <w:t>размере, если физическое лицо, то в размере одной сто пятидесятой, если юридическое лицо - одной</w:t>
      </w:r>
      <w:r w:rsidRPr="00147819">
        <w:rPr>
          <w:spacing w:val="1"/>
          <w:sz w:val="21"/>
        </w:rPr>
        <w:t xml:space="preserve"> </w:t>
      </w:r>
      <w:r w:rsidRPr="00147819">
        <w:rPr>
          <w:sz w:val="21"/>
        </w:rPr>
        <w:t>трехсотой</w:t>
      </w:r>
      <w:r w:rsidRPr="00147819">
        <w:rPr>
          <w:spacing w:val="1"/>
          <w:sz w:val="21"/>
        </w:rPr>
        <w:t xml:space="preserve"> </w:t>
      </w:r>
      <w:r w:rsidRPr="00147819">
        <w:rPr>
          <w:sz w:val="21"/>
        </w:rPr>
        <w:t>ставки</w:t>
      </w:r>
      <w:r w:rsidRPr="00147819">
        <w:rPr>
          <w:spacing w:val="1"/>
          <w:sz w:val="21"/>
        </w:rPr>
        <w:t xml:space="preserve"> </w:t>
      </w:r>
      <w:r w:rsidRPr="00147819">
        <w:rPr>
          <w:sz w:val="21"/>
        </w:rPr>
        <w:t>рефинансирования</w:t>
      </w:r>
      <w:r w:rsidRPr="00147819">
        <w:rPr>
          <w:spacing w:val="1"/>
          <w:sz w:val="21"/>
        </w:rPr>
        <w:t xml:space="preserve"> </w:t>
      </w:r>
      <w:r w:rsidRPr="00147819">
        <w:rPr>
          <w:sz w:val="21"/>
        </w:rPr>
        <w:t>Центрального</w:t>
      </w:r>
      <w:r w:rsidRPr="00147819">
        <w:rPr>
          <w:spacing w:val="1"/>
          <w:sz w:val="21"/>
        </w:rPr>
        <w:t xml:space="preserve"> </w:t>
      </w:r>
      <w:r w:rsidRPr="00147819">
        <w:rPr>
          <w:sz w:val="21"/>
        </w:rPr>
        <w:t>банка</w:t>
      </w:r>
      <w:r w:rsidRPr="00147819">
        <w:rPr>
          <w:spacing w:val="1"/>
          <w:sz w:val="21"/>
        </w:rPr>
        <w:t xml:space="preserve"> </w:t>
      </w:r>
      <w:r w:rsidRPr="00147819">
        <w:rPr>
          <w:sz w:val="21"/>
        </w:rPr>
        <w:t>РФ,</w:t>
      </w:r>
      <w:r w:rsidRPr="00147819">
        <w:rPr>
          <w:spacing w:val="1"/>
          <w:sz w:val="21"/>
        </w:rPr>
        <w:t xml:space="preserve"> </w:t>
      </w:r>
      <w:r w:rsidRPr="00147819">
        <w:rPr>
          <w:sz w:val="21"/>
        </w:rPr>
        <w:t>действующей</w:t>
      </w:r>
      <w:r w:rsidRPr="00147819">
        <w:rPr>
          <w:spacing w:val="1"/>
          <w:sz w:val="21"/>
        </w:rPr>
        <w:t xml:space="preserve"> </w:t>
      </w:r>
      <w:r w:rsidRPr="00147819">
        <w:rPr>
          <w:sz w:val="21"/>
        </w:rPr>
        <w:t>на</w:t>
      </w:r>
      <w:r w:rsidRPr="00147819">
        <w:rPr>
          <w:spacing w:val="1"/>
          <w:sz w:val="21"/>
        </w:rPr>
        <w:t xml:space="preserve"> </w:t>
      </w:r>
      <w:r w:rsidRPr="00147819">
        <w:rPr>
          <w:sz w:val="21"/>
        </w:rPr>
        <w:t>день</w:t>
      </w:r>
      <w:r w:rsidRPr="00147819">
        <w:rPr>
          <w:spacing w:val="1"/>
          <w:sz w:val="21"/>
        </w:rPr>
        <w:t xml:space="preserve"> </w:t>
      </w:r>
      <w:r w:rsidRPr="00147819">
        <w:rPr>
          <w:sz w:val="21"/>
        </w:rPr>
        <w:t>исполнения</w:t>
      </w:r>
      <w:r w:rsidRPr="00147819">
        <w:rPr>
          <w:spacing w:val="1"/>
          <w:sz w:val="21"/>
        </w:rPr>
        <w:t xml:space="preserve"> </w:t>
      </w:r>
      <w:r w:rsidRPr="00147819">
        <w:rPr>
          <w:spacing w:val="-1"/>
          <w:sz w:val="21"/>
        </w:rPr>
        <w:t>обязательства</w:t>
      </w:r>
      <w:r w:rsidRPr="00147819">
        <w:rPr>
          <w:spacing w:val="-13"/>
          <w:sz w:val="21"/>
        </w:rPr>
        <w:t xml:space="preserve"> </w:t>
      </w:r>
      <w:r w:rsidRPr="00147819">
        <w:rPr>
          <w:spacing w:val="-1"/>
          <w:sz w:val="21"/>
        </w:rPr>
        <w:t>по</w:t>
      </w:r>
      <w:r w:rsidRPr="00147819">
        <w:rPr>
          <w:spacing w:val="-13"/>
          <w:sz w:val="21"/>
        </w:rPr>
        <w:t xml:space="preserve"> </w:t>
      </w:r>
      <w:r w:rsidRPr="00147819">
        <w:rPr>
          <w:spacing w:val="-1"/>
          <w:sz w:val="21"/>
        </w:rPr>
        <w:t>возврату</w:t>
      </w:r>
      <w:r w:rsidRPr="00147819">
        <w:rPr>
          <w:spacing w:val="-13"/>
          <w:sz w:val="21"/>
        </w:rPr>
        <w:t xml:space="preserve"> </w:t>
      </w:r>
      <w:r w:rsidRPr="00147819">
        <w:rPr>
          <w:spacing w:val="-1"/>
          <w:sz w:val="21"/>
        </w:rPr>
        <w:t>денежных</w:t>
      </w:r>
      <w:r w:rsidRPr="00147819">
        <w:rPr>
          <w:spacing w:val="-13"/>
          <w:sz w:val="21"/>
        </w:rPr>
        <w:t xml:space="preserve"> </w:t>
      </w:r>
      <w:r w:rsidRPr="00147819">
        <w:rPr>
          <w:spacing w:val="-1"/>
          <w:sz w:val="21"/>
        </w:rPr>
        <w:t>средств,</w:t>
      </w:r>
      <w:r w:rsidRPr="00147819">
        <w:rPr>
          <w:spacing w:val="-12"/>
          <w:sz w:val="21"/>
        </w:rPr>
        <w:t xml:space="preserve"> </w:t>
      </w:r>
      <w:r w:rsidRPr="00147819">
        <w:rPr>
          <w:spacing w:val="-1"/>
          <w:sz w:val="21"/>
        </w:rPr>
        <w:t>уплаченных</w:t>
      </w:r>
      <w:r w:rsidRPr="00147819">
        <w:rPr>
          <w:spacing w:val="-13"/>
          <w:sz w:val="21"/>
        </w:rPr>
        <w:t xml:space="preserve"> </w:t>
      </w:r>
      <w:r w:rsidRPr="00147819">
        <w:rPr>
          <w:spacing w:val="-1"/>
          <w:sz w:val="21"/>
        </w:rPr>
        <w:t>Участником.</w:t>
      </w:r>
      <w:r w:rsidRPr="00147819">
        <w:rPr>
          <w:spacing w:val="-13"/>
          <w:sz w:val="21"/>
        </w:rPr>
        <w:t xml:space="preserve"> </w:t>
      </w:r>
      <w:r w:rsidRPr="00147819">
        <w:rPr>
          <w:spacing w:val="-1"/>
          <w:sz w:val="21"/>
        </w:rPr>
        <w:t>Указанные</w:t>
      </w:r>
      <w:r w:rsidRPr="00147819">
        <w:rPr>
          <w:spacing w:val="-13"/>
          <w:sz w:val="21"/>
        </w:rPr>
        <w:t xml:space="preserve"> </w:t>
      </w:r>
      <w:r w:rsidRPr="00147819">
        <w:rPr>
          <w:spacing w:val="-1"/>
          <w:sz w:val="21"/>
        </w:rPr>
        <w:t>проценты</w:t>
      </w:r>
      <w:r w:rsidRPr="00147819">
        <w:rPr>
          <w:spacing w:val="-13"/>
          <w:sz w:val="21"/>
        </w:rPr>
        <w:t xml:space="preserve"> </w:t>
      </w:r>
      <w:r w:rsidRPr="00147819">
        <w:rPr>
          <w:sz w:val="21"/>
        </w:rPr>
        <w:t>начисляются</w:t>
      </w:r>
      <w:r w:rsidRPr="00147819">
        <w:rPr>
          <w:spacing w:val="-12"/>
          <w:sz w:val="21"/>
        </w:rPr>
        <w:t xml:space="preserve"> </w:t>
      </w:r>
      <w:r w:rsidRPr="00147819">
        <w:rPr>
          <w:sz w:val="21"/>
        </w:rPr>
        <w:t>со</w:t>
      </w:r>
      <w:r w:rsidRPr="00147819">
        <w:rPr>
          <w:spacing w:val="-54"/>
          <w:sz w:val="21"/>
        </w:rPr>
        <w:t xml:space="preserve"> </w:t>
      </w:r>
      <w:r w:rsidRPr="00147819">
        <w:rPr>
          <w:sz w:val="21"/>
        </w:rPr>
        <w:t>дня</w:t>
      </w:r>
      <w:r w:rsidRPr="00147819">
        <w:rPr>
          <w:spacing w:val="-11"/>
          <w:sz w:val="21"/>
        </w:rPr>
        <w:t xml:space="preserve"> </w:t>
      </w:r>
      <w:r w:rsidRPr="00147819">
        <w:rPr>
          <w:sz w:val="21"/>
        </w:rPr>
        <w:t>внесения</w:t>
      </w:r>
      <w:r w:rsidRPr="00147819">
        <w:rPr>
          <w:spacing w:val="-11"/>
          <w:sz w:val="21"/>
        </w:rPr>
        <w:t xml:space="preserve"> </w:t>
      </w:r>
      <w:r w:rsidRPr="00147819">
        <w:rPr>
          <w:sz w:val="21"/>
        </w:rPr>
        <w:t>Участником</w:t>
      </w:r>
      <w:r w:rsidRPr="00147819">
        <w:rPr>
          <w:spacing w:val="-10"/>
          <w:sz w:val="21"/>
        </w:rPr>
        <w:t xml:space="preserve"> </w:t>
      </w:r>
      <w:r w:rsidRPr="00147819">
        <w:rPr>
          <w:sz w:val="21"/>
        </w:rPr>
        <w:t>денежных</w:t>
      </w:r>
      <w:r w:rsidRPr="00147819">
        <w:rPr>
          <w:spacing w:val="-11"/>
          <w:sz w:val="21"/>
        </w:rPr>
        <w:t xml:space="preserve"> </w:t>
      </w:r>
      <w:r w:rsidRPr="00147819">
        <w:rPr>
          <w:sz w:val="21"/>
        </w:rPr>
        <w:t>средств</w:t>
      </w:r>
      <w:r w:rsidRPr="00147819">
        <w:rPr>
          <w:spacing w:val="-11"/>
          <w:sz w:val="21"/>
        </w:rPr>
        <w:t xml:space="preserve"> </w:t>
      </w:r>
      <w:r w:rsidRPr="00147819">
        <w:rPr>
          <w:sz w:val="21"/>
        </w:rPr>
        <w:t>и/или</w:t>
      </w:r>
      <w:r w:rsidRPr="00147819">
        <w:rPr>
          <w:spacing w:val="-10"/>
          <w:sz w:val="21"/>
        </w:rPr>
        <w:t xml:space="preserve"> </w:t>
      </w:r>
      <w:r w:rsidRPr="00147819">
        <w:rPr>
          <w:sz w:val="21"/>
        </w:rPr>
        <w:t>части</w:t>
      </w:r>
      <w:r w:rsidRPr="00147819">
        <w:rPr>
          <w:spacing w:val="-11"/>
          <w:sz w:val="21"/>
        </w:rPr>
        <w:t xml:space="preserve"> </w:t>
      </w:r>
      <w:r w:rsidRPr="00147819">
        <w:rPr>
          <w:sz w:val="21"/>
        </w:rPr>
        <w:t>на</w:t>
      </w:r>
      <w:r w:rsidRPr="00147819">
        <w:rPr>
          <w:spacing w:val="-11"/>
          <w:sz w:val="21"/>
        </w:rPr>
        <w:t xml:space="preserve"> </w:t>
      </w:r>
      <w:r w:rsidRPr="00147819">
        <w:rPr>
          <w:sz w:val="21"/>
        </w:rPr>
        <w:t>расчетный</w:t>
      </w:r>
      <w:r w:rsidRPr="00147819">
        <w:rPr>
          <w:spacing w:val="-10"/>
          <w:sz w:val="21"/>
        </w:rPr>
        <w:t xml:space="preserve"> </w:t>
      </w:r>
      <w:r w:rsidRPr="00147819">
        <w:rPr>
          <w:sz w:val="21"/>
        </w:rPr>
        <w:t>счет</w:t>
      </w:r>
      <w:r w:rsidRPr="00147819">
        <w:rPr>
          <w:spacing w:val="-11"/>
          <w:sz w:val="21"/>
        </w:rPr>
        <w:t xml:space="preserve"> </w:t>
      </w:r>
      <w:r w:rsidRPr="00147819">
        <w:rPr>
          <w:sz w:val="21"/>
        </w:rPr>
        <w:t>Застройщика</w:t>
      </w:r>
      <w:r w:rsidRPr="00147819">
        <w:rPr>
          <w:spacing w:val="-11"/>
          <w:sz w:val="21"/>
        </w:rPr>
        <w:t xml:space="preserve"> </w:t>
      </w:r>
      <w:r w:rsidRPr="00147819">
        <w:rPr>
          <w:sz w:val="21"/>
        </w:rPr>
        <w:t>до</w:t>
      </w:r>
      <w:r w:rsidRPr="00147819">
        <w:rPr>
          <w:spacing w:val="-10"/>
          <w:sz w:val="21"/>
        </w:rPr>
        <w:t xml:space="preserve"> </w:t>
      </w:r>
      <w:r w:rsidRPr="00147819">
        <w:rPr>
          <w:sz w:val="21"/>
        </w:rPr>
        <w:t>дня</w:t>
      </w:r>
      <w:r w:rsidRPr="00147819">
        <w:rPr>
          <w:spacing w:val="-11"/>
          <w:sz w:val="21"/>
        </w:rPr>
        <w:t xml:space="preserve"> </w:t>
      </w:r>
      <w:r w:rsidRPr="00147819">
        <w:rPr>
          <w:sz w:val="21"/>
        </w:rPr>
        <w:t>их</w:t>
      </w:r>
      <w:r w:rsidRPr="00147819">
        <w:rPr>
          <w:spacing w:val="-11"/>
          <w:sz w:val="21"/>
        </w:rPr>
        <w:t xml:space="preserve"> </w:t>
      </w:r>
      <w:r w:rsidRPr="00147819">
        <w:rPr>
          <w:sz w:val="21"/>
        </w:rPr>
        <w:t>возврата</w:t>
      </w:r>
      <w:r w:rsidRPr="00147819">
        <w:rPr>
          <w:spacing w:val="1"/>
          <w:sz w:val="21"/>
        </w:rPr>
        <w:t xml:space="preserve"> </w:t>
      </w:r>
      <w:r w:rsidRPr="00147819">
        <w:rPr>
          <w:sz w:val="21"/>
        </w:rPr>
        <w:t>Участнику.</w:t>
      </w:r>
    </w:p>
    <w:p w14:paraId="3419AB14" w14:textId="77777777" w:rsidR="00147819" w:rsidRPr="009C6061" w:rsidRDefault="00147819" w:rsidP="00147819">
      <w:pPr>
        <w:pStyle w:val="a9"/>
        <w:numPr>
          <w:ilvl w:val="1"/>
          <w:numId w:val="10"/>
        </w:numPr>
        <w:tabs>
          <w:tab w:val="left" w:pos="800"/>
        </w:tabs>
        <w:spacing w:before="40" w:line="242" w:lineRule="auto"/>
        <w:ind w:right="165"/>
        <w:rPr>
          <w:sz w:val="21"/>
        </w:rPr>
      </w:pPr>
      <w:r w:rsidRPr="009C6061">
        <w:rPr>
          <w:sz w:val="21"/>
        </w:rPr>
        <w:t>В случае прекращения настоящего Договора по любым основаниям в любом порядке и в отсутствие</w:t>
      </w:r>
      <w:r w:rsidRPr="009C6061">
        <w:rPr>
          <w:spacing w:val="1"/>
          <w:sz w:val="21"/>
        </w:rPr>
        <w:t xml:space="preserve"> </w:t>
      </w:r>
      <w:r w:rsidRPr="009C6061">
        <w:rPr>
          <w:sz w:val="21"/>
        </w:rPr>
        <w:t>вины Застройщика, Участник долевого строительства обязуется компенсировать (выплатить) Застройщику</w:t>
      </w:r>
      <w:r w:rsidRPr="009C6061">
        <w:rPr>
          <w:spacing w:val="1"/>
          <w:sz w:val="21"/>
        </w:rPr>
        <w:t xml:space="preserve"> </w:t>
      </w:r>
      <w:r w:rsidRPr="009C6061">
        <w:rPr>
          <w:sz w:val="21"/>
        </w:rPr>
        <w:t>понесенные</w:t>
      </w:r>
      <w:r w:rsidRPr="009C6061">
        <w:rPr>
          <w:spacing w:val="-11"/>
          <w:sz w:val="21"/>
        </w:rPr>
        <w:t xml:space="preserve"> </w:t>
      </w:r>
      <w:r w:rsidRPr="009C6061">
        <w:rPr>
          <w:sz w:val="21"/>
        </w:rPr>
        <w:t>Застройщиком</w:t>
      </w:r>
      <w:r w:rsidRPr="009C6061">
        <w:rPr>
          <w:spacing w:val="-10"/>
          <w:sz w:val="21"/>
        </w:rPr>
        <w:t xml:space="preserve"> </w:t>
      </w:r>
      <w:r w:rsidRPr="009C6061">
        <w:rPr>
          <w:sz w:val="21"/>
        </w:rPr>
        <w:t>расходы,</w:t>
      </w:r>
      <w:r w:rsidRPr="009C6061">
        <w:rPr>
          <w:spacing w:val="-10"/>
          <w:sz w:val="21"/>
        </w:rPr>
        <w:t xml:space="preserve"> </w:t>
      </w:r>
      <w:r w:rsidRPr="009C6061">
        <w:rPr>
          <w:sz w:val="21"/>
        </w:rPr>
        <w:t>связанные</w:t>
      </w:r>
      <w:r w:rsidRPr="009C6061">
        <w:rPr>
          <w:spacing w:val="-10"/>
          <w:sz w:val="21"/>
        </w:rPr>
        <w:t xml:space="preserve"> </w:t>
      </w:r>
      <w:r w:rsidRPr="009C6061">
        <w:rPr>
          <w:sz w:val="21"/>
        </w:rPr>
        <w:t>с</w:t>
      </w:r>
      <w:r w:rsidRPr="009C6061">
        <w:rPr>
          <w:spacing w:val="-10"/>
          <w:sz w:val="21"/>
        </w:rPr>
        <w:t xml:space="preserve"> </w:t>
      </w:r>
      <w:r w:rsidRPr="009C6061">
        <w:rPr>
          <w:sz w:val="21"/>
        </w:rPr>
        <w:t>исполнением</w:t>
      </w:r>
      <w:r w:rsidRPr="009C6061">
        <w:rPr>
          <w:spacing w:val="-10"/>
          <w:sz w:val="21"/>
        </w:rPr>
        <w:t xml:space="preserve"> </w:t>
      </w:r>
      <w:r w:rsidRPr="009C6061">
        <w:rPr>
          <w:sz w:val="21"/>
        </w:rPr>
        <w:t>Застройщиком</w:t>
      </w:r>
      <w:r w:rsidRPr="009C6061">
        <w:rPr>
          <w:spacing w:val="-10"/>
          <w:sz w:val="21"/>
        </w:rPr>
        <w:t xml:space="preserve"> </w:t>
      </w:r>
      <w:r w:rsidRPr="009C6061">
        <w:rPr>
          <w:sz w:val="21"/>
        </w:rPr>
        <w:t>обязательств</w:t>
      </w:r>
      <w:r w:rsidRPr="009C6061">
        <w:rPr>
          <w:spacing w:val="-10"/>
          <w:sz w:val="21"/>
        </w:rPr>
        <w:t xml:space="preserve"> </w:t>
      </w:r>
      <w:r w:rsidRPr="009C6061">
        <w:rPr>
          <w:sz w:val="21"/>
        </w:rPr>
        <w:t>по</w:t>
      </w:r>
      <w:r w:rsidRPr="009C6061">
        <w:rPr>
          <w:spacing w:val="-10"/>
          <w:sz w:val="21"/>
        </w:rPr>
        <w:t xml:space="preserve"> </w:t>
      </w:r>
      <w:r w:rsidRPr="009C6061">
        <w:rPr>
          <w:sz w:val="21"/>
        </w:rPr>
        <w:t>настоящему</w:t>
      </w:r>
      <w:r w:rsidRPr="009C6061">
        <w:rPr>
          <w:spacing w:val="-54"/>
          <w:sz w:val="21"/>
        </w:rPr>
        <w:t xml:space="preserve"> </w:t>
      </w:r>
      <w:r w:rsidRPr="009C6061">
        <w:rPr>
          <w:sz w:val="21"/>
        </w:rPr>
        <w:t>Договору. Стороны настоящим согласны, что Застройщик несет указанные расходы с момента получения</w:t>
      </w:r>
      <w:r w:rsidRPr="009C6061">
        <w:rPr>
          <w:spacing w:val="1"/>
          <w:sz w:val="21"/>
        </w:rPr>
        <w:t xml:space="preserve"> </w:t>
      </w:r>
      <w:r w:rsidRPr="009C6061">
        <w:rPr>
          <w:sz w:val="21"/>
        </w:rPr>
        <w:t>разрешения на</w:t>
      </w:r>
      <w:r w:rsidRPr="009C6061">
        <w:rPr>
          <w:spacing w:val="1"/>
          <w:sz w:val="21"/>
        </w:rPr>
        <w:t xml:space="preserve"> </w:t>
      </w:r>
      <w:r w:rsidRPr="009C6061">
        <w:rPr>
          <w:sz w:val="21"/>
        </w:rPr>
        <w:t>строительство</w:t>
      </w:r>
      <w:r w:rsidRPr="009C6061">
        <w:rPr>
          <w:spacing w:val="1"/>
          <w:sz w:val="21"/>
        </w:rPr>
        <w:t xml:space="preserve"> </w:t>
      </w:r>
      <w:r w:rsidRPr="009C6061">
        <w:rPr>
          <w:sz w:val="21"/>
        </w:rPr>
        <w:t>Многоквартирного дома.</w:t>
      </w:r>
    </w:p>
    <w:p w14:paraId="57C4DD5B" w14:textId="77777777" w:rsidR="00147819" w:rsidRPr="009C6061" w:rsidRDefault="00147819" w:rsidP="00147819">
      <w:pPr>
        <w:pStyle w:val="a6"/>
        <w:spacing w:before="36" w:line="242" w:lineRule="auto"/>
        <w:ind w:right="144"/>
      </w:pPr>
      <w:r w:rsidRPr="009C6061">
        <w:rPr>
          <w:spacing w:val="-1"/>
        </w:rPr>
        <w:t>Возмещению</w:t>
      </w:r>
      <w:r w:rsidRPr="009C6061">
        <w:rPr>
          <w:spacing w:val="-13"/>
        </w:rPr>
        <w:t xml:space="preserve"> </w:t>
      </w:r>
      <w:r w:rsidRPr="009C6061">
        <w:rPr>
          <w:spacing w:val="-1"/>
        </w:rPr>
        <w:t>Участником</w:t>
      </w:r>
      <w:r w:rsidRPr="009C6061">
        <w:rPr>
          <w:spacing w:val="-12"/>
        </w:rPr>
        <w:t xml:space="preserve"> </w:t>
      </w:r>
      <w:r w:rsidRPr="009C6061">
        <w:rPr>
          <w:spacing w:val="-1"/>
        </w:rPr>
        <w:t>долевого</w:t>
      </w:r>
      <w:r w:rsidRPr="009C6061">
        <w:rPr>
          <w:spacing w:val="-13"/>
        </w:rPr>
        <w:t xml:space="preserve"> </w:t>
      </w:r>
      <w:r w:rsidRPr="009C6061">
        <w:rPr>
          <w:spacing w:val="-1"/>
        </w:rPr>
        <w:t>строительства</w:t>
      </w:r>
      <w:r w:rsidRPr="009C6061">
        <w:rPr>
          <w:spacing w:val="-12"/>
        </w:rPr>
        <w:t xml:space="preserve"> </w:t>
      </w:r>
      <w:r w:rsidRPr="009C6061">
        <w:rPr>
          <w:spacing w:val="-1"/>
        </w:rPr>
        <w:t>подлежат</w:t>
      </w:r>
      <w:r w:rsidRPr="009C6061">
        <w:rPr>
          <w:spacing w:val="-13"/>
        </w:rPr>
        <w:t xml:space="preserve"> </w:t>
      </w:r>
      <w:r w:rsidRPr="009C6061">
        <w:rPr>
          <w:spacing w:val="-1"/>
        </w:rPr>
        <w:t>следующие</w:t>
      </w:r>
      <w:r w:rsidRPr="009C6061">
        <w:rPr>
          <w:spacing w:val="-12"/>
        </w:rPr>
        <w:t xml:space="preserve"> </w:t>
      </w:r>
      <w:r w:rsidRPr="009C6061">
        <w:rPr>
          <w:spacing w:val="-1"/>
        </w:rPr>
        <w:t>расходы,</w:t>
      </w:r>
      <w:r w:rsidRPr="009C6061">
        <w:rPr>
          <w:spacing w:val="-13"/>
        </w:rPr>
        <w:t xml:space="preserve"> </w:t>
      </w:r>
      <w:r w:rsidRPr="009C6061">
        <w:rPr>
          <w:spacing w:val="-1"/>
        </w:rPr>
        <w:t>которые</w:t>
      </w:r>
      <w:r w:rsidRPr="009C6061">
        <w:rPr>
          <w:spacing w:val="-12"/>
        </w:rPr>
        <w:t xml:space="preserve"> </w:t>
      </w:r>
      <w:r w:rsidRPr="009C6061">
        <w:rPr>
          <w:spacing w:val="-1"/>
        </w:rPr>
        <w:t>несет</w:t>
      </w:r>
      <w:r w:rsidRPr="009C6061">
        <w:rPr>
          <w:spacing w:val="-13"/>
        </w:rPr>
        <w:t xml:space="preserve"> </w:t>
      </w:r>
      <w:r w:rsidRPr="009C6061">
        <w:rPr>
          <w:spacing w:val="-1"/>
        </w:rPr>
        <w:t>Застройщик</w:t>
      </w:r>
      <w:r w:rsidRPr="009C6061">
        <w:t xml:space="preserve"> в</w:t>
      </w:r>
      <w:r w:rsidRPr="009C6061">
        <w:rPr>
          <w:spacing w:val="1"/>
        </w:rPr>
        <w:t xml:space="preserve"> </w:t>
      </w:r>
      <w:r w:rsidRPr="009C6061">
        <w:t>связи</w:t>
      </w:r>
      <w:r w:rsidRPr="009C6061">
        <w:rPr>
          <w:spacing w:val="1"/>
        </w:rPr>
        <w:t xml:space="preserve"> </w:t>
      </w:r>
      <w:r w:rsidRPr="009C6061">
        <w:t>с</w:t>
      </w:r>
      <w:r w:rsidRPr="009C6061">
        <w:rPr>
          <w:spacing w:val="1"/>
        </w:rPr>
        <w:t xml:space="preserve"> </w:t>
      </w:r>
      <w:r w:rsidRPr="009C6061">
        <w:t>исполнением</w:t>
      </w:r>
      <w:r w:rsidRPr="009C6061">
        <w:rPr>
          <w:spacing w:val="1"/>
        </w:rPr>
        <w:t xml:space="preserve"> </w:t>
      </w:r>
      <w:r w:rsidRPr="009C6061">
        <w:t>настоящего</w:t>
      </w:r>
      <w:r w:rsidRPr="009C6061">
        <w:rPr>
          <w:spacing w:val="1"/>
        </w:rPr>
        <w:t xml:space="preserve"> </w:t>
      </w:r>
      <w:r w:rsidRPr="009C6061">
        <w:t>Договора,</w:t>
      </w:r>
      <w:r w:rsidRPr="009C6061">
        <w:rPr>
          <w:spacing w:val="1"/>
        </w:rPr>
        <w:t xml:space="preserve"> </w:t>
      </w:r>
      <w:r w:rsidRPr="009C6061">
        <w:t>включая,</w:t>
      </w:r>
      <w:r w:rsidRPr="009C6061">
        <w:rPr>
          <w:spacing w:val="1"/>
        </w:rPr>
        <w:t xml:space="preserve"> </w:t>
      </w:r>
      <w:r w:rsidRPr="009C6061">
        <w:t>но</w:t>
      </w:r>
      <w:r w:rsidRPr="009C6061">
        <w:rPr>
          <w:spacing w:val="1"/>
        </w:rPr>
        <w:t xml:space="preserve"> </w:t>
      </w:r>
      <w:r w:rsidRPr="009C6061">
        <w:t>не</w:t>
      </w:r>
      <w:r w:rsidRPr="009C6061">
        <w:rPr>
          <w:spacing w:val="1"/>
        </w:rPr>
        <w:t xml:space="preserve"> </w:t>
      </w:r>
      <w:r w:rsidRPr="009C6061">
        <w:t>ограничиваясь:</w:t>
      </w:r>
      <w:r w:rsidRPr="009C6061">
        <w:rPr>
          <w:spacing w:val="1"/>
        </w:rPr>
        <w:t xml:space="preserve"> </w:t>
      </w:r>
      <w:r w:rsidRPr="009C6061">
        <w:t>расходы,</w:t>
      </w:r>
      <w:r w:rsidRPr="009C6061">
        <w:rPr>
          <w:spacing w:val="1"/>
        </w:rPr>
        <w:t xml:space="preserve"> </w:t>
      </w:r>
      <w:r w:rsidRPr="009C6061">
        <w:t>связанные</w:t>
      </w:r>
      <w:r w:rsidRPr="009C6061">
        <w:rPr>
          <w:spacing w:val="1"/>
        </w:rPr>
        <w:t xml:space="preserve"> </w:t>
      </w:r>
      <w:r w:rsidRPr="009C6061">
        <w:t>с</w:t>
      </w:r>
      <w:r w:rsidRPr="009C6061">
        <w:rPr>
          <w:spacing w:val="1"/>
        </w:rPr>
        <w:t xml:space="preserve"> </w:t>
      </w:r>
      <w:r w:rsidRPr="009C6061">
        <w:t>имущественным</w:t>
      </w:r>
      <w:r w:rsidRPr="009C6061">
        <w:rPr>
          <w:spacing w:val="1"/>
        </w:rPr>
        <w:t xml:space="preserve"> </w:t>
      </w:r>
      <w:r w:rsidRPr="009C6061">
        <w:t>страхованием;</w:t>
      </w:r>
      <w:r w:rsidRPr="009C6061">
        <w:rPr>
          <w:spacing w:val="1"/>
        </w:rPr>
        <w:t xml:space="preserve"> </w:t>
      </w:r>
      <w:r w:rsidRPr="009C6061">
        <w:t>расходы,</w:t>
      </w:r>
      <w:r w:rsidRPr="009C6061">
        <w:rPr>
          <w:spacing w:val="1"/>
        </w:rPr>
        <w:t xml:space="preserve"> </w:t>
      </w:r>
      <w:r w:rsidRPr="009C6061">
        <w:t>понесенные</w:t>
      </w:r>
      <w:r w:rsidRPr="009C6061">
        <w:rPr>
          <w:spacing w:val="1"/>
        </w:rPr>
        <w:t xml:space="preserve"> </w:t>
      </w:r>
      <w:r w:rsidRPr="009C6061">
        <w:t>Застройщиком</w:t>
      </w:r>
      <w:r w:rsidRPr="009C6061">
        <w:rPr>
          <w:spacing w:val="1"/>
        </w:rPr>
        <w:t xml:space="preserve"> </w:t>
      </w:r>
      <w:r w:rsidRPr="009C6061">
        <w:t>в</w:t>
      </w:r>
      <w:r w:rsidRPr="009C6061">
        <w:rPr>
          <w:spacing w:val="1"/>
        </w:rPr>
        <w:t xml:space="preserve"> </w:t>
      </w:r>
      <w:r w:rsidRPr="009C6061">
        <w:t>связи</w:t>
      </w:r>
      <w:r w:rsidRPr="009C6061">
        <w:rPr>
          <w:spacing w:val="1"/>
        </w:rPr>
        <w:t xml:space="preserve"> </w:t>
      </w:r>
      <w:r w:rsidRPr="009C6061">
        <w:t>с</w:t>
      </w:r>
      <w:r w:rsidRPr="009C6061">
        <w:rPr>
          <w:spacing w:val="1"/>
        </w:rPr>
        <w:t xml:space="preserve"> </w:t>
      </w:r>
      <w:r w:rsidRPr="009C6061">
        <w:t>реализацией</w:t>
      </w:r>
      <w:r w:rsidRPr="009C6061">
        <w:rPr>
          <w:spacing w:val="1"/>
        </w:rPr>
        <w:t xml:space="preserve"> </w:t>
      </w:r>
      <w:r w:rsidRPr="009C6061">
        <w:t>Объекта</w:t>
      </w:r>
      <w:r w:rsidRPr="009C6061">
        <w:rPr>
          <w:spacing w:val="1"/>
        </w:rPr>
        <w:t xml:space="preserve"> </w:t>
      </w:r>
      <w:r w:rsidRPr="009C6061">
        <w:t>долевого строительства, включая расходы на рекламу; расходы, связанные с осуществлением технической</w:t>
      </w:r>
      <w:r w:rsidRPr="009C6061">
        <w:rPr>
          <w:spacing w:val="-53"/>
        </w:rPr>
        <w:t xml:space="preserve"> </w:t>
      </w:r>
      <w:r w:rsidRPr="009C6061">
        <w:t>инвентаризации</w:t>
      </w:r>
      <w:r w:rsidRPr="009C6061">
        <w:rPr>
          <w:spacing w:val="1"/>
        </w:rPr>
        <w:t xml:space="preserve"> </w:t>
      </w:r>
      <w:r w:rsidRPr="009C6061">
        <w:t>Многоквартирного</w:t>
      </w:r>
      <w:r w:rsidRPr="009C6061">
        <w:rPr>
          <w:spacing w:val="1"/>
        </w:rPr>
        <w:t xml:space="preserve"> </w:t>
      </w:r>
      <w:r w:rsidRPr="009C6061">
        <w:t>дома;</w:t>
      </w:r>
      <w:r w:rsidRPr="009C6061">
        <w:rPr>
          <w:spacing w:val="1"/>
        </w:rPr>
        <w:t xml:space="preserve"> </w:t>
      </w:r>
      <w:r w:rsidRPr="009C6061">
        <w:t>расходы</w:t>
      </w:r>
      <w:r w:rsidRPr="009C6061">
        <w:rPr>
          <w:spacing w:val="1"/>
        </w:rPr>
        <w:t xml:space="preserve"> </w:t>
      </w:r>
      <w:r w:rsidRPr="009C6061">
        <w:t>по</w:t>
      </w:r>
      <w:r w:rsidRPr="009C6061">
        <w:rPr>
          <w:spacing w:val="1"/>
        </w:rPr>
        <w:t xml:space="preserve"> </w:t>
      </w:r>
      <w:r w:rsidRPr="009C6061">
        <w:t>организации</w:t>
      </w:r>
      <w:r w:rsidRPr="009C6061">
        <w:rPr>
          <w:spacing w:val="1"/>
        </w:rPr>
        <w:t xml:space="preserve"> </w:t>
      </w:r>
      <w:r w:rsidRPr="009C6061">
        <w:t>мероприятий</w:t>
      </w:r>
      <w:r w:rsidRPr="009C6061">
        <w:rPr>
          <w:spacing w:val="1"/>
        </w:rPr>
        <w:t xml:space="preserve"> </w:t>
      </w:r>
      <w:r w:rsidRPr="009C6061">
        <w:t>по</w:t>
      </w:r>
      <w:r w:rsidRPr="009C6061">
        <w:rPr>
          <w:spacing w:val="1"/>
        </w:rPr>
        <w:t xml:space="preserve"> </w:t>
      </w:r>
      <w:r w:rsidRPr="009C6061">
        <w:t>приему-передачи</w:t>
      </w:r>
      <w:r w:rsidRPr="009C6061">
        <w:rPr>
          <w:spacing w:val="1"/>
        </w:rPr>
        <w:t xml:space="preserve"> </w:t>
      </w:r>
      <w:r w:rsidRPr="009C6061">
        <w:t>Многоквартирного</w:t>
      </w:r>
      <w:r w:rsidRPr="009C6061">
        <w:rPr>
          <w:spacing w:val="1"/>
        </w:rPr>
        <w:t xml:space="preserve"> </w:t>
      </w:r>
      <w:r w:rsidRPr="009C6061">
        <w:t>дома</w:t>
      </w:r>
      <w:r w:rsidRPr="009C6061">
        <w:rPr>
          <w:spacing w:val="1"/>
        </w:rPr>
        <w:t xml:space="preserve"> </w:t>
      </w:r>
      <w:r w:rsidRPr="009C6061">
        <w:t>в</w:t>
      </w:r>
      <w:r w:rsidRPr="009C6061">
        <w:rPr>
          <w:spacing w:val="1"/>
        </w:rPr>
        <w:t xml:space="preserve"> </w:t>
      </w:r>
      <w:r w:rsidRPr="009C6061">
        <w:t>управление</w:t>
      </w:r>
      <w:r w:rsidRPr="009C6061">
        <w:rPr>
          <w:spacing w:val="1"/>
        </w:rPr>
        <w:t xml:space="preserve"> </w:t>
      </w:r>
      <w:r w:rsidRPr="009C6061">
        <w:t>управляющей</w:t>
      </w:r>
      <w:r w:rsidRPr="009C6061">
        <w:rPr>
          <w:spacing w:val="1"/>
        </w:rPr>
        <w:t xml:space="preserve"> </w:t>
      </w:r>
      <w:r w:rsidRPr="009C6061">
        <w:t>компании;</w:t>
      </w:r>
      <w:r w:rsidRPr="009C6061">
        <w:rPr>
          <w:spacing w:val="1"/>
        </w:rPr>
        <w:t xml:space="preserve"> </w:t>
      </w:r>
      <w:r w:rsidRPr="009C6061">
        <w:t>расходы</w:t>
      </w:r>
      <w:r w:rsidRPr="009C6061">
        <w:rPr>
          <w:spacing w:val="1"/>
        </w:rPr>
        <w:t xml:space="preserve"> </w:t>
      </w:r>
      <w:r w:rsidRPr="009C6061">
        <w:t>Застройщика,</w:t>
      </w:r>
      <w:r w:rsidRPr="009C6061">
        <w:rPr>
          <w:spacing w:val="1"/>
        </w:rPr>
        <w:t xml:space="preserve"> </w:t>
      </w:r>
      <w:r w:rsidRPr="009C6061">
        <w:t>связанные</w:t>
      </w:r>
      <w:r w:rsidRPr="009C6061">
        <w:rPr>
          <w:spacing w:val="1"/>
        </w:rPr>
        <w:t xml:space="preserve"> </w:t>
      </w:r>
      <w:r w:rsidRPr="009C6061">
        <w:t>с</w:t>
      </w:r>
      <w:r w:rsidRPr="009C6061">
        <w:rPr>
          <w:spacing w:val="1"/>
        </w:rPr>
        <w:t xml:space="preserve"> </w:t>
      </w:r>
      <w:r w:rsidRPr="009C6061">
        <w:t>привлечением денежных средств для возврата денежных средств Участнику долевого строительства (в том</w:t>
      </w:r>
      <w:r w:rsidRPr="009C6061">
        <w:rPr>
          <w:spacing w:val="-53"/>
        </w:rPr>
        <w:t xml:space="preserve"> </w:t>
      </w:r>
      <w:r w:rsidRPr="009C6061">
        <w:t>числе расходов, связанных с выплатой процентов по займу и/или банковскому кредиту, привлеченному для</w:t>
      </w:r>
      <w:r w:rsidRPr="009C6061">
        <w:rPr>
          <w:spacing w:val="-53"/>
        </w:rPr>
        <w:t xml:space="preserve"> </w:t>
      </w:r>
      <w:r w:rsidRPr="009C6061">
        <w:t>возврата</w:t>
      </w:r>
      <w:r w:rsidRPr="009C6061">
        <w:rPr>
          <w:spacing w:val="-7"/>
        </w:rPr>
        <w:t xml:space="preserve"> </w:t>
      </w:r>
      <w:r w:rsidRPr="009C6061">
        <w:t>денежных</w:t>
      </w:r>
      <w:r w:rsidRPr="009C6061">
        <w:rPr>
          <w:spacing w:val="-7"/>
        </w:rPr>
        <w:t xml:space="preserve"> </w:t>
      </w:r>
      <w:r w:rsidRPr="009C6061">
        <w:t>средств</w:t>
      </w:r>
      <w:r w:rsidRPr="009C6061">
        <w:rPr>
          <w:spacing w:val="-6"/>
        </w:rPr>
        <w:t xml:space="preserve"> </w:t>
      </w:r>
      <w:r w:rsidRPr="009C6061">
        <w:t>Участнику</w:t>
      </w:r>
      <w:r w:rsidRPr="009C6061">
        <w:rPr>
          <w:spacing w:val="-7"/>
        </w:rPr>
        <w:t xml:space="preserve"> </w:t>
      </w:r>
      <w:r w:rsidRPr="009C6061">
        <w:t>долевого</w:t>
      </w:r>
      <w:r w:rsidRPr="009C6061">
        <w:rPr>
          <w:spacing w:val="-6"/>
        </w:rPr>
        <w:t xml:space="preserve"> </w:t>
      </w:r>
      <w:r w:rsidRPr="009C6061">
        <w:t>строительства,</w:t>
      </w:r>
      <w:r w:rsidRPr="009C6061">
        <w:rPr>
          <w:spacing w:val="-7"/>
        </w:rPr>
        <w:t xml:space="preserve"> </w:t>
      </w:r>
      <w:r w:rsidRPr="009C6061">
        <w:t>за</w:t>
      </w:r>
      <w:r w:rsidRPr="009C6061">
        <w:rPr>
          <w:spacing w:val="-6"/>
        </w:rPr>
        <w:t xml:space="preserve"> </w:t>
      </w:r>
      <w:r w:rsidRPr="009C6061">
        <w:t>весь</w:t>
      </w:r>
      <w:r w:rsidRPr="009C6061">
        <w:rPr>
          <w:spacing w:val="-7"/>
        </w:rPr>
        <w:t xml:space="preserve"> </w:t>
      </w:r>
      <w:r w:rsidRPr="009C6061">
        <w:t>период</w:t>
      </w:r>
      <w:r w:rsidRPr="009C6061">
        <w:rPr>
          <w:spacing w:val="-7"/>
        </w:rPr>
        <w:t xml:space="preserve"> </w:t>
      </w:r>
      <w:r w:rsidRPr="009C6061">
        <w:t>уплаты</w:t>
      </w:r>
      <w:r w:rsidRPr="009C6061">
        <w:rPr>
          <w:spacing w:val="-6"/>
        </w:rPr>
        <w:t xml:space="preserve"> </w:t>
      </w:r>
      <w:r w:rsidRPr="009C6061">
        <w:t>процентов</w:t>
      </w:r>
      <w:r w:rsidRPr="009C6061">
        <w:rPr>
          <w:spacing w:val="-7"/>
        </w:rPr>
        <w:t xml:space="preserve"> </w:t>
      </w:r>
      <w:r w:rsidRPr="009C6061">
        <w:t>по</w:t>
      </w:r>
      <w:r w:rsidRPr="009C6061">
        <w:rPr>
          <w:spacing w:val="-6"/>
        </w:rPr>
        <w:t xml:space="preserve"> </w:t>
      </w:r>
      <w:r w:rsidRPr="009C6061">
        <w:t>такому</w:t>
      </w:r>
      <w:r w:rsidRPr="009C6061">
        <w:rPr>
          <w:spacing w:val="-54"/>
        </w:rPr>
        <w:t xml:space="preserve"> </w:t>
      </w:r>
      <w:r w:rsidRPr="009C6061">
        <w:t>займу/кредиту)</w:t>
      </w:r>
      <w:r w:rsidRPr="009C6061">
        <w:rPr>
          <w:spacing w:val="-3"/>
        </w:rPr>
        <w:t xml:space="preserve"> </w:t>
      </w:r>
      <w:r w:rsidRPr="009C6061">
        <w:t>и</w:t>
      </w:r>
      <w:r w:rsidRPr="009C6061">
        <w:rPr>
          <w:spacing w:val="-3"/>
        </w:rPr>
        <w:t xml:space="preserve"> </w:t>
      </w:r>
      <w:r w:rsidRPr="009C6061">
        <w:t>прочие</w:t>
      </w:r>
      <w:r w:rsidRPr="009C6061">
        <w:rPr>
          <w:spacing w:val="-3"/>
        </w:rPr>
        <w:t xml:space="preserve"> </w:t>
      </w:r>
      <w:r w:rsidRPr="009C6061">
        <w:t>расходы,</w:t>
      </w:r>
      <w:r w:rsidRPr="009C6061">
        <w:rPr>
          <w:spacing w:val="-2"/>
        </w:rPr>
        <w:t xml:space="preserve"> </w:t>
      </w:r>
      <w:r w:rsidRPr="009C6061">
        <w:t>в</w:t>
      </w:r>
      <w:r w:rsidRPr="009C6061">
        <w:rPr>
          <w:spacing w:val="-3"/>
        </w:rPr>
        <w:t xml:space="preserve"> </w:t>
      </w:r>
      <w:r w:rsidRPr="009C6061">
        <w:t>том</w:t>
      </w:r>
      <w:r w:rsidRPr="009C6061">
        <w:rPr>
          <w:spacing w:val="-3"/>
        </w:rPr>
        <w:t xml:space="preserve"> </w:t>
      </w:r>
      <w:r w:rsidRPr="009C6061">
        <w:t>числе,</w:t>
      </w:r>
      <w:r w:rsidRPr="009C6061">
        <w:rPr>
          <w:spacing w:val="-2"/>
        </w:rPr>
        <w:t xml:space="preserve"> </w:t>
      </w:r>
      <w:r w:rsidRPr="009C6061">
        <w:t>не</w:t>
      </w:r>
      <w:r w:rsidRPr="009C6061">
        <w:rPr>
          <w:spacing w:val="-3"/>
        </w:rPr>
        <w:t xml:space="preserve"> </w:t>
      </w:r>
      <w:r w:rsidRPr="009C6061">
        <w:t>включенные</w:t>
      </w:r>
      <w:r w:rsidRPr="009C6061">
        <w:rPr>
          <w:spacing w:val="-3"/>
        </w:rPr>
        <w:t xml:space="preserve"> </w:t>
      </w:r>
      <w:r w:rsidRPr="009C6061">
        <w:t>в</w:t>
      </w:r>
      <w:r w:rsidRPr="009C6061">
        <w:rPr>
          <w:spacing w:val="-2"/>
        </w:rPr>
        <w:t xml:space="preserve"> </w:t>
      </w:r>
      <w:r w:rsidRPr="009C6061">
        <w:t>Цену</w:t>
      </w:r>
      <w:r w:rsidRPr="009C6061">
        <w:rPr>
          <w:spacing w:val="-3"/>
        </w:rPr>
        <w:t xml:space="preserve"> </w:t>
      </w:r>
      <w:r w:rsidRPr="009C6061">
        <w:t>настоящего</w:t>
      </w:r>
      <w:r w:rsidRPr="009C6061">
        <w:rPr>
          <w:spacing w:val="-3"/>
        </w:rPr>
        <w:t xml:space="preserve"> </w:t>
      </w:r>
      <w:r w:rsidRPr="009C6061">
        <w:t>Договора.</w:t>
      </w:r>
    </w:p>
    <w:p w14:paraId="366CC3A7" w14:textId="77777777" w:rsidR="00147819" w:rsidRPr="009C6061" w:rsidRDefault="00147819" w:rsidP="00147819">
      <w:pPr>
        <w:pStyle w:val="a6"/>
        <w:spacing w:before="40" w:line="242" w:lineRule="auto"/>
        <w:ind w:right="148"/>
      </w:pPr>
      <w:r w:rsidRPr="009C6061">
        <w:t>Размер</w:t>
      </w:r>
      <w:r w:rsidRPr="009C6061">
        <w:rPr>
          <w:spacing w:val="1"/>
        </w:rPr>
        <w:t xml:space="preserve"> </w:t>
      </w:r>
      <w:r w:rsidRPr="009C6061">
        <w:t>таких</w:t>
      </w:r>
      <w:r w:rsidRPr="009C6061">
        <w:rPr>
          <w:spacing w:val="1"/>
        </w:rPr>
        <w:t xml:space="preserve"> </w:t>
      </w:r>
      <w:r w:rsidRPr="009C6061">
        <w:t>расходов</w:t>
      </w:r>
      <w:r w:rsidRPr="009C6061">
        <w:rPr>
          <w:spacing w:val="1"/>
        </w:rPr>
        <w:t xml:space="preserve"> </w:t>
      </w:r>
      <w:r w:rsidRPr="009C6061">
        <w:t>Застройщика,</w:t>
      </w:r>
      <w:r w:rsidRPr="009C6061">
        <w:rPr>
          <w:spacing w:val="1"/>
        </w:rPr>
        <w:t xml:space="preserve"> </w:t>
      </w:r>
      <w:r w:rsidRPr="009C6061">
        <w:t>подлежащих</w:t>
      </w:r>
      <w:r w:rsidRPr="009C6061">
        <w:rPr>
          <w:spacing w:val="1"/>
        </w:rPr>
        <w:t xml:space="preserve"> </w:t>
      </w:r>
      <w:r w:rsidRPr="009C6061">
        <w:t>возмещению</w:t>
      </w:r>
      <w:r w:rsidRPr="009C6061">
        <w:rPr>
          <w:spacing w:val="1"/>
        </w:rPr>
        <w:t xml:space="preserve"> </w:t>
      </w:r>
      <w:r w:rsidRPr="009C6061">
        <w:t>Участником</w:t>
      </w:r>
      <w:r w:rsidRPr="009C6061">
        <w:rPr>
          <w:spacing w:val="1"/>
        </w:rPr>
        <w:t xml:space="preserve"> </w:t>
      </w:r>
      <w:r w:rsidRPr="009C6061">
        <w:t>долевого</w:t>
      </w:r>
      <w:r w:rsidRPr="009C6061">
        <w:rPr>
          <w:spacing w:val="1"/>
        </w:rPr>
        <w:t xml:space="preserve"> </w:t>
      </w:r>
      <w:r w:rsidRPr="009C6061">
        <w:t>строительства,</w:t>
      </w:r>
      <w:r w:rsidRPr="009C6061">
        <w:rPr>
          <w:spacing w:val="1"/>
        </w:rPr>
        <w:t xml:space="preserve"> </w:t>
      </w:r>
      <w:r w:rsidRPr="009C6061">
        <w:t>определяется по данным бухгалтерского учета Застройщика и составляет не более 10% (десять процентов)</w:t>
      </w:r>
      <w:r w:rsidRPr="009C6061">
        <w:rPr>
          <w:spacing w:val="-53"/>
        </w:rPr>
        <w:t xml:space="preserve"> </w:t>
      </w:r>
      <w:r w:rsidRPr="009C6061">
        <w:t>от</w:t>
      </w:r>
      <w:r w:rsidRPr="009C6061">
        <w:rPr>
          <w:spacing w:val="-6"/>
        </w:rPr>
        <w:t xml:space="preserve"> </w:t>
      </w:r>
      <w:r w:rsidRPr="009C6061">
        <w:t>Цены</w:t>
      </w:r>
      <w:r w:rsidRPr="009C6061">
        <w:rPr>
          <w:spacing w:val="-6"/>
        </w:rPr>
        <w:t xml:space="preserve"> </w:t>
      </w:r>
      <w:r w:rsidRPr="009C6061">
        <w:t>настоящего</w:t>
      </w:r>
      <w:r w:rsidRPr="009C6061">
        <w:rPr>
          <w:spacing w:val="-5"/>
        </w:rPr>
        <w:t xml:space="preserve"> </w:t>
      </w:r>
      <w:r w:rsidRPr="009C6061">
        <w:t>Договора</w:t>
      </w:r>
      <w:r w:rsidRPr="009C6061">
        <w:rPr>
          <w:spacing w:val="-6"/>
        </w:rPr>
        <w:t xml:space="preserve"> </w:t>
      </w:r>
      <w:r w:rsidRPr="009C6061">
        <w:t>(но</w:t>
      </w:r>
      <w:r w:rsidRPr="009C6061">
        <w:rPr>
          <w:spacing w:val="-5"/>
        </w:rPr>
        <w:t xml:space="preserve"> </w:t>
      </w:r>
      <w:r w:rsidRPr="009C6061">
        <w:t>не</w:t>
      </w:r>
      <w:r w:rsidRPr="009C6061">
        <w:rPr>
          <w:spacing w:val="-6"/>
        </w:rPr>
        <w:t xml:space="preserve"> </w:t>
      </w:r>
      <w:r w:rsidRPr="009C6061">
        <w:t>менее</w:t>
      </w:r>
      <w:r w:rsidRPr="009C6061">
        <w:rPr>
          <w:spacing w:val="-5"/>
        </w:rPr>
        <w:t xml:space="preserve"> </w:t>
      </w:r>
      <w:r w:rsidRPr="009C6061">
        <w:t>500</w:t>
      </w:r>
      <w:r w:rsidRPr="009C6061">
        <w:rPr>
          <w:spacing w:val="-6"/>
        </w:rPr>
        <w:t xml:space="preserve"> </w:t>
      </w:r>
      <w:r w:rsidRPr="009C6061">
        <w:t>000</w:t>
      </w:r>
      <w:r w:rsidRPr="009C6061">
        <w:rPr>
          <w:spacing w:val="-6"/>
        </w:rPr>
        <w:t xml:space="preserve"> </w:t>
      </w:r>
      <w:r w:rsidRPr="009C6061">
        <w:t>(пятисот</w:t>
      </w:r>
      <w:r w:rsidRPr="009C6061">
        <w:rPr>
          <w:spacing w:val="-5"/>
        </w:rPr>
        <w:t xml:space="preserve"> </w:t>
      </w:r>
      <w:r w:rsidRPr="009C6061">
        <w:t>тысяч)</w:t>
      </w:r>
      <w:r w:rsidRPr="009C6061">
        <w:rPr>
          <w:spacing w:val="-6"/>
        </w:rPr>
        <w:t xml:space="preserve"> </w:t>
      </w:r>
      <w:r w:rsidRPr="009C6061">
        <w:t>рублей).</w:t>
      </w:r>
      <w:r w:rsidRPr="009C6061">
        <w:rPr>
          <w:spacing w:val="-5"/>
        </w:rPr>
        <w:t xml:space="preserve"> </w:t>
      </w:r>
      <w:r w:rsidRPr="009C6061">
        <w:t>Стороны</w:t>
      </w:r>
      <w:r w:rsidRPr="009C6061">
        <w:rPr>
          <w:spacing w:val="-6"/>
        </w:rPr>
        <w:t xml:space="preserve"> </w:t>
      </w:r>
      <w:r w:rsidRPr="009C6061">
        <w:t>настоящего</w:t>
      </w:r>
      <w:r w:rsidRPr="009C6061">
        <w:rPr>
          <w:spacing w:val="-5"/>
        </w:rPr>
        <w:t xml:space="preserve"> </w:t>
      </w:r>
      <w:r w:rsidRPr="009C6061">
        <w:t>Договора</w:t>
      </w:r>
      <w:r w:rsidRPr="009C6061">
        <w:rPr>
          <w:spacing w:val="-54"/>
        </w:rPr>
        <w:t xml:space="preserve"> </w:t>
      </w:r>
      <w:r w:rsidRPr="009C6061">
        <w:t>установили, что подтверждением несения Застройщиком расходов, связанных с исполнением настоящего</w:t>
      </w:r>
      <w:r w:rsidRPr="009C6061">
        <w:rPr>
          <w:spacing w:val="1"/>
        </w:rPr>
        <w:t xml:space="preserve"> </w:t>
      </w:r>
      <w:r w:rsidRPr="009C6061">
        <w:t>Договора,</w:t>
      </w:r>
      <w:r w:rsidRPr="009C6061">
        <w:rPr>
          <w:spacing w:val="-4"/>
        </w:rPr>
        <w:t xml:space="preserve"> </w:t>
      </w:r>
      <w:r w:rsidRPr="009C6061">
        <w:t>являются</w:t>
      </w:r>
      <w:r w:rsidRPr="009C6061">
        <w:rPr>
          <w:spacing w:val="-3"/>
        </w:rPr>
        <w:t xml:space="preserve"> </w:t>
      </w:r>
      <w:r w:rsidRPr="009C6061">
        <w:t>данные</w:t>
      </w:r>
      <w:r w:rsidRPr="009C6061">
        <w:rPr>
          <w:spacing w:val="-3"/>
        </w:rPr>
        <w:t xml:space="preserve"> </w:t>
      </w:r>
      <w:r w:rsidRPr="009C6061">
        <w:t>бухгалтерского</w:t>
      </w:r>
      <w:r w:rsidRPr="009C6061">
        <w:rPr>
          <w:spacing w:val="-3"/>
        </w:rPr>
        <w:t xml:space="preserve"> </w:t>
      </w:r>
      <w:r w:rsidRPr="009C6061">
        <w:t>учета,</w:t>
      </w:r>
      <w:r w:rsidRPr="009C6061">
        <w:rPr>
          <w:spacing w:val="-4"/>
        </w:rPr>
        <w:t xml:space="preserve"> </w:t>
      </w:r>
      <w:r w:rsidRPr="009C6061">
        <w:t>оформляемые</w:t>
      </w:r>
      <w:r w:rsidRPr="009C6061">
        <w:rPr>
          <w:spacing w:val="-3"/>
        </w:rPr>
        <w:t xml:space="preserve"> </w:t>
      </w:r>
      <w:r w:rsidRPr="009C6061">
        <w:t>в</w:t>
      </w:r>
      <w:r w:rsidRPr="009C6061">
        <w:rPr>
          <w:spacing w:val="-3"/>
        </w:rPr>
        <w:t xml:space="preserve"> </w:t>
      </w:r>
      <w:r w:rsidRPr="009C6061">
        <w:t>виде</w:t>
      </w:r>
      <w:r w:rsidRPr="009C6061">
        <w:rPr>
          <w:spacing w:val="-3"/>
        </w:rPr>
        <w:t xml:space="preserve"> </w:t>
      </w:r>
      <w:r w:rsidRPr="009C6061">
        <w:t>справок,</w:t>
      </w:r>
      <w:r w:rsidRPr="009C6061">
        <w:rPr>
          <w:spacing w:val="-4"/>
        </w:rPr>
        <w:t xml:space="preserve"> </w:t>
      </w:r>
      <w:r w:rsidRPr="009C6061">
        <w:t>выписок.</w:t>
      </w:r>
    </w:p>
    <w:p w14:paraId="059A9E1C" w14:textId="77777777" w:rsidR="00147819" w:rsidRPr="009C6061" w:rsidRDefault="00147819" w:rsidP="00147819">
      <w:pPr>
        <w:pStyle w:val="a6"/>
        <w:spacing w:before="40" w:line="242" w:lineRule="auto"/>
        <w:ind w:right="143"/>
      </w:pPr>
      <w:r w:rsidRPr="009C6061">
        <w:t>Возмещение указанных расходов Застройщика осуществляется Участником по письменному требованию</w:t>
      </w:r>
      <w:r w:rsidRPr="009C6061">
        <w:rPr>
          <w:spacing w:val="1"/>
        </w:rPr>
        <w:t xml:space="preserve"> </w:t>
      </w:r>
      <w:r w:rsidRPr="009C6061">
        <w:t>Застройщика, направленному Участнику по адресу, указанному в Договоре, путем перечисления денежных</w:t>
      </w:r>
      <w:r w:rsidRPr="009C6061">
        <w:rPr>
          <w:spacing w:val="-53"/>
        </w:rPr>
        <w:t xml:space="preserve"> </w:t>
      </w:r>
      <w:r w:rsidRPr="009C6061">
        <w:t>средств,</w:t>
      </w:r>
      <w:r w:rsidRPr="009C6061">
        <w:rPr>
          <w:spacing w:val="1"/>
        </w:rPr>
        <w:t xml:space="preserve"> </w:t>
      </w:r>
      <w:r w:rsidRPr="009C6061">
        <w:t>в</w:t>
      </w:r>
      <w:r w:rsidRPr="009C6061">
        <w:rPr>
          <w:spacing w:val="1"/>
        </w:rPr>
        <w:t xml:space="preserve"> </w:t>
      </w:r>
      <w:r w:rsidRPr="009C6061">
        <w:t>размере,</w:t>
      </w:r>
      <w:r w:rsidRPr="009C6061">
        <w:rPr>
          <w:spacing w:val="1"/>
        </w:rPr>
        <w:t xml:space="preserve"> </w:t>
      </w:r>
      <w:r w:rsidRPr="009C6061">
        <w:t>указанном</w:t>
      </w:r>
      <w:r w:rsidRPr="009C6061">
        <w:rPr>
          <w:spacing w:val="1"/>
        </w:rPr>
        <w:t xml:space="preserve"> </w:t>
      </w:r>
      <w:r w:rsidRPr="009C6061">
        <w:t>в</w:t>
      </w:r>
      <w:r w:rsidRPr="009C6061">
        <w:rPr>
          <w:spacing w:val="1"/>
        </w:rPr>
        <w:t xml:space="preserve"> </w:t>
      </w:r>
      <w:r w:rsidRPr="009C6061">
        <w:t>письменном</w:t>
      </w:r>
      <w:r w:rsidRPr="009C6061">
        <w:rPr>
          <w:spacing w:val="1"/>
        </w:rPr>
        <w:t xml:space="preserve"> </w:t>
      </w:r>
      <w:r w:rsidRPr="009C6061">
        <w:t>требовании</w:t>
      </w:r>
      <w:r w:rsidRPr="009C6061">
        <w:rPr>
          <w:spacing w:val="1"/>
        </w:rPr>
        <w:t xml:space="preserve"> </w:t>
      </w:r>
      <w:r w:rsidRPr="009C6061">
        <w:t>Застройщика</w:t>
      </w:r>
      <w:r w:rsidRPr="009C6061">
        <w:rPr>
          <w:spacing w:val="1"/>
        </w:rPr>
        <w:t xml:space="preserve"> </w:t>
      </w:r>
      <w:r w:rsidRPr="009C6061">
        <w:t>на</w:t>
      </w:r>
      <w:r w:rsidRPr="009C6061">
        <w:rPr>
          <w:spacing w:val="1"/>
        </w:rPr>
        <w:t xml:space="preserve"> </w:t>
      </w:r>
      <w:r w:rsidRPr="009C6061">
        <w:t>банковские</w:t>
      </w:r>
      <w:r w:rsidRPr="009C6061">
        <w:rPr>
          <w:spacing w:val="1"/>
        </w:rPr>
        <w:t xml:space="preserve"> </w:t>
      </w:r>
      <w:r w:rsidRPr="009C6061">
        <w:t>реквизиты</w:t>
      </w:r>
      <w:r w:rsidRPr="009C6061">
        <w:rPr>
          <w:spacing w:val="1"/>
        </w:rPr>
        <w:t xml:space="preserve"> </w:t>
      </w:r>
      <w:r w:rsidRPr="009C6061">
        <w:t>Застройщика,</w:t>
      </w:r>
      <w:r w:rsidRPr="009C6061">
        <w:rPr>
          <w:spacing w:val="1"/>
        </w:rPr>
        <w:t xml:space="preserve"> </w:t>
      </w:r>
      <w:r w:rsidRPr="009C6061">
        <w:t>указанные</w:t>
      </w:r>
      <w:r w:rsidRPr="009C6061">
        <w:rPr>
          <w:spacing w:val="1"/>
        </w:rPr>
        <w:t xml:space="preserve"> </w:t>
      </w:r>
      <w:r w:rsidRPr="009C6061">
        <w:t>в</w:t>
      </w:r>
      <w:r w:rsidRPr="009C6061">
        <w:rPr>
          <w:spacing w:val="1"/>
        </w:rPr>
        <w:t xml:space="preserve"> </w:t>
      </w:r>
      <w:r w:rsidRPr="009C6061">
        <w:t>данном</w:t>
      </w:r>
      <w:r w:rsidRPr="009C6061">
        <w:rPr>
          <w:spacing w:val="1"/>
        </w:rPr>
        <w:t xml:space="preserve"> </w:t>
      </w:r>
      <w:r w:rsidRPr="009C6061">
        <w:t>требовании,</w:t>
      </w:r>
      <w:r w:rsidRPr="009C6061">
        <w:rPr>
          <w:spacing w:val="1"/>
        </w:rPr>
        <w:t xml:space="preserve"> </w:t>
      </w:r>
      <w:r w:rsidRPr="009C6061">
        <w:t>в</w:t>
      </w:r>
      <w:r w:rsidRPr="009C6061">
        <w:rPr>
          <w:spacing w:val="1"/>
        </w:rPr>
        <w:t xml:space="preserve"> </w:t>
      </w:r>
      <w:r w:rsidRPr="009C6061">
        <w:t>срок</w:t>
      </w:r>
      <w:r w:rsidRPr="009C6061">
        <w:rPr>
          <w:spacing w:val="1"/>
        </w:rPr>
        <w:t xml:space="preserve"> </w:t>
      </w:r>
      <w:r w:rsidRPr="009C6061">
        <w:t>не</w:t>
      </w:r>
      <w:r w:rsidRPr="009C6061">
        <w:rPr>
          <w:spacing w:val="1"/>
        </w:rPr>
        <w:t xml:space="preserve"> </w:t>
      </w:r>
      <w:r w:rsidRPr="009C6061">
        <w:t>позднее</w:t>
      </w:r>
      <w:r w:rsidRPr="009C6061">
        <w:rPr>
          <w:spacing w:val="1"/>
        </w:rPr>
        <w:t xml:space="preserve"> </w:t>
      </w:r>
      <w:r w:rsidRPr="009C6061">
        <w:t>10</w:t>
      </w:r>
      <w:r w:rsidRPr="009C6061">
        <w:rPr>
          <w:spacing w:val="1"/>
        </w:rPr>
        <w:t xml:space="preserve"> </w:t>
      </w:r>
      <w:r w:rsidRPr="009C6061">
        <w:t>(десяти)</w:t>
      </w:r>
      <w:r w:rsidRPr="009C6061">
        <w:rPr>
          <w:spacing w:val="1"/>
        </w:rPr>
        <w:t xml:space="preserve"> </w:t>
      </w:r>
      <w:r w:rsidRPr="009C6061">
        <w:t>рабочих</w:t>
      </w:r>
      <w:r w:rsidRPr="009C6061">
        <w:rPr>
          <w:spacing w:val="1"/>
        </w:rPr>
        <w:t xml:space="preserve"> </w:t>
      </w:r>
      <w:r w:rsidRPr="009C6061">
        <w:t>дней</w:t>
      </w:r>
      <w:r w:rsidRPr="009C6061">
        <w:rPr>
          <w:spacing w:val="1"/>
        </w:rPr>
        <w:t xml:space="preserve"> </w:t>
      </w:r>
      <w:r w:rsidRPr="009C6061">
        <w:t>с</w:t>
      </w:r>
      <w:r w:rsidRPr="009C6061">
        <w:rPr>
          <w:spacing w:val="1"/>
        </w:rPr>
        <w:t xml:space="preserve"> </w:t>
      </w:r>
      <w:r w:rsidRPr="009C6061">
        <w:t>даты</w:t>
      </w:r>
      <w:r w:rsidRPr="009C6061">
        <w:rPr>
          <w:spacing w:val="1"/>
        </w:rPr>
        <w:t xml:space="preserve"> </w:t>
      </w:r>
      <w:r w:rsidRPr="009C6061">
        <w:t>направления указанного</w:t>
      </w:r>
      <w:r w:rsidRPr="009C6061">
        <w:rPr>
          <w:spacing w:val="1"/>
        </w:rPr>
        <w:t xml:space="preserve"> </w:t>
      </w:r>
      <w:r w:rsidRPr="009C6061">
        <w:t>требования</w:t>
      </w:r>
      <w:r w:rsidRPr="009C6061">
        <w:rPr>
          <w:spacing w:val="1"/>
        </w:rPr>
        <w:t xml:space="preserve"> </w:t>
      </w:r>
      <w:r w:rsidRPr="009C6061">
        <w:t>Участнику.</w:t>
      </w:r>
    </w:p>
    <w:p w14:paraId="17B053BE" w14:textId="77777777" w:rsidR="00147819" w:rsidRPr="009C6061" w:rsidRDefault="00147819" w:rsidP="00147819">
      <w:pPr>
        <w:pStyle w:val="a6"/>
        <w:spacing w:before="36" w:line="242" w:lineRule="auto"/>
        <w:ind w:right="138"/>
      </w:pPr>
      <w:r w:rsidRPr="009C6061">
        <w:t>В случае расторжения настоящего Договора по любым основаниям в любом порядке, в отсутствие вины</w:t>
      </w:r>
      <w:r w:rsidRPr="009C6061">
        <w:rPr>
          <w:spacing w:val="1"/>
        </w:rPr>
        <w:t xml:space="preserve"> </w:t>
      </w:r>
      <w:r w:rsidRPr="009C6061">
        <w:t>Застройщика</w:t>
      </w:r>
      <w:r w:rsidRPr="009C6061">
        <w:rPr>
          <w:spacing w:val="-10"/>
        </w:rPr>
        <w:t xml:space="preserve"> </w:t>
      </w:r>
      <w:r w:rsidRPr="009C6061">
        <w:t>и</w:t>
      </w:r>
      <w:r w:rsidRPr="009C6061">
        <w:rPr>
          <w:spacing w:val="-10"/>
        </w:rPr>
        <w:t xml:space="preserve"> </w:t>
      </w:r>
      <w:r w:rsidRPr="009C6061">
        <w:t>при</w:t>
      </w:r>
      <w:r w:rsidRPr="009C6061">
        <w:rPr>
          <w:spacing w:val="-10"/>
        </w:rPr>
        <w:t xml:space="preserve"> </w:t>
      </w:r>
      <w:r w:rsidRPr="009C6061">
        <w:t>отсутствии</w:t>
      </w:r>
      <w:r w:rsidRPr="009C6061">
        <w:rPr>
          <w:spacing w:val="-10"/>
        </w:rPr>
        <w:t xml:space="preserve"> </w:t>
      </w:r>
      <w:r w:rsidRPr="009C6061">
        <w:t>оплаты</w:t>
      </w:r>
      <w:r w:rsidRPr="009C6061">
        <w:rPr>
          <w:spacing w:val="-9"/>
        </w:rPr>
        <w:t xml:space="preserve"> </w:t>
      </w:r>
      <w:r w:rsidRPr="009C6061">
        <w:t>со</w:t>
      </w:r>
      <w:r w:rsidRPr="009C6061">
        <w:rPr>
          <w:spacing w:val="-10"/>
        </w:rPr>
        <w:t xml:space="preserve"> </w:t>
      </w:r>
      <w:r w:rsidRPr="009C6061">
        <w:t>стороны</w:t>
      </w:r>
      <w:r w:rsidRPr="009C6061">
        <w:rPr>
          <w:spacing w:val="-10"/>
        </w:rPr>
        <w:t xml:space="preserve"> </w:t>
      </w:r>
      <w:r w:rsidRPr="009C6061">
        <w:t>Участника</w:t>
      </w:r>
      <w:r w:rsidRPr="009C6061">
        <w:rPr>
          <w:spacing w:val="-10"/>
        </w:rPr>
        <w:t xml:space="preserve"> </w:t>
      </w:r>
      <w:r w:rsidRPr="009C6061">
        <w:t>долевого</w:t>
      </w:r>
      <w:r w:rsidRPr="009C6061">
        <w:rPr>
          <w:spacing w:val="-10"/>
        </w:rPr>
        <w:t xml:space="preserve"> </w:t>
      </w:r>
      <w:r w:rsidRPr="009C6061">
        <w:t>строительства</w:t>
      </w:r>
      <w:r w:rsidRPr="009C6061">
        <w:rPr>
          <w:spacing w:val="37"/>
        </w:rPr>
        <w:t xml:space="preserve"> </w:t>
      </w:r>
      <w:r w:rsidRPr="009C6061">
        <w:t>по</w:t>
      </w:r>
      <w:r w:rsidRPr="009C6061">
        <w:rPr>
          <w:spacing w:val="-9"/>
        </w:rPr>
        <w:t xml:space="preserve"> </w:t>
      </w:r>
      <w:r w:rsidRPr="009C6061">
        <w:t>Договору,</w:t>
      </w:r>
      <w:r w:rsidRPr="009C6061">
        <w:rPr>
          <w:spacing w:val="-10"/>
        </w:rPr>
        <w:t xml:space="preserve"> </w:t>
      </w:r>
      <w:r w:rsidRPr="009C6061">
        <w:t>либо</w:t>
      </w:r>
      <w:r w:rsidRPr="009C6061">
        <w:rPr>
          <w:spacing w:val="-10"/>
        </w:rPr>
        <w:t xml:space="preserve"> </w:t>
      </w:r>
      <w:r w:rsidRPr="009C6061">
        <w:t>при</w:t>
      </w:r>
      <w:r w:rsidRPr="009C6061">
        <w:rPr>
          <w:spacing w:val="1"/>
        </w:rPr>
        <w:t xml:space="preserve"> </w:t>
      </w:r>
      <w:r w:rsidRPr="009C6061">
        <w:t>наличии</w:t>
      </w:r>
      <w:r w:rsidRPr="009C6061">
        <w:rPr>
          <w:spacing w:val="1"/>
        </w:rPr>
        <w:t xml:space="preserve"> </w:t>
      </w:r>
      <w:r w:rsidRPr="009C6061">
        <w:t>оплаты</w:t>
      </w:r>
      <w:r w:rsidRPr="009C6061">
        <w:rPr>
          <w:spacing w:val="1"/>
        </w:rPr>
        <w:t xml:space="preserve"> </w:t>
      </w:r>
      <w:r w:rsidRPr="009C6061">
        <w:t>менее</w:t>
      </w:r>
      <w:r w:rsidRPr="009C6061">
        <w:rPr>
          <w:spacing w:val="1"/>
        </w:rPr>
        <w:t xml:space="preserve"> </w:t>
      </w:r>
      <w:r w:rsidRPr="009C6061">
        <w:t>500</w:t>
      </w:r>
      <w:r w:rsidRPr="009C6061">
        <w:rPr>
          <w:spacing w:val="1"/>
        </w:rPr>
        <w:t xml:space="preserve"> </w:t>
      </w:r>
      <w:r w:rsidRPr="009C6061">
        <w:t>000</w:t>
      </w:r>
      <w:r w:rsidRPr="009C6061">
        <w:rPr>
          <w:spacing w:val="1"/>
        </w:rPr>
        <w:t xml:space="preserve"> </w:t>
      </w:r>
      <w:r w:rsidRPr="009C6061">
        <w:t>(пятьсот</w:t>
      </w:r>
      <w:r w:rsidRPr="009C6061">
        <w:rPr>
          <w:spacing w:val="1"/>
        </w:rPr>
        <w:t xml:space="preserve"> </w:t>
      </w:r>
      <w:r w:rsidRPr="009C6061">
        <w:t>тысяч)</w:t>
      </w:r>
      <w:r w:rsidRPr="009C6061">
        <w:rPr>
          <w:spacing w:val="1"/>
        </w:rPr>
        <w:t xml:space="preserve"> </w:t>
      </w:r>
      <w:r w:rsidRPr="009C6061">
        <w:t>рублей,</w:t>
      </w:r>
      <w:r w:rsidRPr="009C6061">
        <w:rPr>
          <w:spacing w:val="1"/>
        </w:rPr>
        <w:t xml:space="preserve"> </w:t>
      </w:r>
      <w:r w:rsidRPr="009C6061">
        <w:t>Участник</w:t>
      </w:r>
      <w:r w:rsidRPr="009C6061">
        <w:rPr>
          <w:spacing w:val="1"/>
        </w:rPr>
        <w:t xml:space="preserve"> </w:t>
      </w:r>
      <w:r w:rsidRPr="009C6061">
        <w:t>долевого</w:t>
      </w:r>
      <w:r w:rsidRPr="009C6061">
        <w:rPr>
          <w:spacing w:val="1"/>
        </w:rPr>
        <w:t xml:space="preserve"> </w:t>
      </w:r>
      <w:r w:rsidRPr="009C6061">
        <w:t>строительства</w:t>
      </w:r>
      <w:r w:rsidRPr="009C6061">
        <w:rPr>
          <w:spacing w:val="1"/>
        </w:rPr>
        <w:t xml:space="preserve"> </w:t>
      </w:r>
      <w:r w:rsidRPr="009C6061">
        <w:t>обязуется</w:t>
      </w:r>
      <w:r w:rsidRPr="009C6061">
        <w:rPr>
          <w:spacing w:val="1"/>
        </w:rPr>
        <w:t xml:space="preserve"> </w:t>
      </w:r>
      <w:r w:rsidRPr="009C6061">
        <w:t>уплатить Застройщику 500 000 (пятьсот тысяч) рублей в счет компенсации упущенной выгоды Застройщика</w:t>
      </w:r>
      <w:r w:rsidRPr="009C6061">
        <w:rPr>
          <w:spacing w:val="-53"/>
        </w:rPr>
        <w:t xml:space="preserve"> </w:t>
      </w:r>
      <w:r w:rsidRPr="009C6061">
        <w:t>в течение периода, когда Объект</w:t>
      </w:r>
      <w:r w:rsidRPr="009C6061">
        <w:rPr>
          <w:spacing w:val="1"/>
        </w:rPr>
        <w:t xml:space="preserve"> </w:t>
      </w:r>
      <w:r w:rsidRPr="009C6061">
        <w:t>(права требования на Объект) по настоящему договору не участвовали в</w:t>
      </w:r>
      <w:r w:rsidRPr="009C6061">
        <w:rPr>
          <w:spacing w:val="1"/>
        </w:rPr>
        <w:t xml:space="preserve"> </w:t>
      </w:r>
      <w:r w:rsidRPr="009C6061">
        <w:t>гражданском обороте в связи с его резервированием за Участником долевого строительства, что привело к</w:t>
      </w:r>
      <w:r w:rsidRPr="009C6061">
        <w:rPr>
          <w:spacing w:val="-53"/>
        </w:rPr>
        <w:t xml:space="preserve"> </w:t>
      </w:r>
      <w:r w:rsidRPr="009C6061">
        <w:t>потере</w:t>
      </w:r>
      <w:r w:rsidRPr="009C6061">
        <w:rPr>
          <w:spacing w:val="1"/>
        </w:rPr>
        <w:t xml:space="preserve"> </w:t>
      </w:r>
      <w:r w:rsidRPr="009C6061">
        <w:t>потенциальных</w:t>
      </w:r>
      <w:r w:rsidRPr="009C6061">
        <w:rPr>
          <w:spacing w:val="1"/>
        </w:rPr>
        <w:t xml:space="preserve"> </w:t>
      </w:r>
      <w:r w:rsidRPr="009C6061">
        <w:t>приобретателей</w:t>
      </w:r>
      <w:r w:rsidRPr="009C6061">
        <w:rPr>
          <w:spacing w:val="1"/>
        </w:rPr>
        <w:t xml:space="preserve"> </w:t>
      </w:r>
      <w:r w:rsidRPr="009C6061">
        <w:t>данного</w:t>
      </w:r>
      <w:r w:rsidRPr="009C6061">
        <w:rPr>
          <w:spacing w:val="1"/>
        </w:rPr>
        <w:t xml:space="preserve"> </w:t>
      </w:r>
      <w:r w:rsidRPr="009C6061">
        <w:t>объекта</w:t>
      </w:r>
      <w:r w:rsidRPr="009C6061">
        <w:rPr>
          <w:spacing w:val="1"/>
        </w:rPr>
        <w:t xml:space="preserve"> </w:t>
      </w:r>
      <w:r w:rsidRPr="009C6061">
        <w:t>(прав</w:t>
      </w:r>
      <w:r w:rsidRPr="009C6061">
        <w:rPr>
          <w:spacing w:val="1"/>
        </w:rPr>
        <w:t xml:space="preserve"> </w:t>
      </w:r>
      <w:r w:rsidRPr="009C6061">
        <w:t>требования</w:t>
      </w:r>
      <w:r w:rsidRPr="009C6061">
        <w:rPr>
          <w:spacing w:val="1"/>
        </w:rPr>
        <w:t xml:space="preserve"> </w:t>
      </w:r>
      <w:r w:rsidRPr="009C6061">
        <w:t>на</w:t>
      </w:r>
      <w:r w:rsidRPr="009C6061">
        <w:rPr>
          <w:spacing w:val="1"/>
        </w:rPr>
        <w:t xml:space="preserve"> </w:t>
      </w:r>
      <w:r w:rsidRPr="009C6061">
        <w:t>Объект).</w:t>
      </w:r>
      <w:r w:rsidRPr="009C6061">
        <w:rPr>
          <w:spacing w:val="1"/>
        </w:rPr>
        <w:t xml:space="preserve"> </w:t>
      </w:r>
      <w:r w:rsidRPr="009C6061">
        <w:t>Данная</w:t>
      </w:r>
      <w:r w:rsidRPr="009C6061">
        <w:rPr>
          <w:spacing w:val="1"/>
        </w:rPr>
        <w:t xml:space="preserve"> </w:t>
      </w:r>
      <w:r w:rsidRPr="009C6061">
        <w:t>сумма</w:t>
      </w:r>
      <w:r w:rsidRPr="009C6061">
        <w:rPr>
          <w:spacing w:val="1"/>
        </w:rPr>
        <w:t xml:space="preserve"> </w:t>
      </w:r>
      <w:r w:rsidRPr="009C6061">
        <w:t>компенсации</w:t>
      </w:r>
      <w:r w:rsidRPr="009C6061">
        <w:rPr>
          <w:spacing w:val="-1"/>
        </w:rPr>
        <w:t xml:space="preserve"> </w:t>
      </w:r>
      <w:r w:rsidRPr="009C6061">
        <w:t>не</w:t>
      </w:r>
      <w:r w:rsidRPr="009C6061">
        <w:rPr>
          <w:spacing w:val="-1"/>
        </w:rPr>
        <w:t xml:space="preserve"> </w:t>
      </w:r>
      <w:r w:rsidRPr="009C6061">
        <w:t>является</w:t>
      </w:r>
      <w:r w:rsidRPr="009C6061">
        <w:rPr>
          <w:spacing w:val="-2"/>
        </w:rPr>
        <w:t xml:space="preserve"> </w:t>
      </w:r>
      <w:r w:rsidRPr="009C6061">
        <w:t>ни</w:t>
      </w:r>
      <w:r w:rsidRPr="009C6061">
        <w:rPr>
          <w:spacing w:val="-1"/>
        </w:rPr>
        <w:t xml:space="preserve"> </w:t>
      </w:r>
      <w:r w:rsidRPr="009C6061">
        <w:t>штрафом,</w:t>
      </w:r>
      <w:r w:rsidRPr="009C6061">
        <w:rPr>
          <w:spacing w:val="-1"/>
        </w:rPr>
        <w:t xml:space="preserve"> </w:t>
      </w:r>
      <w:r w:rsidRPr="009C6061">
        <w:t>ни</w:t>
      </w:r>
      <w:r w:rsidRPr="009C6061">
        <w:rPr>
          <w:spacing w:val="-1"/>
        </w:rPr>
        <w:t xml:space="preserve"> </w:t>
      </w:r>
      <w:r w:rsidRPr="009C6061">
        <w:t>неустойкой</w:t>
      </w:r>
      <w:r w:rsidRPr="009C6061">
        <w:rPr>
          <w:spacing w:val="-1"/>
        </w:rPr>
        <w:t xml:space="preserve"> </w:t>
      </w:r>
      <w:r w:rsidRPr="009C6061">
        <w:t>и</w:t>
      </w:r>
      <w:r w:rsidRPr="009C6061">
        <w:rPr>
          <w:spacing w:val="-1"/>
        </w:rPr>
        <w:t xml:space="preserve"> </w:t>
      </w:r>
      <w:r w:rsidRPr="009C6061">
        <w:t>снижению</w:t>
      </w:r>
      <w:r w:rsidRPr="009C6061">
        <w:rPr>
          <w:spacing w:val="-1"/>
        </w:rPr>
        <w:t xml:space="preserve"> </w:t>
      </w:r>
      <w:r w:rsidRPr="009C6061">
        <w:t>не</w:t>
      </w:r>
      <w:r w:rsidRPr="009C6061">
        <w:rPr>
          <w:spacing w:val="-1"/>
        </w:rPr>
        <w:t xml:space="preserve"> </w:t>
      </w:r>
      <w:r w:rsidRPr="009C6061">
        <w:t>подлежит.</w:t>
      </w:r>
    </w:p>
    <w:p w14:paraId="62896302" w14:textId="77777777" w:rsidR="00147819" w:rsidRPr="009C6061" w:rsidRDefault="00147819" w:rsidP="00147819">
      <w:pPr>
        <w:pStyle w:val="a9"/>
        <w:numPr>
          <w:ilvl w:val="1"/>
          <w:numId w:val="10"/>
        </w:numPr>
        <w:tabs>
          <w:tab w:val="left" w:pos="829"/>
        </w:tabs>
        <w:spacing w:before="38" w:line="242" w:lineRule="auto"/>
        <w:ind w:right="148"/>
        <w:rPr>
          <w:sz w:val="21"/>
        </w:rPr>
      </w:pPr>
      <w:r w:rsidRPr="009C6061">
        <w:rPr>
          <w:sz w:val="21"/>
        </w:rPr>
        <w:t>Оплата всех штрафных санкций, неустоек (пеней), убытков и иных платежей по Договору участия в</w:t>
      </w:r>
      <w:r w:rsidRPr="009C6061">
        <w:rPr>
          <w:spacing w:val="1"/>
          <w:sz w:val="21"/>
        </w:rPr>
        <w:t xml:space="preserve"> </w:t>
      </w:r>
      <w:r w:rsidRPr="009C6061">
        <w:rPr>
          <w:spacing w:val="-1"/>
          <w:sz w:val="21"/>
        </w:rPr>
        <w:t>долевом</w:t>
      </w:r>
      <w:r w:rsidRPr="009C6061">
        <w:rPr>
          <w:spacing w:val="-13"/>
          <w:sz w:val="21"/>
        </w:rPr>
        <w:t xml:space="preserve"> </w:t>
      </w:r>
      <w:r w:rsidRPr="009C6061">
        <w:rPr>
          <w:spacing w:val="-1"/>
          <w:sz w:val="21"/>
        </w:rPr>
        <w:t>строительстве,</w:t>
      </w:r>
      <w:r w:rsidRPr="009C6061">
        <w:rPr>
          <w:spacing w:val="-12"/>
          <w:sz w:val="21"/>
        </w:rPr>
        <w:t xml:space="preserve"> </w:t>
      </w:r>
      <w:r w:rsidRPr="009C6061">
        <w:rPr>
          <w:spacing w:val="-1"/>
          <w:sz w:val="21"/>
        </w:rPr>
        <w:t>осуществляется</w:t>
      </w:r>
      <w:r w:rsidRPr="009C6061">
        <w:rPr>
          <w:spacing w:val="-12"/>
          <w:sz w:val="21"/>
        </w:rPr>
        <w:t xml:space="preserve"> </w:t>
      </w:r>
      <w:r w:rsidRPr="009C6061">
        <w:rPr>
          <w:spacing w:val="-1"/>
          <w:sz w:val="21"/>
        </w:rPr>
        <w:t>Участником</w:t>
      </w:r>
      <w:r w:rsidRPr="009C6061">
        <w:rPr>
          <w:spacing w:val="-13"/>
          <w:sz w:val="21"/>
        </w:rPr>
        <w:t xml:space="preserve"> </w:t>
      </w:r>
      <w:r w:rsidRPr="009C6061">
        <w:rPr>
          <w:sz w:val="21"/>
        </w:rPr>
        <w:t>долевого</w:t>
      </w:r>
      <w:r w:rsidRPr="009C6061">
        <w:rPr>
          <w:spacing w:val="-12"/>
          <w:sz w:val="21"/>
        </w:rPr>
        <w:t xml:space="preserve"> </w:t>
      </w:r>
      <w:r w:rsidRPr="009C6061">
        <w:rPr>
          <w:sz w:val="21"/>
        </w:rPr>
        <w:t>строительства</w:t>
      </w:r>
      <w:r w:rsidRPr="009C6061">
        <w:rPr>
          <w:spacing w:val="-12"/>
          <w:sz w:val="21"/>
        </w:rPr>
        <w:t xml:space="preserve"> </w:t>
      </w:r>
      <w:r w:rsidRPr="009C6061">
        <w:rPr>
          <w:sz w:val="21"/>
        </w:rPr>
        <w:t>за</w:t>
      </w:r>
      <w:r w:rsidRPr="009C6061">
        <w:rPr>
          <w:spacing w:val="-12"/>
          <w:sz w:val="21"/>
        </w:rPr>
        <w:t xml:space="preserve"> </w:t>
      </w:r>
      <w:r w:rsidRPr="009C6061">
        <w:rPr>
          <w:sz w:val="21"/>
        </w:rPr>
        <w:t>счет</w:t>
      </w:r>
      <w:r w:rsidRPr="009C6061">
        <w:rPr>
          <w:spacing w:val="-13"/>
          <w:sz w:val="21"/>
        </w:rPr>
        <w:t xml:space="preserve"> </w:t>
      </w:r>
      <w:r w:rsidRPr="009C6061">
        <w:rPr>
          <w:sz w:val="21"/>
        </w:rPr>
        <w:t>собственных</w:t>
      </w:r>
      <w:r w:rsidRPr="009C6061">
        <w:rPr>
          <w:spacing w:val="-12"/>
          <w:sz w:val="21"/>
        </w:rPr>
        <w:t xml:space="preserve"> </w:t>
      </w:r>
      <w:proofErr w:type="gramStart"/>
      <w:r w:rsidRPr="009C6061">
        <w:rPr>
          <w:sz w:val="21"/>
        </w:rPr>
        <w:t>средств..</w:t>
      </w:r>
      <w:proofErr w:type="gramEnd"/>
    </w:p>
    <w:p w14:paraId="4BA82C67" w14:textId="77777777" w:rsidR="00147819" w:rsidRPr="009C6061" w:rsidRDefault="00147819" w:rsidP="00147819">
      <w:pPr>
        <w:pStyle w:val="a9"/>
        <w:numPr>
          <w:ilvl w:val="1"/>
          <w:numId w:val="10"/>
        </w:numPr>
        <w:tabs>
          <w:tab w:val="left" w:pos="848"/>
        </w:tabs>
        <w:spacing w:before="38" w:line="242" w:lineRule="auto"/>
        <w:ind w:right="134"/>
        <w:rPr>
          <w:sz w:val="21"/>
        </w:rPr>
      </w:pPr>
      <w:r w:rsidRPr="009C6061">
        <w:rPr>
          <w:sz w:val="21"/>
        </w:rPr>
        <w:t>При наступлении оснований для возврата Участнику долевого строительства денежных средств со</w:t>
      </w:r>
      <w:r w:rsidRPr="009C6061">
        <w:rPr>
          <w:spacing w:val="1"/>
          <w:sz w:val="21"/>
        </w:rPr>
        <w:t xml:space="preserve"> </w:t>
      </w:r>
      <w:r w:rsidRPr="009C6061">
        <w:rPr>
          <w:sz w:val="21"/>
        </w:rPr>
        <w:t>счета эскроу (в том числе в случае расторжения/прекращения/отказа от исполнения Договора сторонами),</w:t>
      </w:r>
      <w:r w:rsidRPr="009C6061">
        <w:rPr>
          <w:spacing w:val="1"/>
          <w:sz w:val="21"/>
        </w:rPr>
        <w:t xml:space="preserve"> </w:t>
      </w:r>
      <w:r w:rsidRPr="009C6061">
        <w:rPr>
          <w:sz w:val="21"/>
        </w:rPr>
        <w:t>денежные средства со счета эскроу подлежат возврату участнику долевого строительства в соответствии с</w:t>
      </w:r>
      <w:r w:rsidRPr="009C6061">
        <w:rPr>
          <w:spacing w:val="1"/>
          <w:sz w:val="21"/>
        </w:rPr>
        <w:t xml:space="preserve"> </w:t>
      </w:r>
      <w:r w:rsidRPr="009C6061">
        <w:rPr>
          <w:sz w:val="21"/>
        </w:rPr>
        <w:t>условиями</w:t>
      </w:r>
      <w:r w:rsidRPr="009C6061">
        <w:rPr>
          <w:spacing w:val="1"/>
          <w:sz w:val="21"/>
        </w:rPr>
        <w:t xml:space="preserve"> </w:t>
      </w:r>
      <w:r w:rsidRPr="009C6061">
        <w:rPr>
          <w:sz w:val="21"/>
        </w:rPr>
        <w:t>договора</w:t>
      </w:r>
      <w:r w:rsidRPr="009C6061">
        <w:rPr>
          <w:spacing w:val="1"/>
          <w:sz w:val="21"/>
        </w:rPr>
        <w:t xml:space="preserve"> </w:t>
      </w:r>
      <w:r w:rsidRPr="009C6061">
        <w:rPr>
          <w:sz w:val="21"/>
        </w:rPr>
        <w:t>счета</w:t>
      </w:r>
      <w:r w:rsidRPr="009C6061">
        <w:rPr>
          <w:spacing w:val="1"/>
          <w:sz w:val="21"/>
        </w:rPr>
        <w:t xml:space="preserve"> </w:t>
      </w:r>
      <w:r w:rsidRPr="009C6061">
        <w:rPr>
          <w:sz w:val="21"/>
        </w:rPr>
        <w:t>эскроу.</w:t>
      </w:r>
    </w:p>
    <w:p w14:paraId="0DBC3BBF" w14:textId="77777777" w:rsidR="00147819" w:rsidRPr="009C6061" w:rsidRDefault="00147819" w:rsidP="00147819">
      <w:pPr>
        <w:pStyle w:val="a9"/>
        <w:numPr>
          <w:ilvl w:val="1"/>
          <w:numId w:val="10"/>
        </w:numPr>
        <w:tabs>
          <w:tab w:val="left" w:pos="664"/>
        </w:tabs>
        <w:spacing w:before="38" w:line="242" w:lineRule="auto"/>
        <w:ind w:right="146"/>
        <w:rPr>
          <w:sz w:val="21"/>
        </w:rPr>
      </w:pPr>
      <w:r w:rsidRPr="009C6061">
        <w:rPr>
          <w:sz w:val="21"/>
        </w:rPr>
        <w:t>За</w:t>
      </w:r>
      <w:r w:rsidRPr="009C6061">
        <w:rPr>
          <w:spacing w:val="1"/>
          <w:sz w:val="21"/>
        </w:rPr>
        <w:t xml:space="preserve"> </w:t>
      </w:r>
      <w:r w:rsidRPr="009C6061">
        <w:rPr>
          <w:sz w:val="21"/>
        </w:rPr>
        <w:t>просрочку,</w:t>
      </w:r>
      <w:r w:rsidRPr="009C6061">
        <w:rPr>
          <w:spacing w:val="1"/>
          <w:sz w:val="21"/>
        </w:rPr>
        <w:t xml:space="preserve"> </w:t>
      </w:r>
      <w:r w:rsidRPr="009C6061">
        <w:rPr>
          <w:sz w:val="21"/>
        </w:rPr>
        <w:t>необоснованный</w:t>
      </w:r>
      <w:r w:rsidRPr="009C6061">
        <w:rPr>
          <w:spacing w:val="1"/>
          <w:sz w:val="21"/>
        </w:rPr>
        <w:t xml:space="preserve"> </w:t>
      </w:r>
      <w:r w:rsidRPr="009C6061">
        <w:rPr>
          <w:sz w:val="21"/>
        </w:rPr>
        <w:t>отказ/уклонение</w:t>
      </w:r>
      <w:r w:rsidRPr="009C6061">
        <w:rPr>
          <w:spacing w:val="1"/>
          <w:sz w:val="21"/>
        </w:rPr>
        <w:t xml:space="preserve"> </w:t>
      </w:r>
      <w:r w:rsidRPr="009C6061">
        <w:rPr>
          <w:sz w:val="21"/>
        </w:rPr>
        <w:t>Участника</w:t>
      </w:r>
      <w:r w:rsidRPr="009C6061">
        <w:rPr>
          <w:spacing w:val="1"/>
          <w:sz w:val="21"/>
        </w:rPr>
        <w:t xml:space="preserve"> </w:t>
      </w:r>
      <w:r w:rsidRPr="009C6061">
        <w:rPr>
          <w:sz w:val="21"/>
        </w:rPr>
        <w:t>от</w:t>
      </w:r>
      <w:r w:rsidRPr="009C6061">
        <w:rPr>
          <w:spacing w:val="1"/>
          <w:sz w:val="21"/>
        </w:rPr>
        <w:t xml:space="preserve"> </w:t>
      </w:r>
      <w:r w:rsidRPr="009C6061">
        <w:rPr>
          <w:sz w:val="21"/>
        </w:rPr>
        <w:t>оплаты</w:t>
      </w:r>
      <w:r w:rsidRPr="009C6061">
        <w:rPr>
          <w:spacing w:val="1"/>
          <w:sz w:val="21"/>
        </w:rPr>
        <w:t xml:space="preserve"> </w:t>
      </w:r>
      <w:r w:rsidRPr="009C6061">
        <w:rPr>
          <w:sz w:val="21"/>
        </w:rPr>
        <w:t>цены</w:t>
      </w:r>
      <w:r w:rsidRPr="009C6061">
        <w:rPr>
          <w:spacing w:val="1"/>
          <w:sz w:val="21"/>
        </w:rPr>
        <w:t xml:space="preserve"> </w:t>
      </w:r>
      <w:r w:rsidRPr="009C6061">
        <w:rPr>
          <w:sz w:val="21"/>
        </w:rPr>
        <w:t>Договора</w:t>
      </w:r>
      <w:r w:rsidRPr="009C6061">
        <w:rPr>
          <w:spacing w:val="1"/>
          <w:sz w:val="21"/>
        </w:rPr>
        <w:t xml:space="preserve"> </w:t>
      </w:r>
      <w:r w:rsidRPr="009C6061">
        <w:rPr>
          <w:sz w:val="21"/>
        </w:rPr>
        <w:t>Участник</w:t>
      </w:r>
      <w:r w:rsidRPr="009C6061">
        <w:rPr>
          <w:spacing w:val="1"/>
          <w:sz w:val="21"/>
        </w:rPr>
        <w:t xml:space="preserve"> </w:t>
      </w:r>
      <w:r w:rsidRPr="009C6061">
        <w:rPr>
          <w:sz w:val="21"/>
        </w:rPr>
        <w:t>уплачивает Застройщику неустойку в размере одной трехсотой ставки рефинансирования Центрального</w:t>
      </w:r>
      <w:r w:rsidRPr="009C6061">
        <w:rPr>
          <w:spacing w:val="1"/>
          <w:sz w:val="21"/>
        </w:rPr>
        <w:t xml:space="preserve"> </w:t>
      </w:r>
      <w:r w:rsidRPr="009C6061">
        <w:rPr>
          <w:sz w:val="21"/>
        </w:rPr>
        <w:t>банка Российской Федерации, действующей на день исполнения обязательства, от суммы просроченного</w:t>
      </w:r>
      <w:r w:rsidRPr="009C6061">
        <w:rPr>
          <w:spacing w:val="1"/>
          <w:sz w:val="21"/>
        </w:rPr>
        <w:t xml:space="preserve"> </w:t>
      </w:r>
      <w:r w:rsidRPr="009C6061">
        <w:rPr>
          <w:sz w:val="21"/>
        </w:rPr>
        <w:t>платежа</w:t>
      </w:r>
      <w:r w:rsidRPr="009C6061">
        <w:rPr>
          <w:spacing w:val="1"/>
          <w:sz w:val="21"/>
        </w:rPr>
        <w:t xml:space="preserve"> </w:t>
      </w:r>
      <w:r w:rsidRPr="009C6061">
        <w:rPr>
          <w:sz w:val="21"/>
        </w:rPr>
        <w:t>за</w:t>
      </w:r>
      <w:r w:rsidRPr="009C6061">
        <w:rPr>
          <w:spacing w:val="1"/>
          <w:sz w:val="21"/>
        </w:rPr>
        <w:t xml:space="preserve"> </w:t>
      </w:r>
      <w:r w:rsidRPr="009C6061">
        <w:rPr>
          <w:sz w:val="21"/>
        </w:rPr>
        <w:t>каждый</w:t>
      </w:r>
      <w:r w:rsidRPr="009C6061">
        <w:rPr>
          <w:spacing w:val="1"/>
          <w:sz w:val="21"/>
        </w:rPr>
        <w:t xml:space="preserve"> </w:t>
      </w:r>
      <w:r w:rsidRPr="009C6061">
        <w:rPr>
          <w:sz w:val="21"/>
        </w:rPr>
        <w:t>день</w:t>
      </w:r>
      <w:r w:rsidRPr="009C6061">
        <w:rPr>
          <w:spacing w:val="1"/>
          <w:sz w:val="21"/>
        </w:rPr>
        <w:t xml:space="preserve"> </w:t>
      </w:r>
      <w:r w:rsidRPr="009C6061">
        <w:rPr>
          <w:sz w:val="21"/>
        </w:rPr>
        <w:t>просрочки.</w:t>
      </w:r>
    </w:p>
    <w:p w14:paraId="094CB714" w14:textId="77777777" w:rsidR="00147819" w:rsidRPr="009C6061" w:rsidRDefault="00147819" w:rsidP="00147819">
      <w:pPr>
        <w:pStyle w:val="a9"/>
        <w:numPr>
          <w:ilvl w:val="1"/>
          <w:numId w:val="10"/>
        </w:numPr>
        <w:tabs>
          <w:tab w:val="left" w:pos="794"/>
        </w:tabs>
        <w:spacing w:before="41" w:line="242" w:lineRule="auto"/>
        <w:ind w:right="137"/>
        <w:rPr>
          <w:sz w:val="21"/>
        </w:rPr>
      </w:pPr>
      <w:r w:rsidRPr="009C6061">
        <w:rPr>
          <w:sz w:val="21"/>
        </w:rPr>
        <w:t>За</w:t>
      </w:r>
      <w:r w:rsidRPr="009C6061">
        <w:rPr>
          <w:spacing w:val="1"/>
          <w:sz w:val="21"/>
        </w:rPr>
        <w:t xml:space="preserve"> </w:t>
      </w:r>
      <w:r w:rsidRPr="009C6061">
        <w:rPr>
          <w:sz w:val="21"/>
        </w:rPr>
        <w:t>просрочку,</w:t>
      </w:r>
      <w:r w:rsidRPr="009C6061">
        <w:rPr>
          <w:spacing w:val="1"/>
          <w:sz w:val="21"/>
        </w:rPr>
        <w:t xml:space="preserve"> </w:t>
      </w:r>
      <w:r w:rsidRPr="009C6061">
        <w:rPr>
          <w:sz w:val="21"/>
        </w:rPr>
        <w:t>необоснованный</w:t>
      </w:r>
      <w:r w:rsidRPr="009C6061">
        <w:rPr>
          <w:spacing w:val="1"/>
          <w:sz w:val="21"/>
        </w:rPr>
        <w:t xml:space="preserve"> </w:t>
      </w:r>
      <w:r w:rsidRPr="009C6061">
        <w:rPr>
          <w:sz w:val="21"/>
        </w:rPr>
        <w:t>отказ/уклонение</w:t>
      </w:r>
      <w:r w:rsidRPr="009C6061">
        <w:rPr>
          <w:spacing w:val="1"/>
          <w:sz w:val="21"/>
        </w:rPr>
        <w:t xml:space="preserve"> </w:t>
      </w:r>
      <w:r w:rsidRPr="009C6061">
        <w:rPr>
          <w:sz w:val="21"/>
        </w:rPr>
        <w:t>от</w:t>
      </w:r>
      <w:r w:rsidRPr="009C6061">
        <w:rPr>
          <w:spacing w:val="1"/>
          <w:sz w:val="21"/>
        </w:rPr>
        <w:t xml:space="preserve"> </w:t>
      </w:r>
      <w:r w:rsidRPr="009C6061">
        <w:rPr>
          <w:sz w:val="21"/>
        </w:rPr>
        <w:t>подписания</w:t>
      </w:r>
      <w:r w:rsidRPr="009C6061">
        <w:rPr>
          <w:spacing w:val="1"/>
          <w:sz w:val="21"/>
        </w:rPr>
        <w:t xml:space="preserve"> </w:t>
      </w:r>
      <w:r w:rsidRPr="009C6061">
        <w:rPr>
          <w:sz w:val="21"/>
        </w:rPr>
        <w:t>Акта</w:t>
      </w:r>
      <w:r w:rsidRPr="009C6061">
        <w:rPr>
          <w:spacing w:val="1"/>
          <w:sz w:val="21"/>
        </w:rPr>
        <w:t xml:space="preserve"> </w:t>
      </w:r>
      <w:r w:rsidRPr="009C6061">
        <w:rPr>
          <w:sz w:val="21"/>
        </w:rPr>
        <w:t>приема-передачи</w:t>
      </w:r>
      <w:r w:rsidRPr="009C6061">
        <w:rPr>
          <w:spacing w:val="1"/>
          <w:sz w:val="21"/>
        </w:rPr>
        <w:t xml:space="preserve"> </w:t>
      </w:r>
      <w:r w:rsidRPr="009C6061">
        <w:rPr>
          <w:sz w:val="21"/>
        </w:rPr>
        <w:t>Участник</w:t>
      </w:r>
      <w:r w:rsidRPr="009C6061">
        <w:rPr>
          <w:spacing w:val="1"/>
          <w:sz w:val="21"/>
        </w:rPr>
        <w:t xml:space="preserve"> </w:t>
      </w:r>
      <w:r w:rsidRPr="009C6061">
        <w:rPr>
          <w:sz w:val="21"/>
        </w:rPr>
        <w:t>уплачивает Застройщику неустойку в размере 0,1% от окончательной цены Договора за каждый день</w:t>
      </w:r>
      <w:r w:rsidRPr="009C6061">
        <w:rPr>
          <w:spacing w:val="1"/>
          <w:sz w:val="21"/>
        </w:rPr>
        <w:t xml:space="preserve"> </w:t>
      </w:r>
      <w:r w:rsidRPr="009C6061">
        <w:rPr>
          <w:sz w:val="21"/>
        </w:rPr>
        <w:t>просрочки.</w:t>
      </w:r>
    </w:p>
    <w:p w14:paraId="5F181F94" w14:textId="77777777" w:rsidR="00147819" w:rsidRPr="009C6061" w:rsidRDefault="00147819" w:rsidP="00147819">
      <w:pPr>
        <w:pStyle w:val="a9"/>
        <w:numPr>
          <w:ilvl w:val="1"/>
          <w:numId w:val="10"/>
        </w:numPr>
        <w:tabs>
          <w:tab w:val="left" w:pos="725"/>
        </w:tabs>
        <w:spacing w:before="40" w:line="242" w:lineRule="auto"/>
        <w:ind w:right="158"/>
        <w:rPr>
          <w:sz w:val="21"/>
        </w:rPr>
      </w:pPr>
      <w:r w:rsidRPr="009C6061">
        <w:rPr>
          <w:sz w:val="21"/>
        </w:rPr>
        <w:t>В случае несоблюдения Участником сроков, указанных в п. 5.1.5 настоящего Договора,</w:t>
      </w:r>
      <w:r w:rsidRPr="009C6061">
        <w:rPr>
          <w:spacing w:val="1"/>
          <w:sz w:val="21"/>
        </w:rPr>
        <w:t xml:space="preserve"> </w:t>
      </w:r>
      <w:r w:rsidRPr="009C6061">
        <w:rPr>
          <w:sz w:val="21"/>
        </w:rPr>
        <w:t>Участник</w:t>
      </w:r>
      <w:r w:rsidRPr="009C6061">
        <w:rPr>
          <w:spacing w:val="1"/>
          <w:sz w:val="21"/>
        </w:rPr>
        <w:t xml:space="preserve"> </w:t>
      </w:r>
      <w:r w:rsidRPr="009C6061">
        <w:rPr>
          <w:sz w:val="21"/>
        </w:rPr>
        <w:t>возмещает Застройщику все убытки, понесенные Застройщиком, в том числе расходы в соответствующей</w:t>
      </w:r>
      <w:r w:rsidRPr="009C6061">
        <w:rPr>
          <w:spacing w:val="1"/>
          <w:sz w:val="21"/>
        </w:rPr>
        <w:t xml:space="preserve"> </w:t>
      </w:r>
      <w:r w:rsidRPr="009C6061">
        <w:rPr>
          <w:sz w:val="21"/>
        </w:rPr>
        <w:t>части</w:t>
      </w:r>
      <w:r w:rsidRPr="009C6061">
        <w:rPr>
          <w:spacing w:val="-4"/>
          <w:sz w:val="21"/>
        </w:rPr>
        <w:t xml:space="preserve"> </w:t>
      </w:r>
      <w:r w:rsidRPr="009C6061">
        <w:rPr>
          <w:sz w:val="21"/>
        </w:rPr>
        <w:t>по</w:t>
      </w:r>
      <w:r w:rsidRPr="009C6061">
        <w:rPr>
          <w:spacing w:val="-4"/>
          <w:sz w:val="21"/>
        </w:rPr>
        <w:t xml:space="preserve"> </w:t>
      </w:r>
      <w:r w:rsidRPr="009C6061">
        <w:rPr>
          <w:sz w:val="21"/>
        </w:rPr>
        <w:t>оплате</w:t>
      </w:r>
      <w:r w:rsidRPr="009C6061">
        <w:rPr>
          <w:spacing w:val="-4"/>
          <w:sz w:val="21"/>
        </w:rPr>
        <w:t xml:space="preserve"> </w:t>
      </w:r>
      <w:r w:rsidRPr="009C6061">
        <w:rPr>
          <w:sz w:val="21"/>
        </w:rPr>
        <w:t>земельного</w:t>
      </w:r>
      <w:r w:rsidRPr="009C6061">
        <w:rPr>
          <w:spacing w:val="-4"/>
          <w:sz w:val="21"/>
        </w:rPr>
        <w:t xml:space="preserve"> </w:t>
      </w:r>
      <w:r w:rsidRPr="009C6061">
        <w:rPr>
          <w:sz w:val="21"/>
        </w:rPr>
        <w:t>налога</w:t>
      </w:r>
      <w:r w:rsidRPr="009C6061">
        <w:rPr>
          <w:spacing w:val="-4"/>
          <w:sz w:val="21"/>
        </w:rPr>
        <w:t xml:space="preserve"> </w:t>
      </w:r>
      <w:r w:rsidRPr="009C6061">
        <w:rPr>
          <w:sz w:val="21"/>
        </w:rPr>
        <w:t>за</w:t>
      </w:r>
      <w:r w:rsidRPr="009C6061">
        <w:rPr>
          <w:spacing w:val="-4"/>
          <w:sz w:val="21"/>
        </w:rPr>
        <w:t xml:space="preserve"> </w:t>
      </w:r>
      <w:r w:rsidRPr="009C6061">
        <w:rPr>
          <w:sz w:val="21"/>
        </w:rPr>
        <w:t>земельный</w:t>
      </w:r>
      <w:r w:rsidRPr="009C6061">
        <w:rPr>
          <w:spacing w:val="-4"/>
          <w:sz w:val="21"/>
        </w:rPr>
        <w:t xml:space="preserve"> </w:t>
      </w:r>
      <w:r w:rsidRPr="009C6061">
        <w:rPr>
          <w:sz w:val="21"/>
        </w:rPr>
        <w:t>участок,</w:t>
      </w:r>
      <w:r w:rsidRPr="009C6061">
        <w:rPr>
          <w:spacing w:val="-4"/>
          <w:sz w:val="21"/>
        </w:rPr>
        <w:t xml:space="preserve"> </w:t>
      </w:r>
      <w:r w:rsidRPr="009C6061">
        <w:rPr>
          <w:sz w:val="21"/>
        </w:rPr>
        <w:t>на</w:t>
      </w:r>
      <w:r w:rsidRPr="009C6061">
        <w:rPr>
          <w:spacing w:val="-4"/>
          <w:sz w:val="21"/>
        </w:rPr>
        <w:t xml:space="preserve"> </w:t>
      </w:r>
      <w:r w:rsidRPr="009C6061">
        <w:rPr>
          <w:sz w:val="21"/>
        </w:rPr>
        <w:t>котором</w:t>
      </w:r>
      <w:r w:rsidRPr="009C6061">
        <w:rPr>
          <w:spacing w:val="-4"/>
          <w:sz w:val="21"/>
        </w:rPr>
        <w:t xml:space="preserve"> </w:t>
      </w:r>
      <w:r w:rsidRPr="009C6061">
        <w:rPr>
          <w:sz w:val="21"/>
        </w:rPr>
        <w:t>расположен</w:t>
      </w:r>
      <w:r w:rsidRPr="009C6061">
        <w:rPr>
          <w:spacing w:val="-4"/>
          <w:sz w:val="21"/>
        </w:rPr>
        <w:t xml:space="preserve"> </w:t>
      </w:r>
      <w:r w:rsidRPr="009C6061">
        <w:rPr>
          <w:sz w:val="21"/>
        </w:rPr>
        <w:t>Жилой</w:t>
      </w:r>
      <w:r w:rsidRPr="009C6061">
        <w:rPr>
          <w:spacing w:val="-4"/>
          <w:sz w:val="21"/>
        </w:rPr>
        <w:t xml:space="preserve"> </w:t>
      </w:r>
      <w:r w:rsidRPr="009C6061">
        <w:rPr>
          <w:sz w:val="21"/>
        </w:rPr>
        <w:t>дом.</w:t>
      </w:r>
    </w:p>
    <w:p w14:paraId="3B805C23" w14:textId="77777777" w:rsidR="00147819" w:rsidRPr="009C6061" w:rsidRDefault="00147819" w:rsidP="00147819">
      <w:pPr>
        <w:spacing w:line="242" w:lineRule="auto"/>
        <w:jc w:val="both"/>
        <w:rPr>
          <w:sz w:val="21"/>
        </w:rPr>
        <w:sectPr w:rsidR="00147819" w:rsidRPr="009C6061">
          <w:pgSz w:w="11910" w:h="16840"/>
          <w:pgMar w:top="500" w:right="440" w:bottom="200" w:left="460" w:header="0" w:footer="14" w:gutter="0"/>
          <w:cols w:space="720"/>
        </w:sectPr>
      </w:pPr>
    </w:p>
    <w:p w14:paraId="465B8FB8" w14:textId="77777777" w:rsidR="00147819" w:rsidRPr="009C6061" w:rsidRDefault="00147819" w:rsidP="00147819">
      <w:pPr>
        <w:pStyle w:val="a9"/>
        <w:numPr>
          <w:ilvl w:val="1"/>
          <w:numId w:val="10"/>
        </w:numPr>
        <w:tabs>
          <w:tab w:val="left" w:pos="734"/>
        </w:tabs>
        <w:spacing w:before="65" w:line="242" w:lineRule="auto"/>
        <w:ind w:right="149"/>
        <w:rPr>
          <w:sz w:val="21"/>
        </w:rPr>
      </w:pPr>
      <w:r w:rsidRPr="009C6061">
        <w:rPr>
          <w:sz w:val="21"/>
        </w:rPr>
        <w:lastRenderedPageBreak/>
        <w:t>Застройщик</w:t>
      </w:r>
      <w:r w:rsidRPr="009C6061">
        <w:rPr>
          <w:spacing w:val="1"/>
          <w:sz w:val="21"/>
        </w:rPr>
        <w:t xml:space="preserve"> </w:t>
      </w:r>
      <w:r w:rsidRPr="009C6061">
        <w:rPr>
          <w:sz w:val="21"/>
        </w:rPr>
        <w:t>вправе</w:t>
      </w:r>
      <w:r w:rsidRPr="009C6061">
        <w:rPr>
          <w:spacing w:val="1"/>
          <w:sz w:val="21"/>
        </w:rPr>
        <w:t xml:space="preserve"> </w:t>
      </w:r>
      <w:r w:rsidRPr="009C6061">
        <w:rPr>
          <w:sz w:val="21"/>
        </w:rPr>
        <w:t>в</w:t>
      </w:r>
      <w:r w:rsidRPr="009C6061">
        <w:rPr>
          <w:spacing w:val="1"/>
          <w:sz w:val="21"/>
        </w:rPr>
        <w:t xml:space="preserve"> </w:t>
      </w:r>
      <w:r w:rsidRPr="009C6061">
        <w:rPr>
          <w:sz w:val="21"/>
        </w:rPr>
        <w:t>одностороннем</w:t>
      </w:r>
      <w:r w:rsidRPr="009C6061">
        <w:rPr>
          <w:spacing w:val="1"/>
          <w:sz w:val="21"/>
        </w:rPr>
        <w:t xml:space="preserve"> </w:t>
      </w:r>
      <w:r w:rsidRPr="009C6061">
        <w:rPr>
          <w:sz w:val="21"/>
        </w:rPr>
        <w:t>порядке</w:t>
      </w:r>
      <w:r w:rsidRPr="009C6061">
        <w:rPr>
          <w:spacing w:val="1"/>
          <w:sz w:val="21"/>
        </w:rPr>
        <w:t xml:space="preserve"> </w:t>
      </w:r>
      <w:r w:rsidRPr="009C6061">
        <w:rPr>
          <w:sz w:val="21"/>
        </w:rPr>
        <w:t>отказаться</w:t>
      </w:r>
      <w:r w:rsidRPr="009C6061">
        <w:rPr>
          <w:spacing w:val="1"/>
          <w:sz w:val="21"/>
        </w:rPr>
        <w:t xml:space="preserve"> </w:t>
      </w:r>
      <w:r w:rsidRPr="009C6061">
        <w:rPr>
          <w:sz w:val="21"/>
        </w:rPr>
        <w:t>от</w:t>
      </w:r>
      <w:r w:rsidRPr="009C6061">
        <w:rPr>
          <w:spacing w:val="1"/>
          <w:sz w:val="21"/>
        </w:rPr>
        <w:t xml:space="preserve"> </w:t>
      </w:r>
      <w:r w:rsidRPr="009C6061">
        <w:rPr>
          <w:sz w:val="21"/>
        </w:rPr>
        <w:t>исполнения</w:t>
      </w:r>
      <w:r w:rsidRPr="009C6061">
        <w:rPr>
          <w:spacing w:val="1"/>
          <w:sz w:val="21"/>
        </w:rPr>
        <w:t xml:space="preserve"> </w:t>
      </w:r>
      <w:r w:rsidRPr="009C6061">
        <w:rPr>
          <w:sz w:val="21"/>
        </w:rPr>
        <w:t>настоящего</w:t>
      </w:r>
      <w:r w:rsidRPr="009C6061">
        <w:rPr>
          <w:spacing w:val="1"/>
          <w:sz w:val="21"/>
        </w:rPr>
        <w:t xml:space="preserve"> </w:t>
      </w:r>
      <w:r w:rsidRPr="009C6061">
        <w:rPr>
          <w:sz w:val="21"/>
        </w:rPr>
        <w:t>Договора</w:t>
      </w:r>
      <w:r w:rsidRPr="009C6061">
        <w:rPr>
          <w:spacing w:val="1"/>
          <w:sz w:val="21"/>
        </w:rPr>
        <w:t xml:space="preserve"> </w:t>
      </w:r>
      <w:r w:rsidRPr="009C6061">
        <w:rPr>
          <w:sz w:val="21"/>
        </w:rPr>
        <w:t>в</w:t>
      </w:r>
      <w:r w:rsidRPr="009C6061">
        <w:rPr>
          <w:spacing w:val="-53"/>
          <w:sz w:val="21"/>
        </w:rPr>
        <w:t xml:space="preserve"> </w:t>
      </w:r>
      <w:r w:rsidRPr="009C6061">
        <w:rPr>
          <w:sz w:val="21"/>
        </w:rPr>
        <w:t>случаях, предусмотренных в статье 5 Федерального закона Российской Федерации от 30 декабря 2004 г. №</w:t>
      </w:r>
      <w:r w:rsidRPr="009C6061">
        <w:rPr>
          <w:spacing w:val="-53"/>
          <w:sz w:val="21"/>
        </w:rPr>
        <w:t xml:space="preserve"> </w:t>
      </w:r>
      <w:r w:rsidRPr="009C6061">
        <w:rPr>
          <w:sz w:val="21"/>
        </w:rPr>
        <w:t>214-ФЗ «Об участии в долевом строительстве многоквартирных домов и иных объектов недвижимости и о</w:t>
      </w:r>
      <w:r w:rsidRPr="009C6061">
        <w:rPr>
          <w:spacing w:val="1"/>
          <w:sz w:val="21"/>
        </w:rPr>
        <w:t xml:space="preserve"> </w:t>
      </w:r>
      <w:r w:rsidRPr="009C6061">
        <w:rPr>
          <w:sz w:val="21"/>
        </w:rPr>
        <w:t>внесении</w:t>
      </w:r>
      <w:r w:rsidRPr="009C6061">
        <w:rPr>
          <w:spacing w:val="1"/>
          <w:sz w:val="21"/>
        </w:rPr>
        <w:t xml:space="preserve"> </w:t>
      </w:r>
      <w:r w:rsidRPr="009C6061">
        <w:rPr>
          <w:sz w:val="21"/>
        </w:rPr>
        <w:t>изменений</w:t>
      </w:r>
      <w:r w:rsidRPr="009C6061">
        <w:rPr>
          <w:spacing w:val="1"/>
          <w:sz w:val="21"/>
        </w:rPr>
        <w:t xml:space="preserve"> </w:t>
      </w:r>
      <w:r w:rsidRPr="009C6061">
        <w:rPr>
          <w:sz w:val="21"/>
        </w:rPr>
        <w:t>в</w:t>
      </w:r>
      <w:r w:rsidRPr="009C6061">
        <w:rPr>
          <w:spacing w:val="1"/>
          <w:sz w:val="21"/>
        </w:rPr>
        <w:t xml:space="preserve"> </w:t>
      </w:r>
      <w:r w:rsidRPr="009C6061">
        <w:rPr>
          <w:sz w:val="21"/>
        </w:rPr>
        <w:t>некоторые</w:t>
      </w:r>
      <w:r w:rsidRPr="009C6061">
        <w:rPr>
          <w:spacing w:val="1"/>
          <w:sz w:val="21"/>
        </w:rPr>
        <w:t xml:space="preserve"> </w:t>
      </w:r>
      <w:r w:rsidRPr="009C6061">
        <w:rPr>
          <w:sz w:val="21"/>
        </w:rPr>
        <w:t>законодательные</w:t>
      </w:r>
      <w:r w:rsidRPr="009C6061">
        <w:rPr>
          <w:spacing w:val="1"/>
          <w:sz w:val="21"/>
        </w:rPr>
        <w:t xml:space="preserve"> </w:t>
      </w:r>
      <w:r w:rsidRPr="009C6061">
        <w:rPr>
          <w:sz w:val="21"/>
        </w:rPr>
        <w:t>акты</w:t>
      </w:r>
      <w:r w:rsidRPr="009C6061">
        <w:rPr>
          <w:spacing w:val="1"/>
          <w:sz w:val="21"/>
        </w:rPr>
        <w:t xml:space="preserve"> </w:t>
      </w:r>
      <w:r w:rsidRPr="009C6061">
        <w:rPr>
          <w:sz w:val="21"/>
        </w:rPr>
        <w:t>Российской</w:t>
      </w:r>
      <w:r w:rsidRPr="009C6061">
        <w:rPr>
          <w:spacing w:val="1"/>
          <w:sz w:val="21"/>
        </w:rPr>
        <w:t xml:space="preserve"> </w:t>
      </w:r>
      <w:r w:rsidRPr="009C6061">
        <w:rPr>
          <w:sz w:val="21"/>
        </w:rPr>
        <w:t>Федерации»</w:t>
      </w:r>
      <w:r w:rsidRPr="009C6061">
        <w:rPr>
          <w:spacing w:val="1"/>
          <w:sz w:val="21"/>
        </w:rPr>
        <w:t xml:space="preserve"> </w:t>
      </w:r>
      <w:r w:rsidRPr="009C6061">
        <w:rPr>
          <w:sz w:val="21"/>
        </w:rPr>
        <w:t>и</w:t>
      </w:r>
      <w:r w:rsidRPr="009C6061">
        <w:rPr>
          <w:spacing w:val="1"/>
          <w:sz w:val="21"/>
        </w:rPr>
        <w:t xml:space="preserve"> </w:t>
      </w:r>
      <w:r w:rsidRPr="009C6061">
        <w:rPr>
          <w:sz w:val="21"/>
        </w:rPr>
        <w:t>другими</w:t>
      </w:r>
      <w:r w:rsidRPr="009C6061">
        <w:rPr>
          <w:spacing w:val="1"/>
          <w:sz w:val="21"/>
        </w:rPr>
        <w:t xml:space="preserve"> </w:t>
      </w:r>
      <w:r w:rsidRPr="009C6061">
        <w:rPr>
          <w:sz w:val="21"/>
        </w:rPr>
        <w:t>законодательными актами Российской Федерации» в порядке, предусмотренном статьей 9 указанного</w:t>
      </w:r>
      <w:r w:rsidRPr="009C6061">
        <w:rPr>
          <w:spacing w:val="1"/>
          <w:sz w:val="21"/>
        </w:rPr>
        <w:t xml:space="preserve"> </w:t>
      </w:r>
      <w:r w:rsidRPr="009C6061">
        <w:rPr>
          <w:sz w:val="21"/>
        </w:rPr>
        <w:t>Закона.</w:t>
      </w:r>
    </w:p>
    <w:p w14:paraId="41A559FD" w14:textId="77777777" w:rsidR="00147819" w:rsidRPr="009C6061" w:rsidRDefault="00147819" w:rsidP="00147819">
      <w:pPr>
        <w:pStyle w:val="a9"/>
        <w:numPr>
          <w:ilvl w:val="1"/>
          <w:numId w:val="10"/>
        </w:numPr>
        <w:tabs>
          <w:tab w:val="left" w:pos="720"/>
        </w:tabs>
        <w:spacing w:before="41" w:line="242" w:lineRule="auto"/>
        <w:ind w:right="148"/>
        <w:rPr>
          <w:sz w:val="21"/>
        </w:rPr>
      </w:pPr>
      <w:r w:rsidRPr="009C6061">
        <w:rPr>
          <w:sz w:val="21"/>
        </w:rPr>
        <w:t>Во всем остальном, что не предусмотрено настоящим Договором, Стороны несут ответственность,</w:t>
      </w:r>
      <w:r w:rsidRPr="009C6061">
        <w:rPr>
          <w:spacing w:val="1"/>
          <w:sz w:val="21"/>
        </w:rPr>
        <w:t xml:space="preserve"> </w:t>
      </w:r>
      <w:r w:rsidRPr="009C6061">
        <w:rPr>
          <w:sz w:val="21"/>
        </w:rPr>
        <w:t>предусмотренную Федеральным законом Российской Федерации от 30 декабря 2004 г. № 214-ФЗ «Об</w:t>
      </w:r>
      <w:r w:rsidRPr="009C6061">
        <w:rPr>
          <w:spacing w:val="1"/>
          <w:sz w:val="21"/>
        </w:rPr>
        <w:t xml:space="preserve"> </w:t>
      </w:r>
      <w:r w:rsidRPr="009C6061">
        <w:rPr>
          <w:sz w:val="21"/>
        </w:rPr>
        <w:t>участии в долевом строительстве многоквартирных домов и иных объектов недвижимости и о внесении</w:t>
      </w:r>
      <w:r w:rsidRPr="009C6061">
        <w:rPr>
          <w:spacing w:val="1"/>
          <w:sz w:val="21"/>
        </w:rPr>
        <w:t xml:space="preserve"> </w:t>
      </w:r>
      <w:r w:rsidRPr="009C6061">
        <w:rPr>
          <w:w w:val="95"/>
          <w:sz w:val="21"/>
        </w:rPr>
        <w:t>изменений в некоторые законодательные акты Российской Федерации» и другими законодательными актами</w:t>
      </w:r>
      <w:r w:rsidRPr="009C6061">
        <w:rPr>
          <w:spacing w:val="1"/>
          <w:w w:val="95"/>
          <w:sz w:val="21"/>
        </w:rPr>
        <w:t xml:space="preserve"> </w:t>
      </w:r>
      <w:r w:rsidRPr="009C6061">
        <w:rPr>
          <w:sz w:val="21"/>
        </w:rPr>
        <w:t>Российской</w:t>
      </w:r>
      <w:r w:rsidRPr="009C6061">
        <w:rPr>
          <w:spacing w:val="1"/>
          <w:sz w:val="21"/>
        </w:rPr>
        <w:t xml:space="preserve"> </w:t>
      </w:r>
      <w:r w:rsidRPr="009C6061">
        <w:rPr>
          <w:sz w:val="21"/>
        </w:rPr>
        <w:t>Федерации.</w:t>
      </w:r>
    </w:p>
    <w:p w14:paraId="65AE6157" w14:textId="77777777" w:rsidR="00104564" w:rsidRDefault="00104564">
      <w:pPr>
        <w:pStyle w:val="a6"/>
        <w:spacing w:before="7"/>
        <w:ind w:left="0"/>
        <w:jc w:val="left"/>
        <w:rPr>
          <w:sz w:val="24"/>
        </w:rPr>
      </w:pPr>
    </w:p>
    <w:p w14:paraId="6DD92D7B" w14:textId="77777777" w:rsidR="00104564" w:rsidRDefault="00642E65">
      <w:pPr>
        <w:pStyle w:val="a9"/>
        <w:numPr>
          <w:ilvl w:val="0"/>
          <w:numId w:val="1"/>
        </w:numPr>
        <w:tabs>
          <w:tab w:val="left" w:pos="3858"/>
        </w:tabs>
        <w:spacing w:before="0"/>
        <w:ind w:left="3857" w:hanging="232"/>
        <w:jc w:val="left"/>
        <w:rPr>
          <w:sz w:val="21"/>
        </w:rPr>
      </w:pPr>
      <w:r>
        <w:rPr>
          <w:spacing w:val="-2"/>
          <w:sz w:val="21"/>
        </w:rPr>
        <w:t>ЗАКЛЮЧИТЕЛЬНЫЕ</w:t>
      </w:r>
      <w:r>
        <w:rPr>
          <w:spacing w:val="-12"/>
          <w:sz w:val="21"/>
        </w:rPr>
        <w:t xml:space="preserve"> </w:t>
      </w:r>
      <w:r>
        <w:rPr>
          <w:spacing w:val="-1"/>
          <w:sz w:val="21"/>
        </w:rPr>
        <w:t>ПОЛОЖЕНИЯ</w:t>
      </w:r>
    </w:p>
    <w:p w14:paraId="3FB2B095" w14:textId="77777777" w:rsidR="00104564" w:rsidRDefault="00642E65">
      <w:pPr>
        <w:pStyle w:val="a9"/>
        <w:numPr>
          <w:ilvl w:val="1"/>
          <w:numId w:val="11"/>
        </w:numPr>
        <w:tabs>
          <w:tab w:val="left" w:pos="631"/>
        </w:tabs>
        <w:spacing w:before="40" w:line="244" w:lineRule="auto"/>
        <w:ind w:right="168" w:firstLine="0"/>
        <w:rPr>
          <w:sz w:val="21"/>
        </w:rPr>
      </w:pPr>
      <w:r>
        <w:rPr>
          <w:sz w:val="21"/>
        </w:rPr>
        <w:t>Любая</w:t>
      </w:r>
      <w:r>
        <w:rPr>
          <w:spacing w:val="1"/>
          <w:sz w:val="21"/>
        </w:rPr>
        <w:t xml:space="preserve"> </w:t>
      </w:r>
      <w:r>
        <w:rPr>
          <w:sz w:val="21"/>
        </w:rPr>
        <w:t>информация</w:t>
      </w:r>
      <w:r>
        <w:rPr>
          <w:spacing w:val="1"/>
          <w:sz w:val="21"/>
        </w:rPr>
        <w:t xml:space="preserve"> </w:t>
      </w:r>
      <w:r>
        <w:rPr>
          <w:sz w:val="21"/>
        </w:rPr>
        <w:t>о</w:t>
      </w:r>
      <w:r>
        <w:rPr>
          <w:spacing w:val="1"/>
          <w:sz w:val="21"/>
        </w:rPr>
        <w:t xml:space="preserve"> </w:t>
      </w:r>
      <w:r>
        <w:rPr>
          <w:sz w:val="21"/>
        </w:rPr>
        <w:t>финансовом</w:t>
      </w:r>
      <w:r>
        <w:rPr>
          <w:spacing w:val="1"/>
          <w:sz w:val="21"/>
        </w:rPr>
        <w:t xml:space="preserve"> </w:t>
      </w:r>
      <w:r>
        <w:rPr>
          <w:sz w:val="21"/>
        </w:rPr>
        <w:t>положении</w:t>
      </w:r>
      <w:r>
        <w:rPr>
          <w:spacing w:val="1"/>
          <w:sz w:val="21"/>
        </w:rPr>
        <w:t xml:space="preserve"> </w:t>
      </w:r>
      <w:r>
        <w:rPr>
          <w:sz w:val="21"/>
        </w:rPr>
        <w:t>Сторон</w:t>
      </w:r>
      <w:r>
        <w:rPr>
          <w:spacing w:val="1"/>
          <w:sz w:val="21"/>
        </w:rPr>
        <w:t xml:space="preserve"> </w:t>
      </w:r>
      <w:r>
        <w:rPr>
          <w:sz w:val="21"/>
        </w:rPr>
        <w:t>и</w:t>
      </w:r>
      <w:r>
        <w:rPr>
          <w:spacing w:val="1"/>
          <w:sz w:val="21"/>
        </w:rPr>
        <w:t xml:space="preserve"> </w:t>
      </w:r>
      <w:r>
        <w:rPr>
          <w:sz w:val="21"/>
        </w:rPr>
        <w:t>условиях</w:t>
      </w:r>
      <w:r>
        <w:rPr>
          <w:spacing w:val="1"/>
          <w:sz w:val="21"/>
        </w:rPr>
        <w:t xml:space="preserve"> </w:t>
      </w:r>
      <w:r>
        <w:rPr>
          <w:sz w:val="21"/>
        </w:rPr>
        <w:t>договоров</w:t>
      </w:r>
      <w:r>
        <w:rPr>
          <w:spacing w:val="1"/>
          <w:sz w:val="21"/>
        </w:rPr>
        <w:t xml:space="preserve"> </w:t>
      </w:r>
      <w:r>
        <w:rPr>
          <w:sz w:val="21"/>
        </w:rPr>
        <w:t>с</w:t>
      </w:r>
      <w:r>
        <w:rPr>
          <w:spacing w:val="1"/>
          <w:sz w:val="21"/>
        </w:rPr>
        <w:t xml:space="preserve"> </w:t>
      </w:r>
      <w:r>
        <w:rPr>
          <w:sz w:val="21"/>
        </w:rPr>
        <w:t>третьими</w:t>
      </w:r>
      <w:r>
        <w:rPr>
          <w:spacing w:val="1"/>
          <w:sz w:val="21"/>
        </w:rPr>
        <w:t xml:space="preserve"> </w:t>
      </w:r>
      <w:r>
        <w:rPr>
          <w:sz w:val="21"/>
        </w:rPr>
        <w:t>лицами,</w:t>
      </w:r>
      <w:r>
        <w:rPr>
          <w:spacing w:val="1"/>
          <w:sz w:val="21"/>
        </w:rPr>
        <w:t xml:space="preserve"> </w:t>
      </w:r>
      <w:r>
        <w:rPr>
          <w:sz w:val="21"/>
        </w:rPr>
        <w:t>участвующими в строительстве Жилого комплекса, будет считаться конфиденциальной и неподлежащей</w:t>
      </w:r>
      <w:r>
        <w:rPr>
          <w:spacing w:val="1"/>
          <w:sz w:val="21"/>
        </w:rPr>
        <w:t xml:space="preserve"> </w:t>
      </w:r>
      <w:r>
        <w:rPr>
          <w:sz w:val="21"/>
        </w:rPr>
        <w:t>разглашению.</w:t>
      </w:r>
      <w:r>
        <w:rPr>
          <w:spacing w:val="1"/>
          <w:sz w:val="21"/>
        </w:rPr>
        <w:t xml:space="preserve"> </w:t>
      </w:r>
      <w:r>
        <w:rPr>
          <w:sz w:val="21"/>
        </w:rPr>
        <w:t>Иные</w:t>
      </w:r>
      <w:r>
        <w:rPr>
          <w:spacing w:val="1"/>
          <w:sz w:val="21"/>
        </w:rPr>
        <w:t xml:space="preserve"> </w:t>
      </w:r>
      <w:r>
        <w:rPr>
          <w:sz w:val="21"/>
        </w:rPr>
        <w:t>условия</w:t>
      </w:r>
      <w:r>
        <w:rPr>
          <w:spacing w:val="1"/>
          <w:sz w:val="21"/>
        </w:rPr>
        <w:t xml:space="preserve"> </w:t>
      </w:r>
      <w:r>
        <w:rPr>
          <w:sz w:val="21"/>
        </w:rPr>
        <w:t>конфиденциальности</w:t>
      </w:r>
      <w:r>
        <w:rPr>
          <w:spacing w:val="1"/>
          <w:sz w:val="21"/>
        </w:rPr>
        <w:t xml:space="preserve"> </w:t>
      </w:r>
      <w:r>
        <w:rPr>
          <w:sz w:val="21"/>
        </w:rPr>
        <w:t>могут</w:t>
      </w:r>
      <w:r>
        <w:rPr>
          <w:spacing w:val="1"/>
          <w:sz w:val="21"/>
        </w:rPr>
        <w:t xml:space="preserve"> </w:t>
      </w:r>
      <w:r>
        <w:rPr>
          <w:sz w:val="21"/>
        </w:rPr>
        <w:t>быть</w:t>
      </w:r>
      <w:r>
        <w:rPr>
          <w:spacing w:val="1"/>
          <w:sz w:val="21"/>
        </w:rPr>
        <w:t xml:space="preserve"> </w:t>
      </w:r>
      <w:r>
        <w:rPr>
          <w:sz w:val="21"/>
        </w:rPr>
        <w:t>установлены</w:t>
      </w:r>
      <w:r>
        <w:rPr>
          <w:spacing w:val="1"/>
          <w:sz w:val="21"/>
        </w:rPr>
        <w:t xml:space="preserve"> </w:t>
      </w:r>
      <w:r>
        <w:rPr>
          <w:sz w:val="21"/>
        </w:rPr>
        <w:t>по</w:t>
      </w:r>
      <w:r>
        <w:rPr>
          <w:spacing w:val="1"/>
          <w:sz w:val="21"/>
        </w:rPr>
        <w:t xml:space="preserve"> </w:t>
      </w:r>
      <w:r>
        <w:rPr>
          <w:sz w:val="21"/>
        </w:rPr>
        <w:t>требованию</w:t>
      </w:r>
      <w:r>
        <w:rPr>
          <w:spacing w:val="1"/>
          <w:sz w:val="21"/>
        </w:rPr>
        <w:t xml:space="preserve"> </w:t>
      </w:r>
      <w:r>
        <w:rPr>
          <w:sz w:val="21"/>
        </w:rPr>
        <w:t>любой</w:t>
      </w:r>
      <w:r>
        <w:rPr>
          <w:spacing w:val="1"/>
          <w:sz w:val="21"/>
        </w:rPr>
        <w:t xml:space="preserve"> </w:t>
      </w:r>
      <w:r>
        <w:rPr>
          <w:sz w:val="21"/>
        </w:rPr>
        <w:t>из</w:t>
      </w:r>
      <w:r>
        <w:rPr>
          <w:spacing w:val="1"/>
          <w:sz w:val="21"/>
        </w:rPr>
        <w:t xml:space="preserve"> </w:t>
      </w:r>
      <w:r>
        <w:rPr>
          <w:sz w:val="21"/>
        </w:rPr>
        <w:t>Сторон.</w:t>
      </w:r>
    </w:p>
    <w:p w14:paraId="452D295B" w14:textId="2A6D8A92" w:rsidR="00104564" w:rsidRDefault="00642E65">
      <w:pPr>
        <w:pStyle w:val="a9"/>
        <w:numPr>
          <w:ilvl w:val="1"/>
          <w:numId w:val="11"/>
        </w:numPr>
        <w:tabs>
          <w:tab w:val="left" w:pos="602"/>
        </w:tabs>
        <w:spacing w:before="29" w:line="244" w:lineRule="auto"/>
        <w:ind w:right="186" w:firstLine="0"/>
        <w:rPr>
          <w:sz w:val="21"/>
        </w:rPr>
      </w:pPr>
      <w:r>
        <w:rPr>
          <w:sz w:val="21"/>
        </w:rPr>
        <w:t>Обо всех изменениях в платежных, почтовых и других реквизитах Стороны обязаны в течение трех</w:t>
      </w:r>
      <w:r>
        <w:rPr>
          <w:spacing w:val="1"/>
          <w:sz w:val="21"/>
        </w:rPr>
        <w:t xml:space="preserve"> </w:t>
      </w:r>
      <w:r>
        <w:rPr>
          <w:sz w:val="21"/>
        </w:rPr>
        <w:t>рабочих</w:t>
      </w:r>
      <w:r>
        <w:rPr>
          <w:spacing w:val="1"/>
          <w:sz w:val="21"/>
        </w:rPr>
        <w:t xml:space="preserve"> </w:t>
      </w:r>
      <w:r>
        <w:rPr>
          <w:sz w:val="21"/>
        </w:rPr>
        <w:t>дней известить</w:t>
      </w:r>
      <w:r>
        <w:rPr>
          <w:spacing w:val="1"/>
          <w:sz w:val="21"/>
        </w:rPr>
        <w:t xml:space="preserve"> </w:t>
      </w:r>
      <w:r>
        <w:rPr>
          <w:sz w:val="21"/>
        </w:rPr>
        <w:t>друг</w:t>
      </w:r>
      <w:r>
        <w:rPr>
          <w:spacing w:val="1"/>
          <w:sz w:val="21"/>
        </w:rPr>
        <w:t xml:space="preserve"> </w:t>
      </w:r>
      <w:r>
        <w:rPr>
          <w:sz w:val="21"/>
        </w:rPr>
        <w:t>друга. Застройщик</w:t>
      </w:r>
      <w:r>
        <w:rPr>
          <w:spacing w:val="1"/>
          <w:sz w:val="21"/>
        </w:rPr>
        <w:t xml:space="preserve"> </w:t>
      </w:r>
      <w:r>
        <w:rPr>
          <w:sz w:val="21"/>
        </w:rPr>
        <w:t>будет считаться</w:t>
      </w:r>
      <w:r>
        <w:rPr>
          <w:spacing w:val="1"/>
          <w:sz w:val="21"/>
        </w:rPr>
        <w:t xml:space="preserve"> </w:t>
      </w:r>
      <w:r>
        <w:rPr>
          <w:sz w:val="21"/>
        </w:rPr>
        <w:t>надлежаще уведомившим Участника</w:t>
      </w:r>
      <w:r>
        <w:rPr>
          <w:spacing w:val="1"/>
          <w:sz w:val="21"/>
        </w:rPr>
        <w:t xml:space="preserve"> </w:t>
      </w:r>
      <w:r>
        <w:rPr>
          <w:sz w:val="21"/>
        </w:rPr>
        <w:t>долевого строительства с момента размещения сведений</w:t>
      </w:r>
      <w:r>
        <w:rPr>
          <w:spacing w:val="1"/>
          <w:sz w:val="21"/>
        </w:rPr>
        <w:t xml:space="preserve"> </w:t>
      </w:r>
      <w:r>
        <w:rPr>
          <w:sz w:val="21"/>
        </w:rPr>
        <w:t>об изменении</w:t>
      </w:r>
      <w:r>
        <w:rPr>
          <w:spacing w:val="1"/>
          <w:sz w:val="21"/>
        </w:rPr>
        <w:t xml:space="preserve"> </w:t>
      </w:r>
      <w:r>
        <w:rPr>
          <w:sz w:val="21"/>
        </w:rPr>
        <w:t>платежных, почтовых и</w:t>
      </w:r>
      <w:r>
        <w:rPr>
          <w:spacing w:val="1"/>
          <w:sz w:val="21"/>
        </w:rPr>
        <w:t xml:space="preserve"> </w:t>
      </w:r>
      <w:r>
        <w:rPr>
          <w:sz w:val="21"/>
        </w:rPr>
        <w:t>иных</w:t>
      </w:r>
      <w:r>
        <w:rPr>
          <w:spacing w:val="1"/>
          <w:sz w:val="21"/>
        </w:rPr>
        <w:t xml:space="preserve"> </w:t>
      </w:r>
      <w:r>
        <w:rPr>
          <w:sz w:val="21"/>
        </w:rPr>
        <w:t>реквизитов</w:t>
      </w:r>
      <w:r>
        <w:rPr>
          <w:spacing w:val="-1"/>
          <w:sz w:val="21"/>
        </w:rPr>
        <w:t xml:space="preserve"> </w:t>
      </w:r>
      <w:r>
        <w:rPr>
          <w:sz w:val="21"/>
        </w:rPr>
        <w:t>в</w:t>
      </w:r>
      <w:r>
        <w:rPr>
          <w:spacing w:val="-1"/>
          <w:sz w:val="21"/>
        </w:rPr>
        <w:t xml:space="preserve"> </w:t>
      </w:r>
      <w:r>
        <w:rPr>
          <w:sz w:val="21"/>
        </w:rPr>
        <w:t>сети</w:t>
      </w:r>
      <w:r>
        <w:rPr>
          <w:spacing w:val="2"/>
          <w:sz w:val="21"/>
        </w:rPr>
        <w:t xml:space="preserve"> </w:t>
      </w:r>
      <w:r>
        <w:rPr>
          <w:sz w:val="21"/>
        </w:rPr>
        <w:t>Интернет</w:t>
      </w:r>
      <w:r>
        <w:rPr>
          <w:spacing w:val="1"/>
          <w:sz w:val="21"/>
        </w:rPr>
        <w:t xml:space="preserve"> </w:t>
      </w:r>
      <w:r>
        <w:rPr>
          <w:sz w:val="21"/>
        </w:rPr>
        <w:t>на</w:t>
      </w:r>
      <w:r>
        <w:rPr>
          <w:spacing w:val="-2"/>
          <w:sz w:val="21"/>
        </w:rPr>
        <w:t xml:space="preserve"> </w:t>
      </w:r>
      <w:r>
        <w:rPr>
          <w:sz w:val="21"/>
        </w:rPr>
        <w:t>сайте</w:t>
      </w:r>
      <w:r>
        <w:rPr>
          <w:spacing w:val="-2"/>
          <w:sz w:val="21"/>
        </w:rPr>
        <w:t xml:space="preserve"> </w:t>
      </w:r>
      <w:r>
        <w:rPr>
          <w:sz w:val="21"/>
        </w:rPr>
        <w:t>по</w:t>
      </w:r>
      <w:r>
        <w:rPr>
          <w:spacing w:val="-1"/>
          <w:sz w:val="21"/>
        </w:rPr>
        <w:t xml:space="preserve"> </w:t>
      </w:r>
      <w:r>
        <w:rPr>
          <w:sz w:val="21"/>
        </w:rPr>
        <w:t>адресу:</w:t>
      </w:r>
      <w:r>
        <w:rPr>
          <w:spacing w:val="-11"/>
          <w:sz w:val="21"/>
        </w:rPr>
        <w:t xml:space="preserve"> </w:t>
      </w:r>
      <w:hyperlink r:id="rId9" w:history="1">
        <w:r w:rsidR="00510B95" w:rsidRPr="00AB0CFB">
          <w:rPr>
            <w:rStyle w:val="a3"/>
            <w:sz w:val="21"/>
          </w:rPr>
          <w:t>www.</w:t>
        </w:r>
        <w:r w:rsidR="00510B95" w:rsidRPr="00AB0CFB">
          <w:rPr>
            <w:rStyle w:val="a3"/>
            <w:sz w:val="21"/>
            <w:lang w:val="en-US"/>
          </w:rPr>
          <w:t>skgarantiya</w:t>
        </w:r>
        <w:r w:rsidR="00510B95" w:rsidRPr="00AB0CFB">
          <w:rPr>
            <w:rStyle w:val="a3"/>
            <w:sz w:val="21"/>
          </w:rPr>
          <w:t>.</w:t>
        </w:r>
        <w:r w:rsidR="00510B95" w:rsidRPr="00AB0CFB">
          <w:rPr>
            <w:rStyle w:val="a3"/>
            <w:sz w:val="21"/>
            <w:lang w:val="en-US"/>
          </w:rPr>
          <w:t>ru</w:t>
        </w:r>
        <w:r w:rsidR="00510B95" w:rsidRPr="00AB0CFB">
          <w:rPr>
            <w:rStyle w:val="a3"/>
            <w:sz w:val="21"/>
          </w:rPr>
          <w:t>.</w:t>
        </w:r>
      </w:hyperlink>
    </w:p>
    <w:p w14:paraId="7098711B" w14:textId="77777777" w:rsidR="00104564" w:rsidRDefault="00642E65">
      <w:pPr>
        <w:pStyle w:val="a9"/>
        <w:numPr>
          <w:ilvl w:val="1"/>
          <w:numId w:val="11"/>
        </w:numPr>
        <w:tabs>
          <w:tab w:val="left" w:pos="616"/>
        </w:tabs>
        <w:spacing w:before="29" w:line="244" w:lineRule="auto"/>
        <w:ind w:right="136" w:firstLine="0"/>
      </w:pPr>
      <w:r>
        <w:rPr>
          <w:sz w:val="21"/>
        </w:rPr>
        <w:t>Любое уведомление по настоящему Договору совершается в письменной форме в виде заказного</w:t>
      </w:r>
      <w:r>
        <w:rPr>
          <w:spacing w:val="1"/>
          <w:sz w:val="21"/>
        </w:rPr>
        <w:t xml:space="preserve"> </w:t>
      </w:r>
      <w:r>
        <w:rPr>
          <w:sz w:val="21"/>
        </w:rPr>
        <w:t>письма или телеграммы с уведомлением, направленным в отношении Застройщика в соответствии с его</w:t>
      </w:r>
      <w:r>
        <w:rPr>
          <w:spacing w:val="1"/>
          <w:sz w:val="21"/>
        </w:rPr>
        <w:t xml:space="preserve"> </w:t>
      </w:r>
      <w:r>
        <w:rPr>
          <w:sz w:val="21"/>
        </w:rPr>
        <w:t>реквизитами, указанными в п. 10 Договора, а в отношении Участника по следующему почтовому адресу:</w:t>
      </w:r>
      <w:r>
        <w:rPr>
          <w:spacing w:val="1"/>
          <w:sz w:val="21"/>
        </w:rPr>
        <w:t xml:space="preserve"> __________________</w:t>
      </w:r>
    </w:p>
    <w:p w14:paraId="23380BFA" w14:textId="77777777" w:rsidR="00104564" w:rsidRDefault="00642E65">
      <w:pPr>
        <w:pStyle w:val="a9"/>
        <w:numPr>
          <w:ilvl w:val="1"/>
          <w:numId w:val="11"/>
        </w:numPr>
        <w:tabs>
          <w:tab w:val="left" w:pos="616"/>
        </w:tabs>
        <w:spacing w:before="32" w:line="242" w:lineRule="auto"/>
        <w:ind w:right="185" w:firstLine="0"/>
        <w:rPr>
          <w:sz w:val="21"/>
        </w:rPr>
      </w:pPr>
      <w:r>
        <w:rPr>
          <w:sz w:val="21"/>
        </w:rPr>
        <w:t>Все договоренности Сторон, независимо от их формы, имевшие место до заключения настоящего</w:t>
      </w:r>
      <w:r>
        <w:rPr>
          <w:spacing w:val="1"/>
          <w:sz w:val="21"/>
        </w:rPr>
        <w:t xml:space="preserve"> </w:t>
      </w:r>
      <w:r>
        <w:rPr>
          <w:w w:val="95"/>
          <w:sz w:val="21"/>
        </w:rPr>
        <w:t>Договора,</w:t>
      </w:r>
      <w:r>
        <w:rPr>
          <w:spacing w:val="11"/>
          <w:w w:val="95"/>
          <w:sz w:val="21"/>
        </w:rPr>
        <w:t xml:space="preserve"> </w:t>
      </w:r>
      <w:r>
        <w:rPr>
          <w:w w:val="95"/>
          <w:sz w:val="21"/>
        </w:rPr>
        <w:t>утрачивают</w:t>
      </w:r>
      <w:r>
        <w:rPr>
          <w:spacing w:val="7"/>
          <w:w w:val="95"/>
          <w:sz w:val="21"/>
        </w:rPr>
        <w:t xml:space="preserve"> </w:t>
      </w:r>
      <w:r>
        <w:rPr>
          <w:w w:val="95"/>
          <w:sz w:val="21"/>
        </w:rPr>
        <w:t>силу</w:t>
      </w:r>
      <w:r>
        <w:rPr>
          <w:spacing w:val="3"/>
          <w:w w:val="95"/>
          <w:sz w:val="21"/>
        </w:rPr>
        <w:t xml:space="preserve"> </w:t>
      </w:r>
      <w:r>
        <w:rPr>
          <w:w w:val="95"/>
          <w:sz w:val="21"/>
        </w:rPr>
        <w:t>с</w:t>
      </w:r>
      <w:r>
        <w:rPr>
          <w:spacing w:val="8"/>
          <w:w w:val="95"/>
          <w:sz w:val="21"/>
        </w:rPr>
        <w:t xml:space="preserve"> </w:t>
      </w:r>
      <w:r>
        <w:rPr>
          <w:w w:val="95"/>
          <w:sz w:val="21"/>
        </w:rPr>
        <w:t>момента</w:t>
      </w:r>
      <w:r>
        <w:rPr>
          <w:spacing w:val="9"/>
          <w:w w:val="95"/>
          <w:sz w:val="21"/>
        </w:rPr>
        <w:t xml:space="preserve"> </w:t>
      </w:r>
      <w:r>
        <w:rPr>
          <w:w w:val="95"/>
          <w:sz w:val="21"/>
        </w:rPr>
        <w:t>заключения</w:t>
      </w:r>
      <w:r>
        <w:rPr>
          <w:spacing w:val="8"/>
          <w:w w:val="95"/>
          <w:sz w:val="21"/>
        </w:rPr>
        <w:t xml:space="preserve"> </w:t>
      </w:r>
      <w:r>
        <w:rPr>
          <w:w w:val="95"/>
          <w:sz w:val="21"/>
        </w:rPr>
        <w:t>настоящего</w:t>
      </w:r>
      <w:r>
        <w:rPr>
          <w:spacing w:val="-8"/>
          <w:w w:val="95"/>
          <w:sz w:val="21"/>
        </w:rPr>
        <w:t xml:space="preserve"> </w:t>
      </w:r>
      <w:r>
        <w:rPr>
          <w:w w:val="95"/>
          <w:sz w:val="21"/>
        </w:rPr>
        <w:t>Договора.</w:t>
      </w:r>
    </w:p>
    <w:p w14:paraId="38303057" w14:textId="77777777" w:rsidR="00104564" w:rsidRDefault="00642E65">
      <w:pPr>
        <w:pStyle w:val="a9"/>
        <w:numPr>
          <w:ilvl w:val="1"/>
          <w:numId w:val="11"/>
        </w:numPr>
        <w:tabs>
          <w:tab w:val="left" w:pos="611"/>
        </w:tabs>
        <w:spacing w:before="38" w:line="244" w:lineRule="auto"/>
        <w:ind w:right="158" w:firstLine="0"/>
        <w:rPr>
          <w:sz w:val="21"/>
        </w:rPr>
      </w:pPr>
      <w:r>
        <w:rPr>
          <w:sz w:val="21"/>
        </w:rPr>
        <w:t>Участник дает согласие на обработку Застройщиком своих персональных данных, содержащихся в</w:t>
      </w:r>
      <w:r>
        <w:rPr>
          <w:spacing w:val="1"/>
          <w:sz w:val="21"/>
        </w:rPr>
        <w:t xml:space="preserve"> </w:t>
      </w:r>
      <w:r>
        <w:rPr>
          <w:spacing w:val="-1"/>
          <w:sz w:val="21"/>
        </w:rPr>
        <w:t>настоящем</w:t>
      </w:r>
      <w:r>
        <w:rPr>
          <w:spacing w:val="-8"/>
          <w:sz w:val="21"/>
        </w:rPr>
        <w:t xml:space="preserve"> </w:t>
      </w:r>
      <w:r>
        <w:rPr>
          <w:spacing w:val="-1"/>
          <w:sz w:val="21"/>
        </w:rPr>
        <w:t>договоре,</w:t>
      </w:r>
      <w:r>
        <w:rPr>
          <w:spacing w:val="-4"/>
          <w:sz w:val="21"/>
        </w:rPr>
        <w:t xml:space="preserve"> </w:t>
      </w:r>
      <w:r>
        <w:rPr>
          <w:spacing w:val="-1"/>
          <w:sz w:val="21"/>
        </w:rPr>
        <w:t>т.е.</w:t>
      </w:r>
      <w:r>
        <w:rPr>
          <w:spacing w:val="-12"/>
          <w:sz w:val="21"/>
        </w:rPr>
        <w:t xml:space="preserve"> </w:t>
      </w:r>
      <w:r>
        <w:rPr>
          <w:spacing w:val="-1"/>
          <w:sz w:val="21"/>
        </w:rPr>
        <w:t>на</w:t>
      </w:r>
      <w:r>
        <w:rPr>
          <w:spacing w:val="-5"/>
          <w:sz w:val="21"/>
        </w:rPr>
        <w:t xml:space="preserve"> </w:t>
      </w:r>
      <w:r>
        <w:rPr>
          <w:spacing w:val="-1"/>
          <w:sz w:val="21"/>
        </w:rPr>
        <w:t>совершение</w:t>
      </w:r>
      <w:r>
        <w:rPr>
          <w:spacing w:val="-8"/>
          <w:sz w:val="21"/>
        </w:rPr>
        <w:t xml:space="preserve"> </w:t>
      </w:r>
      <w:r>
        <w:rPr>
          <w:spacing w:val="-1"/>
          <w:sz w:val="21"/>
        </w:rPr>
        <w:t>действий,</w:t>
      </w:r>
      <w:r>
        <w:rPr>
          <w:spacing w:val="-7"/>
          <w:sz w:val="21"/>
        </w:rPr>
        <w:t xml:space="preserve"> </w:t>
      </w:r>
      <w:r>
        <w:rPr>
          <w:spacing w:val="-1"/>
          <w:sz w:val="21"/>
        </w:rPr>
        <w:t>предусмотренных</w:t>
      </w:r>
      <w:r>
        <w:rPr>
          <w:spacing w:val="-5"/>
          <w:sz w:val="21"/>
        </w:rPr>
        <w:t xml:space="preserve"> </w:t>
      </w:r>
      <w:r>
        <w:rPr>
          <w:sz w:val="21"/>
        </w:rPr>
        <w:t>федеральным</w:t>
      </w:r>
      <w:r>
        <w:rPr>
          <w:spacing w:val="-6"/>
          <w:sz w:val="21"/>
        </w:rPr>
        <w:t xml:space="preserve"> </w:t>
      </w:r>
      <w:r>
        <w:rPr>
          <w:sz w:val="21"/>
        </w:rPr>
        <w:t>законом</w:t>
      </w:r>
      <w:r>
        <w:rPr>
          <w:spacing w:val="-5"/>
          <w:sz w:val="21"/>
        </w:rPr>
        <w:t xml:space="preserve"> </w:t>
      </w:r>
      <w:r>
        <w:rPr>
          <w:sz w:val="21"/>
        </w:rPr>
        <w:t>N</w:t>
      </w:r>
      <w:r>
        <w:rPr>
          <w:spacing w:val="-6"/>
          <w:sz w:val="21"/>
        </w:rPr>
        <w:t xml:space="preserve"> </w:t>
      </w:r>
      <w:r>
        <w:rPr>
          <w:sz w:val="21"/>
        </w:rPr>
        <w:t>152-ФЗ</w:t>
      </w:r>
      <w:r>
        <w:rPr>
          <w:spacing w:val="-6"/>
          <w:sz w:val="21"/>
        </w:rPr>
        <w:t xml:space="preserve"> </w:t>
      </w:r>
      <w:r>
        <w:rPr>
          <w:sz w:val="21"/>
        </w:rPr>
        <w:t>от</w:t>
      </w:r>
      <w:r>
        <w:rPr>
          <w:spacing w:val="-8"/>
          <w:sz w:val="21"/>
        </w:rPr>
        <w:t xml:space="preserve"> </w:t>
      </w:r>
      <w:r>
        <w:rPr>
          <w:sz w:val="21"/>
        </w:rPr>
        <w:t>27</w:t>
      </w:r>
      <w:r>
        <w:rPr>
          <w:spacing w:val="-53"/>
          <w:sz w:val="21"/>
        </w:rPr>
        <w:t xml:space="preserve"> </w:t>
      </w:r>
      <w:r>
        <w:rPr>
          <w:sz w:val="21"/>
        </w:rPr>
        <w:t>июля</w:t>
      </w:r>
      <w:r>
        <w:rPr>
          <w:spacing w:val="-1"/>
          <w:sz w:val="21"/>
        </w:rPr>
        <w:t xml:space="preserve"> </w:t>
      </w:r>
      <w:r>
        <w:rPr>
          <w:sz w:val="21"/>
        </w:rPr>
        <w:t>2006</w:t>
      </w:r>
      <w:r>
        <w:rPr>
          <w:spacing w:val="-3"/>
          <w:sz w:val="21"/>
        </w:rPr>
        <w:t xml:space="preserve"> </w:t>
      </w:r>
      <w:r>
        <w:rPr>
          <w:sz w:val="21"/>
        </w:rPr>
        <w:t>года</w:t>
      </w:r>
      <w:r>
        <w:rPr>
          <w:spacing w:val="-2"/>
          <w:sz w:val="21"/>
        </w:rPr>
        <w:t xml:space="preserve"> </w:t>
      </w:r>
      <w:r>
        <w:rPr>
          <w:sz w:val="21"/>
        </w:rPr>
        <w:t>«О</w:t>
      </w:r>
      <w:r>
        <w:rPr>
          <w:spacing w:val="-2"/>
          <w:sz w:val="21"/>
        </w:rPr>
        <w:t xml:space="preserve"> </w:t>
      </w:r>
      <w:r>
        <w:rPr>
          <w:sz w:val="21"/>
        </w:rPr>
        <w:t>персональных</w:t>
      </w:r>
      <w:r>
        <w:rPr>
          <w:spacing w:val="-2"/>
          <w:sz w:val="21"/>
        </w:rPr>
        <w:t xml:space="preserve"> </w:t>
      </w:r>
      <w:r>
        <w:rPr>
          <w:sz w:val="21"/>
        </w:rPr>
        <w:t>данных»</w:t>
      </w:r>
      <w:r>
        <w:rPr>
          <w:spacing w:val="-3"/>
          <w:sz w:val="21"/>
        </w:rPr>
        <w:t xml:space="preserve"> </w:t>
      </w:r>
      <w:r>
        <w:rPr>
          <w:sz w:val="21"/>
        </w:rPr>
        <w:t>в целях</w:t>
      </w:r>
      <w:r>
        <w:rPr>
          <w:spacing w:val="-9"/>
          <w:sz w:val="21"/>
        </w:rPr>
        <w:t xml:space="preserve"> </w:t>
      </w:r>
      <w:r>
        <w:rPr>
          <w:sz w:val="21"/>
        </w:rPr>
        <w:t>заключения,</w:t>
      </w:r>
      <w:r>
        <w:rPr>
          <w:spacing w:val="-3"/>
          <w:sz w:val="21"/>
        </w:rPr>
        <w:t xml:space="preserve"> </w:t>
      </w:r>
      <w:r>
        <w:rPr>
          <w:sz w:val="21"/>
        </w:rPr>
        <w:t>исполнения настоящего</w:t>
      </w:r>
      <w:r>
        <w:rPr>
          <w:spacing w:val="-4"/>
          <w:sz w:val="21"/>
        </w:rPr>
        <w:t xml:space="preserve"> </w:t>
      </w:r>
      <w:r>
        <w:rPr>
          <w:sz w:val="21"/>
        </w:rPr>
        <w:t>договора.</w:t>
      </w:r>
    </w:p>
    <w:p w14:paraId="2BBB4E20" w14:textId="77777777" w:rsidR="00104564" w:rsidRDefault="00642E65">
      <w:pPr>
        <w:pStyle w:val="a9"/>
        <w:numPr>
          <w:ilvl w:val="1"/>
          <w:numId w:val="11"/>
        </w:numPr>
        <w:tabs>
          <w:tab w:val="left" w:pos="578"/>
        </w:tabs>
        <w:spacing w:before="36" w:line="242" w:lineRule="auto"/>
        <w:ind w:right="142" w:firstLine="0"/>
        <w:rPr>
          <w:sz w:val="21"/>
        </w:rPr>
      </w:pPr>
      <w:r>
        <w:rPr>
          <w:sz w:val="21"/>
        </w:rPr>
        <w:t>Договор составлен в 3 (трех) экземплярах, имеющих равную юридическую силу, по одному экземпляру</w:t>
      </w:r>
      <w:r>
        <w:rPr>
          <w:spacing w:val="-53"/>
          <w:sz w:val="21"/>
        </w:rPr>
        <w:t xml:space="preserve"> </w:t>
      </w:r>
      <w:r>
        <w:rPr>
          <w:sz w:val="21"/>
        </w:rPr>
        <w:t>для</w:t>
      </w:r>
      <w:r>
        <w:rPr>
          <w:spacing w:val="-9"/>
          <w:sz w:val="21"/>
        </w:rPr>
        <w:t xml:space="preserve"> </w:t>
      </w:r>
      <w:r>
        <w:rPr>
          <w:sz w:val="21"/>
        </w:rPr>
        <w:t>каждой</w:t>
      </w:r>
      <w:r>
        <w:rPr>
          <w:spacing w:val="-3"/>
          <w:sz w:val="21"/>
        </w:rPr>
        <w:t xml:space="preserve"> </w:t>
      </w:r>
      <w:r>
        <w:rPr>
          <w:sz w:val="21"/>
        </w:rPr>
        <w:t>из</w:t>
      </w:r>
      <w:r>
        <w:rPr>
          <w:spacing w:val="-6"/>
          <w:sz w:val="21"/>
        </w:rPr>
        <w:t xml:space="preserve"> </w:t>
      </w:r>
      <w:r>
        <w:rPr>
          <w:sz w:val="21"/>
        </w:rPr>
        <w:t>Сторон</w:t>
      </w:r>
      <w:r>
        <w:rPr>
          <w:spacing w:val="-10"/>
          <w:sz w:val="21"/>
        </w:rPr>
        <w:t xml:space="preserve"> </w:t>
      </w:r>
      <w:r>
        <w:rPr>
          <w:sz w:val="21"/>
        </w:rPr>
        <w:t>и</w:t>
      </w:r>
      <w:r>
        <w:rPr>
          <w:spacing w:val="-2"/>
          <w:sz w:val="21"/>
        </w:rPr>
        <w:t xml:space="preserve"> </w:t>
      </w:r>
      <w:r>
        <w:rPr>
          <w:sz w:val="21"/>
        </w:rPr>
        <w:t>один</w:t>
      </w:r>
      <w:r>
        <w:rPr>
          <w:spacing w:val="-10"/>
          <w:sz w:val="21"/>
        </w:rPr>
        <w:t xml:space="preserve"> </w:t>
      </w:r>
      <w:r>
        <w:rPr>
          <w:sz w:val="21"/>
        </w:rPr>
        <w:t>экземпляр</w:t>
      </w:r>
      <w:r>
        <w:rPr>
          <w:spacing w:val="-2"/>
          <w:sz w:val="21"/>
        </w:rPr>
        <w:t xml:space="preserve"> </w:t>
      </w:r>
      <w:r>
        <w:rPr>
          <w:sz w:val="21"/>
        </w:rPr>
        <w:t>-</w:t>
      </w:r>
      <w:r>
        <w:rPr>
          <w:spacing w:val="-8"/>
          <w:sz w:val="21"/>
        </w:rPr>
        <w:t xml:space="preserve"> </w:t>
      </w:r>
      <w:r>
        <w:rPr>
          <w:sz w:val="21"/>
        </w:rPr>
        <w:t>для</w:t>
      </w:r>
      <w:r>
        <w:rPr>
          <w:spacing w:val="-5"/>
          <w:sz w:val="21"/>
        </w:rPr>
        <w:t xml:space="preserve"> </w:t>
      </w:r>
      <w:r>
        <w:rPr>
          <w:sz w:val="21"/>
        </w:rPr>
        <w:t>органа,</w:t>
      </w:r>
      <w:r>
        <w:rPr>
          <w:spacing w:val="-5"/>
          <w:sz w:val="21"/>
        </w:rPr>
        <w:t xml:space="preserve"> </w:t>
      </w:r>
      <w:r>
        <w:rPr>
          <w:sz w:val="21"/>
        </w:rPr>
        <w:t>осуществляющего</w:t>
      </w:r>
      <w:r>
        <w:rPr>
          <w:spacing w:val="-6"/>
          <w:sz w:val="21"/>
        </w:rPr>
        <w:t xml:space="preserve"> </w:t>
      </w:r>
      <w:r>
        <w:rPr>
          <w:sz w:val="21"/>
        </w:rPr>
        <w:t>государственную</w:t>
      </w:r>
      <w:r>
        <w:rPr>
          <w:spacing w:val="-3"/>
          <w:sz w:val="21"/>
        </w:rPr>
        <w:t xml:space="preserve"> </w:t>
      </w:r>
      <w:r>
        <w:rPr>
          <w:sz w:val="21"/>
        </w:rPr>
        <w:t>регистрацию</w:t>
      </w:r>
      <w:r>
        <w:rPr>
          <w:spacing w:val="-4"/>
          <w:sz w:val="21"/>
        </w:rPr>
        <w:t xml:space="preserve"> </w:t>
      </w:r>
      <w:r>
        <w:rPr>
          <w:sz w:val="21"/>
        </w:rPr>
        <w:t>прав</w:t>
      </w:r>
      <w:r>
        <w:rPr>
          <w:spacing w:val="-54"/>
          <w:sz w:val="21"/>
        </w:rPr>
        <w:t xml:space="preserve"> </w:t>
      </w:r>
      <w:r>
        <w:rPr>
          <w:sz w:val="21"/>
        </w:rPr>
        <w:t>на</w:t>
      </w:r>
      <w:r>
        <w:rPr>
          <w:spacing w:val="-2"/>
          <w:sz w:val="21"/>
        </w:rPr>
        <w:t xml:space="preserve"> </w:t>
      </w:r>
      <w:r>
        <w:rPr>
          <w:sz w:val="21"/>
        </w:rPr>
        <w:t>недвижимое</w:t>
      </w:r>
      <w:r>
        <w:rPr>
          <w:spacing w:val="-1"/>
          <w:sz w:val="21"/>
        </w:rPr>
        <w:t xml:space="preserve"> </w:t>
      </w:r>
      <w:r>
        <w:rPr>
          <w:sz w:val="21"/>
        </w:rPr>
        <w:t>имущество</w:t>
      </w:r>
      <w:r>
        <w:rPr>
          <w:spacing w:val="-2"/>
          <w:sz w:val="21"/>
        </w:rPr>
        <w:t xml:space="preserve"> </w:t>
      </w:r>
      <w:r>
        <w:rPr>
          <w:sz w:val="21"/>
        </w:rPr>
        <w:t>и</w:t>
      </w:r>
      <w:r>
        <w:rPr>
          <w:spacing w:val="3"/>
          <w:sz w:val="21"/>
        </w:rPr>
        <w:t xml:space="preserve"> </w:t>
      </w:r>
      <w:r>
        <w:rPr>
          <w:sz w:val="21"/>
        </w:rPr>
        <w:t>сделок с</w:t>
      </w:r>
      <w:r>
        <w:rPr>
          <w:spacing w:val="-8"/>
          <w:sz w:val="21"/>
        </w:rPr>
        <w:t xml:space="preserve"> </w:t>
      </w:r>
      <w:r>
        <w:rPr>
          <w:sz w:val="21"/>
        </w:rPr>
        <w:t>ним.</w:t>
      </w:r>
    </w:p>
    <w:p w14:paraId="4BB0F745" w14:textId="77777777" w:rsidR="00104564" w:rsidRDefault="00642E65">
      <w:pPr>
        <w:pStyle w:val="a6"/>
        <w:spacing w:before="86"/>
        <w:jc w:val="left"/>
      </w:pPr>
      <w:r>
        <w:rPr>
          <w:spacing w:val="-1"/>
        </w:rPr>
        <w:t>Приложения</w:t>
      </w:r>
      <w:r>
        <w:rPr>
          <w:spacing w:val="-9"/>
        </w:rPr>
        <w:t xml:space="preserve"> </w:t>
      </w:r>
      <w:r>
        <w:rPr>
          <w:spacing w:val="-1"/>
        </w:rPr>
        <w:t>к</w:t>
      </w:r>
      <w:r>
        <w:rPr>
          <w:spacing w:val="-10"/>
        </w:rPr>
        <w:t xml:space="preserve"> </w:t>
      </w:r>
      <w:r>
        <w:rPr>
          <w:spacing w:val="-1"/>
        </w:rPr>
        <w:t>настоящему</w:t>
      </w:r>
      <w:r>
        <w:rPr>
          <w:spacing w:val="-13"/>
        </w:rPr>
        <w:t xml:space="preserve"> </w:t>
      </w:r>
      <w:r>
        <w:t>Договору:</w:t>
      </w:r>
    </w:p>
    <w:p w14:paraId="5F0ADD25" w14:textId="77777777" w:rsidR="00104564" w:rsidRDefault="00642E65">
      <w:pPr>
        <w:pStyle w:val="a9"/>
        <w:numPr>
          <w:ilvl w:val="0"/>
          <w:numId w:val="12"/>
        </w:numPr>
        <w:tabs>
          <w:tab w:val="left" w:pos="400"/>
        </w:tabs>
        <w:spacing w:before="41"/>
        <w:jc w:val="left"/>
        <w:rPr>
          <w:sz w:val="21"/>
        </w:rPr>
      </w:pPr>
      <w:r>
        <w:rPr>
          <w:spacing w:val="-1"/>
          <w:sz w:val="21"/>
        </w:rPr>
        <w:t>Приложение №1</w:t>
      </w:r>
      <w:r>
        <w:rPr>
          <w:spacing w:val="1"/>
          <w:sz w:val="21"/>
        </w:rPr>
        <w:t xml:space="preserve"> </w:t>
      </w:r>
      <w:r>
        <w:rPr>
          <w:spacing w:val="-1"/>
          <w:sz w:val="21"/>
        </w:rPr>
        <w:t>-План</w:t>
      </w:r>
      <w:r>
        <w:rPr>
          <w:sz w:val="21"/>
        </w:rPr>
        <w:t xml:space="preserve"> </w:t>
      </w:r>
      <w:r>
        <w:rPr>
          <w:spacing w:val="-1"/>
          <w:sz w:val="21"/>
        </w:rPr>
        <w:t>расположения</w:t>
      </w:r>
      <w:r>
        <w:rPr>
          <w:spacing w:val="2"/>
          <w:sz w:val="21"/>
        </w:rPr>
        <w:t xml:space="preserve"> </w:t>
      </w:r>
      <w:r>
        <w:rPr>
          <w:spacing w:val="-1"/>
          <w:sz w:val="21"/>
        </w:rPr>
        <w:t>Объекта</w:t>
      </w:r>
      <w:r>
        <w:rPr>
          <w:spacing w:val="3"/>
          <w:sz w:val="21"/>
        </w:rPr>
        <w:t xml:space="preserve"> </w:t>
      </w:r>
      <w:r>
        <w:rPr>
          <w:spacing w:val="-1"/>
          <w:sz w:val="21"/>
        </w:rPr>
        <w:t>долевого</w:t>
      </w:r>
      <w:r>
        <w:rPr>
          <w:spacing w:val="-11"/>
          <w:sz w:val="21"/>
        </w:rPr>
        <w:t xml:space="preserve"> </w:t>
      </w:r>
      <w:r>
        <w:rPr>
          <w:spacing w:val="-1"/>
          <w:sz w:val="21"/>
        </w:rPr>
        <w:t>строительства на</w:t>
      </w:r>
      <w:r>
        <w:rPr>
          <w:spacing w:val="-14"/>
          <w:sz w:val="21"/>
        </w:rPr>
        <w:t xml:space="preserve"> </w:t>
      </w:r>
      <w:r>
        <w:rPr>
          <w:sz w:val="21"/>
        </w:rPr>
        <w:t>этаже.</w:t>
      </w:r>
    </w:p>
    <w:p w14:paraId="3ED2AE6E" w14:textId="77777777" w:rsidR="00104564" w:rsidRDefault="00642E65">
      <w:pPr>
        <w:pStyle w:val="a9"/>
        <w:numPr>
          <w:ilvl w:val="0"/>
          <w:numId w:val="12"/>
        </w:numPr>
        <w:tabs>
          <w:tab w:val="left" w:pos="400"/>
        </w:tabs>
        <w:spacing w:before="46"/>
        <w:jc w:val="left"/>
        <w:rPr>
          <w:sz w:val="21"/>
        </w:rPr>
      </w:pPr>
      <w:r>
        <w:rPr>
          <w:spacing w:val="-1"/>
          <w:sz w:val="21"/>
        </w:rPr>
        <w:t>Приложение</w:t>
      </w:r>
      <w:r>
        <w:rPr>
          <w:spacing w:val="-5"/>
          <w:sz w:val="21"/>
        </w:rPr>
        <w:t xml:space="preserve"> </w:t>
      </w:r>
      <w:r>
        <w:rPr>
          <w:sz w:val="21"/>
        </w:rPr>
        <w:t>№2-</w:t>
      </w:r>
      <w:r>
        <w:rPr>
          <w:spacing w:val="-2"/>
          <w:sz w:val="21"/>
        </w:rPr>
        <w:t xml:space="preserve"> </w:t>
      </w:r>
      <w:r>
        <w:rPr>
          <w:sz w:val="21"/>
        </w:rPr>
        <w:t>План</w:t>
      </w:r>
      <w:r>
        <w:rPr>
          <w:spacing w:val="-4"/>
          <w:sz w:val="21"/>
        </w:rPr>
        <w:t xml:space="preserve"> </w:t>
      </w:r>
      <w:r>
        <w:rPr>
          <w:sz w:val="21"/>
        </w:rPr>
        <w:t>Объекта</w:t>
      </w:r>
      <w:r>
        <w:rPr>
          <w:spacing w:val="-4"/>
          <w:sz w:val="21"/>
        </w:rPr>
        <w:t xml:space="preserve"> </w:t>
      </w:r>
      <w:r>
        <w:rPr>
          <w:sz w:val="21"/>
        </w:rPr>
        <w:t>долевого</w:t>
      </w:r>
      <w:r>
        <w:rPr>
          <w:spacing w:val="-13"/>
          <w:sz w:val="21"/>
        </w:rPr>
        <w:t xml:space="preserve"> </w:t>
      </w:r>
      <w:r>
        <w:rPr>
          <w:sz w:val="21"/>
        </w:rPr>
        <w:t>строительства.</w:t>
      </w:r>
    </w:p>
    <w:p w14:paraId="337A9192" w14:textId="77777777" w:rsidR="00104564" w:rsidRDefault="00104564">
      <w:pPr>
        <w:pStyle w:val="a6"/>
        <w:spacing w:before="9"/>
        <w:ind w:left="0"/>
        <w:jc w:val="left"/>
        <w:rPr>
          <w:sz w:val="24"/>
          <w:highlight w:val="yellow"/>
        </w:rPr>
      </w:pPr>
    </w:p>
    <w:p w14:paraId="002F5F31" w14:textId="77777777" w:rsidR="00104564" w:rsidRDefault="00642E65">
      <w:pPr>
        <w:pStyle w:val="a9"/>
        <w:numPr>
          <w:ilvl w:val="0"/>
          <w:numId w:val="1"/>
        </w:numPr>
        <w:tabs>
          <w:tab w:val="left" w:pos="3377"/>
        </w:tabs>
        <w:spacing w:before="0"/>
        <w:ind w:left="3376" w:hanging="351"/>
        <w:jc w:val="left"/>
        <w:rPr>
          <w:sz w:val="21"/>
        </w:rPr>
      </w:pPr>
      <w:r>
        <w:rPr>
          <w:spacing w:val="-2"/>
          <w:sz w:val="21"/>
        </w:rPr>
        <w:t>АДРЕСА,</w:t>
      </w:r>
      <w:r>
        <w:rPr>
          <w:spacing w:val="-10"/>
          <w:sz w:val="21"/>
        </w:rPr>
        <w:t xml:space="preserve"> </w:t>
      </w:r>
      <w:r>
        <w:rPr>
          <w:spacing w:val="-2"/>
          <w:sz w:val="21"/>
        </w:rPr>
        <w:t>РЕКВИЗИТЫ</w:t>
      </w:r>
      <w:r>
        <w:rPr>
          <w:spacing w:val="-8"/>
          <w:sz w:val="21"/>
        </w:rPr>
        <w:t xml:space="preserve"> </w:t>
      </w:r>
      <w:r>
        <w:rPr>
          <w:spacing w:val="-2"/>
          <w:sz w:val="21"/>
        </w:rPr>
        <w:t>И</w:t>
      </w:r>
      <w:r>
        <w:rPr>
          <w:spacing w:val="-12"/>
          <w:sz w:val="21"/>
        </w:rPr>
        <w:t xml:space="preserve"> </w:t>
      </w:r>
      <w:r>
        <w:rPr>
          <w:spacing w:val="-2"/>
          <w:sz w:val="21"/>
        </w:rPr>
        <w:t>ПОДПИСИ</w:t>
      </w:r>
      <w:r>
        <w:rPr>
          <w:spacing w:val="-11"/>
          <w:sz w:val="21"/>
        </w:rPr>
        <w:t xml:space="preserve"> </w:t>
      </w:r>
      <w:r>
        <w:rPr>
          <w:spacing w:val="-1"/>
          <w:sz w:val="21"/>
        </w:rPr>
        <w:t>СТОРОН:</w:t>
      </w:r>
    </w:p>
    <w:p w14:paraId="3463836A" w14:textId="77777777" w:rsidR="00104564" w:rsidRDefault="00642E65">
      <w:pPr>
        <w:pStyle w:val="a6"/>
        <w:tabs>
          <w:tab w:val="left" w:pos="5542"/>
        </w:tabs>
        <w:spacing w:before="45"/>
        <w:jc w:val="left"/>
      </w:pPr>
      <w:r>
        <w:t>Застройщик:</w:t>
      </w:r>
      <w:r>
        <w:tab/>
        <w:t>Участник:</w:t>
      </w:r>
    </w:p>
    <w:tbl>
      <w:tblPr>
        <w:tblStyle w:val="ac"/>
        <w:tblW w:w="0" w:type="auto"/>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0"/>
        <w:gridCol w:w="5408"/>
      </w:tblGrid>
      <w:tr w:rsidR="00147819" w:rsidRPr="009C6061" w14:paraId="05AA4214" w14:textId="77777777" w:rsidTr="003104CF">
        <w:tc>
          <w:tcPr>
            <w:tcW w:w="5500" w:type="dxa"/>
          </w:tcPr>
          <w:p w14:paraId="4FB8C3C4" w14:textId="77777777" w:rsidR="00147819" w:rsidRPr="00147819" w:rsidRDefault="00147819" w:rsidP="003104CF">
            <w:pPr>
              <w:pStyle w:val="a6"/>
              <w:tabs>
                <w:tab w:val="left" w:pos="5537"/>
              </w:tabs>
              <w:spacing w:before="43"/>
              <w:ind w:left="0"/>
              <w:rPr>
                <w:lang w:val="ru-RU"/>
              </w:rPr>
            </w:pPr>
            <w:r w:rsidRPr="00147819">
              <w:rPr>
                <w:lang w:val="ru-RU"/>
              </w:rPr>
              <w:t>Общество с ограниченной ответственностью</w:t>
            </w:r>
          </w:p>
          <w:p w14:paraId="7E3B2039" w14:textId="77777777" w:rsidR="00147819" w:rsidRPr="00147819" w:rsidRDefault="00147819" w:rsidP="003104CF">
            <w:pPr>
              <w:pStyle w:val="a6"/>
              <w:tabs>
                <w:tab w:val="left" w:pos="5537"/>
              </w:tabs>
              <w:spacing w:before="43"/>
              <w:ind w:left="0"/>
              <w:rPr>
                <w:lang w:val="ru-RU"/>
              </w:rPr>
            </w:pPr>
            <w:r w:rsidRPr="00147819">
              <w:rPr>
                <w:lang w:val="ru-RU"/>
              </w:rPr>
              <w:t xml:space="preserve">«Специализированный Застройщик «Гарантия» </w:t>
            </w:r>
          </w:p>
          <w:p w14:paraId="3D502BBC" w14:textId="77777777" w:rsidR="00147819" w:rsidRPr="00147819" w:rsidRDefault="00147819" w:rsidP="003104CF">
            <w:pPr>
              <w:pStyle w:val="a6"/>
              <w:spacing w:before="34"/>
              <w:ind w:left="0"/>
              <w:rPr>
                <w:lang w:val="ru-RU"/>
              </w:rPr>
            </w:pPr>
            <w:r w:rsidRPr="00147819">
              <w:rPr>
                <w:lang w:val="ru-RU"/>
              </w:rPr>
              <w:t>ИНН</w:t>
            </w:r>
            <w:r w:rsidRPr="00147819">
              <w:rPr>
                <w:spacing w:val="-14"/>
                <w:lang w:val="ru-RU"/>
              </w:rPr>
              <w:t xml:space="preserve"> </w:t>
            </w:r>
            <w:r w:rsidRPr="00147819">
              <w:rPr>
                <w:lang w:val="ru-RU"/>
              </w:rPr>
              <w:t>2311302618,</w:t>
            </w:r>
            <w:r w:rsidRPr="00147819">
              <w:rPr>
                <w:spacing w:val="-14"/>
                <w:lang w:val="ru-RU"/>
              </w:rPr>
              <w:t xml:space="preserve"> </w:t>
            </w:r>
            <w:r w:rsidRPr="00147819">
              <w:rPr>
                <w:lang w:val="ru-RU"/>
              </w:rPr>
              <w:t>ОГРН</w:t>
            </w:r>
            <w:r w:rsidRPr="00147819">
              <w:rPr>
                <w:spacing w:val="-14"/>
                <w:lang w:val="ru-RU"/>
              </w:rPr>
              <w:t xml:space="preserve"> </w:t>
            </w:r>
            <w:r w:rsidRPr="00147819">
              <w:rPr>
                <w:lang w:val="ru-RU"/>
              </w:rPr>
              <w:t>1202300013035,</w:t>
            </w:r>
          </w:p>
          <w:p w14:paraId="47AA9D0B" w14:textId="77777777" w:rsidR="00147819" w:rsidRPr="00147819" w:rsidRDefault="00147819" w:rsidP="003104CF">
            <w:pPr>
              <w:pStyle w:val="a6"/>
              <w:tabs>
                <w:tab w:val="left" w:pos="5537"/>
              </w:tabs>
              <w:spacing w:before="43"/>
              <w:ind w:left="0"/>
              <w:rPr>
                <w:spacing w:val="-1"/>
                <w:lang w:val="ru-RU"/>
              </w:rPr>
            </w:pPr>
            <w:r w:rsidRPr="00147819">
              <w:rPr>
                <w:spacing w:val="-1"/>
                <w:lang w:val="ru-RU"/>
              </w:rPr>
              <w:t>КПП</w:t>
            </w:r>
            <w:r w:rsidRPr="00147819">
              <w:rPr>
                <w:spacing w:val="-13"/>
                <w:lang w:val="ru-RU"/>
              </w:rPr>
              <w:t xml:space="preserve"> </w:t>
            </w:r>
            <w:r w:rsidRPr="00147819">
              <w:rPr>
                <w:spacing w:val="-1"/>
                <w:lang w:val="ru-RU"/>
              </w:rPr>
              <w:t>231101001,</w:t>
            </w:r>
            <w:r w:rsidRPr="00147819">
              <w:rPr>
                <w:spacing w:val="-13"/>
                <w:lang w:val="ru-RU"/>
              </w:rPr>
              <w:t xml:space="preserve"> </w:t>
            </w:r>
            <w:r w:rsidRPr="00147819">
              <w:rPr>
                <w:spacing w:val="-1"/>
                <w:lang w:val="ru-RU"/>
              </w:rPr>
              <w:t>ОКПО</w:t>
            </w:r>
            <w:r w:rsidRPr="00147819">
              <w:rPr>
                <w:spacing w:val="-13"/>
                <w:lang w:val="ru-RU"/>
              </w:rPr>
              <w:t xml:space="preserve"> </w:t>
            </w:r>
            <w:r w:rsidRPr="00147819">
              <w:rPr>
                <w:spacing w:val="-1"/>
                <w:lang w:val="ru-RU"/>
              </w:rPr>
              <w:t>85827468</w:t>
            </w:r>
          </w:p>
          <w:p w14:paraId="77578F5A" w14:textId="77777777" w:rsidR="00147819" w:rsidRPr="00147819" w:rsidRDefault="00147819" w:rsidP="003104CF">
            <w:pPr>
              <w:pStyle w:val="a6"/>
              <w:ind w:left="0"/>
              <w:rPr>
                <w:lang w:val="ru-RU"/>
              </w:rPr>
            </w:pPr>
            <w:r w:rsidRPr="00147819">
              <w:rPr>
                <w:lang w:val="ru-RU"/>
              </w:rPr>
              <w:t>Адрес:</w:t>
            </w:r>
            <w:r w:rsidRPr="00147819">
              <w:rPr>
                <w:spacing w:val="64"/>
                <w:lang w:val="ru-RU"/>
              </w:rPr>
              <w:t xml:space="preserve"> </w:t>
            </w:r>
            <w:r w:rsidRPr="00147819">
              <w:rPr>
                <w:lang w:val="ru-RU"/>
              </w:rPr>
              <w:t>350028,</w:t>
            </w:r>
            <w:r w:rsidRPr="00147819">
              <w:rPr>
                <w:spacing w:val="65"/>
                <w:lang w:val="ru-RU"/>
              </w:rPr>
              <w:t xml:space="preserve"> </w:t>
            </w:r>
            <w:r w:rsidRPr="00147819">
              <w:rPr>
                <w:lang w:val="ru-RU"/>
              </w:rPr>
              <w:t>Краснодарский</w:t>
            </w:r>
            <w:r w:rsidRPr="00147819">
              <w:rPr>
                <w:spacing w:val="65"/>
                <w:lang w:val="ru-RU"/>
              </w:rPr>
              <w:t xml:space="preserve"> </w:t>
            </w:r>
            <w:r w:rsidRPr="00147819">
              <w:rPr>
                <w:lang w:val="ru-RU"/>
              </w:rPr>
              <w:t>край,</w:t>
            </w:r>
            <w:r w:rsidRPr="00147819">
              <w:rPr>
                <w:spacing w:val="65"/>
                <w:lang w:val="ru-RU"/>
              </w:rPr>
              <w:t xml:space="preserve"> </w:t>
            </w:r>
            <w:r w:rsidRPr="00147819">
              <w:rPr>
                <w:lang w:val="ru-RU"/>
              </w:rPr>
              <w:t>Краснодар</w:t>
            </w:r>
            <w:r w:rsidRPr="00147819">
              <w:rPr>
                <w:spacing w:val="65"/>
                <w:lang w:val="ru-RU"/>
              </w:rPr>
              <w:t xml:space="preserve"> </w:t>
            </w:r>
            <w:r w:rsidRPr="00147819">
              <w:rPr>
                <w:lang w:val="ru-RU"/>
              </w:rPr>
              <w:t>г, Восточно-Кругликовская, дом 42/3 корпус 2, помещение 255</w:t>
            </w:r>
          </w:p>
          <w:p w14:paraId="75236029" w14:textId="77777777" w:rsidR="00147819" w:rsidRPr="00147819" w:rsidRDefault="00147819" w:rsidP="003104CF">
            <w:pPr>
              <w:pStyle w:val="a6"/>
              <w:spacing w:line="242" w:lineRule="auto"/>
              <w:ind w:left="0"/>
              <w:rPr>
                <w:lang w:val="ru-RU"/>
              </w:rPr>
            </w:pPr>
            <w:r w:rsidRPr="00147819">
              <w:rPr>
                <w:lang w:val="ru-RU"/>
              </w:rPr>
              <w:t>Расчетный счет № 40702810630000044193, открыт в</w:t>
            </w:r>
            <w:r w:rsidRPr="00147819">
              <w:rPr>
                <w:spacing w:val="1"/>
                <w:lang w:val="ru-RU"/>
              </w:rPr>
              <w:t xml:space="preserve"> </w:t>
            </w:r>
            <w:r w:rsidRPr="00147819">
              <w:rPr>
                <w:lang w:val="ru-RU"/>
              </w:rPr>
              <w:t>КРАСНОДАРСКОЕ</w:t>
            </w:r>
            <w:r w:rsidRPr="00147819">
              <w:rPr>
                <w:spacing w:val="1"/>
                <w:lang w:val="ru-RU"/>
              </w:rPr>
              <w:t xml:space="preserve"> </w:t>
            </w:r>
            <w:r w:rsidRPr="00147819">
              <w:rPr>
                <w:lang w:val="ru-RU"/>
              </w:rPr>
              <w:t>ОТДЕЛЕНИЕ</w:t>
            </w:r>
            <w:r w:rsidRPr="00147819">
              <w:rPr>
                <w:spacing w:val="1"/>
                <w:lang w:val="ru-RU"/>
              </w:rPr>
              <w:t xml:space="preserve"> </w:t>
            </w:r>
            <w:r w:rsidRPr="009C6061">
              <w:t>N</w:t>
            </w:r>
            <w:r w:rsidRPr="00147819">
              <w:rPr>
                <w:lang w:val="ru-RU"/>
              </w:rPr>
              <w:t>8619</w:t>
            </w:r>
            <w:r w:rsidRPr="00147819">
              <w:rPr>
                <w:spacing w:val="1"/>
                <w:lang w:val="ru-RU"/>
              </w:rPr>
              <w:t xml:space="preserve"> </w:t>
            </w:r>
            <w:r w:rsidRPr="00147819">
              <w:rPr>
                <w:lang w:val="ru-RU"/>
              </w:rPr>
              <w:t>ПАО</w:t>
            </w:r>
            <w:r w:rsidRPr="00147819">
              <w:rPr>
                <w:spacing w:val="1"/>
                <w:lang w:val="ru-RU"/>
              </w:rPr>
              <w:t xml:space="preserve"> </w:t>
            </w:r>
            <w:r w:rsidRPr="00147819">
              <w:rPr>
                <w:lang w:val="ru-RU"/>
              </w:rPr>
              <w:t>СБЕРБАНК</w:t>
            </w:r>
          </w:p>
          <w:p w14:paraId="692CF775" w14:textId="77777777" w:rsidR="00147819" w:rsidRPr="00147819" w:rsidRDefault="00147819" w:rsidP="003104CF">
            <w:pPr>
              <w:pStyle w:val="a6"/>
              <w:tabs>
                <w:tab w:val="left" w:pos="5537"/>
              </w:tabs>
              <w:spacing w:before="43"/>
              <w:ind w:left="0"/>
              <w:rPr>
                <w:lang w:val="ru-RU"/>
              </w:rPr>
            </w:pPr>
          </w:p>
        </w:tc>
        <w:tc>
          <w:tcPr>
            <w:tcW w:w="5500" w:type="dxa"/>
          </w:tcPr>
          <w:p w14:paraId="7D1E395D" w14:textId="77777777" w:rsidR="00147819" w:rsidRPr="00147819" w:rsidRDefault="00147819" w:rsidP="003104CF">
            <w:pPr>
              <w:pStyle w:val="a6"/>
              <w:spacing w:line="242" w:lineRule="auto"/>
              <w:ind w:left="0"/>
              <w:rPr>
                <w:lang w:val="ru-RU"/>
              </w:rPr>
            </w:pPr>
            <w:r w:rsidRPr="00147819">
              <w:rPr>
                <w:lang w:val="ru-RU"/>
              </w:rPr>
              <w:t xml:space="preserve"> </w:t>
            </w:r>
          </w:p>
          <w:p w14:paraId="0B8B9A47" w14:textId="77777777" w:rsidR="00147819" w:rsidRPr="00147819" w:rsidRDefault="00147819" w:rsidP="003104CF">
            <w:pPr>
              <w:pStyle w:val="a6"/>
              <w:tabs>
                <w:tab w:val="left" w:pos="5537"/>
              </w:tabs>
              <w:spacing w:before="43"/>
              <w:ind w:left="0"/>
              <w:rPr>
                <w:lang w:val="ru-RU"/>
              </w:rPr>
            </w:pPr>
          </w:p>
        </w:tc>
      </w:tr>
    </w:tbl>
    <w:p w14:paraId="6FB5BA27" w14:textId="77777777" w:rsidR="00147819" w:rsidRPr="009C6061" w:rsidRDefault="00147819" w:rsidP="00147819">
      <w:pPr>
        <w:pStyle w:val="a6"/>
        <w:tabs>
          <w:tab w:val="left" w:pos="5537"/>
        </w:tabs>
        <w:spacing w:before="43"/>
        <w:ind w:left="4276"/>
        <w:jc w:val="right"/>
      </w:pPr>
    </w:p>
    <w:p w14:paraId="29B34F8C" w14:textId="77777777" w:rsidR="00147819" w:rsidRPr="009C6061" w:rsidRDefault="00147819" w:rsidP="00147819">
      <w:pPr>
        <w:pStyle w:val="a9"/>
        <w:numPr>
          <w:ilvl w:val="0"/>
          <w:numId w:val="16"/>
        </w:numPr>
        <w:spacing w:before="38" w:line="244" w:lineRule="auto"/>
        <w:sectPr w:rsidR="00147819" w:rsidRPr="009C6061">
          <w:footerReference w:type="default" r:id="rId10"/>
          <w:pgSz w:w="11910" w:h="16840"/>
          <w:pgMar w:top="500" w:right="440" w:bottom="200" w:left="460" w:header="0" w:footer="14" w:gutter="0"/>
          <w:cols w:space="720"/>
        </w:sectPr>
      </w:pPr>
    </w:p>
    <w:p w14:paraId="5EFF7E8E" w14:textId="77777777" w:rsidR="00147819" w:rsidRPr="009C6061" w:rsidRDefault="00147819" w:rsidP="00147819">
      <w:pPr>
        <w:pStyle w:val="1"/>
        <w:spacing w:before="92" w:line="244" w:lineRule="auto"/>
        <w:ind w:right="5613"/>
      </w:pPr>
      <w:r w:rsidRPr="009C6061">
        <w:rPr>
          <w:w w:val="90"/>
        </w:rPr>
        <w:t>Представитель</w:t>
      </w:r>
      <w:r w:rsidRPr="009C6061">
        <w:rPr>
          <w:spacing w:val="28"/>
          <w:w w:val="90"/>
        </w:rPr>
        <w:t xml:space="preserve"> </w:t>
      </w:r>
      <w:r w:rsidRPr="009C6061">
        <w:rPr>
          <w:w w:val="90"/>
        </w:rPr>
        <w:t>по</w:t>
      </w:r>
      <w:r w:rsidRPr="009C6061">
        <w:rPr>
          <w:spacing w:val="29"/>
          <w:w w:val="90"/>
        </w:rPr>
        <w:t xml:space="preserve"> </w:t>
      </w:r>
      <w:r w:rsidRPr="009C6061">
        <w:rPr>
          <w:w w:val="90"/>
        </w:rPr>
        <w:t>доверенности</w:t>
      </w:r>
      <w:r w:rsidRPr="009C6061">
        <w:rPr>
          <w:spacing w:val="29"/>
          <w:w w:val="90"/>
        </w:rPr>
        <w:t xml:space="preserve"> </w:t>
      </w:r>
      <w:r w:rsidRPr="009C6061">
        <w:rPr>
          <w:w w:val="90"/>
        </w:rPr>
        <w:t>от</w:t>
      </w:r>
      <w:r w:rsidRPr="009C6061">
        <w:rPr>
          <w:spacing w:val="29"/>
          <w:w w:val="90"/>
        </w:rPr>
        <w:t xml:space="preserve"> </w:t>
      </w:r>
      <w:r w:rsidRPr="009C6061">
        <w:rPr>
          <w:w w:val="90"/>
        </w:rPr>
        <w:t>26.12.2022</w:t>
      </w:r>
      <w:r w:rsidRPr="009C6061">
        <w:rPr>
          <w:spacing w:val="-49"/>
          <w:w w:val="90"/>
        </w:rPr>
        <w:t xml:space="preserve"> </w:t>
      </w:r>
      <w:r w:rsidRPr="009C6061">
        <w:t>года</w:t>
      </w:r>
      <w:r w:rsidRPr="009C6061">
        <w:tab/>
      </w:r>
      <w:r w:rsidRPr="009C6061">
        <w:tab/>
      </w:r>
      <w:r w:rsidRPr="009C6061">
        <w:tab/>
      </w:r>
      <w:r w:rsidRPr="009C6061">
        <w:tab/>
      </w:r>
      <w:r w:rsidRPr="009C6061">
        <w:tab/>
      </w:r>
      <w:r w:rsidRPr="009C6061">
        <w:tab/>
      </w:r>
      <w:r w:rsidRPr="009C6061">
        <w:tab/>
      </w:r>
    </w:p>
    <w:p w14:paraId="3C6635D1" w14:textId="0AA6FF7B" w:rsidR="00104564" w:rsidRDefault="00147819" w:rsidP="00147819">
      <w:pPr>
        <w:rPr>
          <w:rFonts w:ascii="Arial" w:hAnsi="Arial"/>
          <w:sz w:val="21"/>
          <w:highlight w:val="yellow"/>
        </w:rPr>
        <w:sectPr w:rsidR="00104564">
          <w:footerReference w:type="default" r:id="rId11"/>
          <w:type w:val="continuous"/>
          <w:pgSz w:w="11910" w:h="16840"/>
          <w:pgMar w:top="460" w:right="440" w:bottom="200" w:left="460" w:header="720" w:footer="720" w:gutter="0"/>
          <w:cols w:space="720"/>
        </w:sectPr>
      </w:pPr>
      <w:r w:rsidRPr="009C6061">
        <w:rPr>
          <w:rFonts w:ascii="Arial" w:hAnsi="Arial"/>
          <w:b/>
          <w:i/>
          <w:sz w:val="21"/>
        </w:rPr>
        <w:t>__________________Будилов</w:t>
      </w:r>
      <w:r w:rsidRPr="009C6061">
        <w:rPr>
          <w:rFonts w:ascii="Arial" w:hAnsi="Arial"/>
          <w:b/>
          <w:i/>
          <w:spacing w:val="-4"/>
          <w:sz w:val="21"/>
        </w:rPr>
        <w:t xml:space="preserve"> </w:t>
      </w:r>
      <w:r w:rsidRPr="009C6061">
        <w:rPr>
          <w:rFonts w:ascii="Arial" w:hAnsi="Arial"/>
          <w:b/>
          <w:i/>
          <w:sz w:val="21"/>
        </w:rPr>
        <w:t>Е.В.</w:t>
      </w:r>
    </w:p>
    <w:p w14:paraId="382B57B6" w14:textId="77777777" w:rsidR="00104564" w:rsidRDefault="00642E65">
      <w:pPr>
        <w:pStyle w:val="a6"/>
        <w:spacing w:before="81" w:line="242" w:lineRule="auto"/>
        <w:ind w:left="8145" w:right="158" w:firstLine="1070"/>
        <w:jc w:val="right"/>
      </w:pPr>
      <w:r>
        <w:lastRenderedPageBreak/>
        <w:t>Приложение №1</w:t>
      </w:r>
      <w:r>
        <w:rPr>
          <w:spacing w:val="-53"/>
        </w:rPr>
        <w:t xml:space="preserve"> </w:t>
      </w:r>
      <w:r>
        <w:t>к</w:t>
      </w:r>
      <w:r>
        <w:rPr>
          <w:spacing w:val="-10"/>
        </w:rPr>
        <w:t xml:space="preserve"> </w:t>
      </w:r>
      <w:r>
        <w:t>договору</w:t>
      </w:r>
      <w:r>
        <w:rPr>
          <w:spacing w:val="-13"/>
        </w:rPr>
        <w:t xml:space="preserve"> </w:t>
      </w:r>
      <w:r>
        <w:t>№</w:t>
      </w:r>
      <w:r>
        <w:rPr>
          <w:spacing w:val="-10"/>
        </w:rPr>
        <w:t xml:space="preserve"> </w:t>
      </w:r>
      <w:r>
        <w:t>БС</w:t>
      </w:r>
      <w:r>
        <w:rPr>
          <w:spacing w:val="-8"/>
        </w:rPr>
        <w:t xml:space="preserve"> </w:t>
      </w:r>
    </w:p>
    <w:p w14:paraId="71D0B136" w14:textId="77777777" w:rsidR="00104564" w:rsidRDefault="00642E65">
      <w:pPr>
        <w:pStyle w:val="a6"/>
        <w:spacing w:before="5" w:line="242" w:lineRule="auto"/>
        <w:ind w:left="8471" w:right="158" w:hanging="951"/>
        <w:jc w:val="right"/>
      </w:pPr>
      <w:r>
        <w:t>участия в долевом строительстве</w:t>
      </w:r>
      <w:r>
        <w:rPr>
          <w:spacing w:val="-53"/>
        </w:rPr>
        <w:t xml:space="preserve"> </w:t>
      </w:r>
      <w:r>
        <w:t>от______</w:t>
      </w:r>
      <w:r>
        <w:rPr>
          <w:spacing w:val="-5"/>
        </w:rPr>
        <w:t xml:space="preserve"> </w:t>
      </w:r>
      <w:r>
        <w:t>года</w:t>
      </w:r>
    </w:p>
    <w:p w14:paraId="6E2B6B7C" w14:textId="77777777" w:rsidR="00104564" w:rsidRDefault="00104564">
      <w:pPr>
        <w:pStyle w:val="a6"/>
        <w:ind w:left="0"/>
        <w:jc w:val="left"/>
        <w:rPr>
          <w:sz w:val="28"/>
        </w:rPr>
      </w:pPr>
    </w:p>
    <w:p w14:paraId="12C77274" w14:textId="77777777" w:rsidR="00104564" w:rsidRDefault="00642E65">
      <w:pPr>
        <w:pStyle w:val="a6"/>
        <w:spacing w:line="568" w:lineRule="auto"/>
        <w:ind w:left="2358" w:right="2410"/>
        <w:jc w:val="center"/>
      </w:pPr>
      <w:r>
        <w:t>План</w:t>
      </w:r>
      <w:r>
        <w:rPr>
          <w:spacing w:val="-7"/>
        </w:rPr>
        <w:t xml:space="preserve"> </w:t>
      </w:r>
      <w:r>
        <w:t>расположения</w:t>
      </w:r>
      <w:r>
        <w:rPr>
          <w:spacing w:val="-4"/>
        </w:rPr>
        <w:t xml:space="preserve"> </w:t>
      </w:r>
      <w:r>
        <w:t>Объекта</w:t>
      </w:r>
      <w:r>
        <w:rPr>
          <w:spacing w:val="-8"/>
        </w:rPr>
        <w:t xml:space="preserve"> </w:t>
      </w:r>
      <w:r>
        <w:t>долевого</w:t>
      </w:r>
      <w:r>
        <w:rPr>
          <w:spacing w:val="-7"/>
        </w:rPr>
        <w:t xml:space="preserve"> </w:t>
      </w:r>
      <w:r>
        <w:t>строительства</w:t>
      </w:r>
      <w:r>
        <w:rPr>
          <w:spacing w:val="-7"/>
        </w:rPr>
        <w:t xml:space="preserve"> </w:t>
      </w:r>
      <w:r>
        <w:t>на</w:t>
      </w:r>
      <w:r>
        <w:rPr>
          <w:spacing w:val="-4"/>
        </w:rPr>
        <w:t xml:space="preserve"> </w:t>
      </w:r>
      <w:r>
        <w:t>этаже</w:t>
      </w:r>
      <w:r>
        <w:rPr>
          <w:spacing w:val="-53"/>
        </w:rPr>
        <w:t xml:space="preserve"> </w:t>
      </w:r>
      <w:r>
        <w:t>БЛОК</w:t>
      </w:r>
      <w:r>
        <w:rPr>
          <w:spacing w:val="2"/>
        </w:rPr>
        <w:t xml:space="preserve"> </w:t>
      </w:r>
      <w:r>
        <w:t>СЕКЦИЯ</w:t>
      </w:r>
      <w:r>
        <w:rPr>
          <w:spacing w:val="1"/>
        </w:rPr>
        <w:t xml:space="preserve"> </w:t>
      </w:r>
    </w:p>
    <w:p w14:paraId="087E901B" w14:textId="77777777" w:rsidR="00104564" w:rsidRDefault="00642E65">
      <w:pPr>
        <w:pStyle w:val="a6"/>
        <w:spacing w:line="235" w:lineRule="exact"/>
        <w:ind w:left="2358" w:right="2373"/>
        <w:jc w:val="center"/>
      </w:pPr>
      <w:r>
        <w:t>этаж</w:t>
      </w:r>
      <w:r>
        <w:rPr>
          <w:spacing w:val="-5"/>
        </w:rPr>
        <w:t xml:space="preserve"> </w:t>
      </w:r>
    </w:p>
    <w:p w14:paraId="7A6B059E" w14:textId="77777777" w:rsidR="00104564" w:rsidRDefault="00104564">
      <w:pPr>
        <w:pStyle w:val="a6"/>
        <w:ind w:left="0"/>
        <w:jc w:val="left"/>
        <w:rPr>
          <w:sz w:val="20"/>
        </w:rPr>
      </w:pPr>
    </w:p>
    <w:p w14:paraId="76C365DF" w14:textId="77777777" w:rsidR="00104564" w:rsidRDefault="00104564">
      <w:pPr>
        <w:pStyle w:val="a6"/>
        <w:ind w:left="0"/>
        <w:jc w:val="left"/>
        <w:rPr>
          <w:sz w:val="20"/>
        </w:rPr>
      </w:pPr>
    </w:p>
    <w:p w14:paraId="4128165F" w14:textId="77777777" w:rsidR="00104564" w:rsidRDefault="00104564">
      <w:pPr>
        <w:pStyle w:val="a6"/>
        <w:ind w:left="0"/>
        <w:jc w:val="left"/>
        <w:rPr>
          <w:sz w:val="20"/>
        </w:rPr>
      </w:pPr>
    </w:p>
    <w:p w14:paraId="39EF05D1" w14:textId="77777777" w:rsidR="00104564" w:rsidRDefault="00104564">
      <w:pPr>
        <w:pStyle w:val="a6"/>
        <w:ind w:left="0"/>
        <w:jc w:val="left"/>
        <w:rPr>
          <w:sz w:val="20"/>
        </w:rPr>
      </w:pPr>
    </w:p>
    <w:p w14:paraId="21BEEB75" w14:textId="77777777" w:rsidR="00104564" w:rsidRDefault="00104564">
      <w:pPr>
        <w:pStyle w:val="a6"/>
        <w:ind w:left="0"/>
        <w:jc w:val="left"/>
        <w:rPr>
          <w:sz w:val="20"/>
        </w:rPr>
      </w:pPr>
    </w:p>
    <w:p w14:paraId="345BBAC0" w14:textId="77777777" w:rsidR="00104564" w:rsidRDefault="00104564">
      <w:pPr>
        <w:pStyle w:val="a6"/>
        <w:ind w:left="0"/>
        <w:jc w:val="left"/>
        <w:rPr>
          <w:sz w:val="20"/>
        </w:rPr>
      </w:pPr>
    </w:p>
    <w:p w14:paraId="3E182A06" w14:textId="77777777" w:rsidR="00104564" w:rsidRDefault="00104564">
      <w:pPr>
        <w:pStyle w:val="a6"/>
        <w:ind w:left="0"/>
        <w:jc w:val="left"/>
        <w:rPr>
          <w:sz w:val="20"/>
        </w:rPr>
      </w:pPr>
    </w:p>
    <w:p w14:paraId="4010EC97" w14:textId="77777777" w:rsidR="00104564" w:rsidRDefault="00104564">
      <w:pPr>
        <w:pStyle w:val="a6"/>
        <w:ind w:left="0"/>
        <w:jc w:val="left"/>
        <w:rPr>
          <w:sz w:val="20"/>
        </w:rPr>
      </w:pPr>
    </w:p>
    <w:p w14:paraId="64513079" w14:textId="77777777" w:rsidR="00104564" w:rsidRDefault="00104564">
      <w:pPr>
        <w:pStyle w:val="a6"/>
        <w:spacing w:before="9"/>
        <w:ind w:left="0"/>
        <w:jc w:val="left"/>
        <w:rPr>
          <w:sz w:val="23"/>
        </w:rPr>
      </w:pPr>
    </w:p>
    <w:p w14:paraId="19BD8713" w14:textId="77777777" w:rsidR="00104564" w:rsidRDefault="00104564">
      <w:pPr>
        <w:pStyle w:val="a6"/>
        <w:ind w:left="0"/>
        <w:jc w:val="left"/>
        <w:rPr>
          <w:sz w:val="24"/>
        </w:rPr>
      </w:pPr>
    </w:p>
    <w:p w14:paraId="16F393B6" w14:textId="77777777" w:rsidR="00104564" w:rsidRDefault="00104564">
      <w:pPr>
        <w:pStyle w:val="a6"/>
        <w:ind w:left="0"/>
        <w:jc w:val="left"/>
        <w:rPr>
          <w:sz w:val="24"/>
        </w:rPr>
      </w:pPr>
    </w:p>
    <w:p w14:paraId="19765C40" w14:textId="77777777" w:rsidR="00104564" w:rsidRDefault="00104564">
      <w:pPr>
        <w:pStyle w:val="a6"/>
        <w:ind w:left="0"/>
        <w:jc w:val="left"/>
        <w:rPr>
          <w:sz w:val="24"/>
        </w:rPr>
      </w:pPr>
    </w:p>
    <w:p w14:paraId="6CBDC064" w14:textId="77777777" w:rsidR="00104564" w:rsidRDefault="00104564">
      <w:pPr>
        <w:pStyle w:val="a6"/>
        <w:ind w:left="0"/>
        <w:jc w:val="left"/>
        <w:rPr>
          <w:sz w:val="24"/>
        </w:rPr>
      </w:pPr>
    </w:p>
    <w:p w14:paraId="468A9E8F" w14:textId="77777777" w:rsidR="00104564" w:rsidRDefault="00104564">
      <w:pPr>
        <w:pStyle w:val="a6"/>
        <w:ind w:left="0"/>
        <w:jc w:val="left"/>
        <w:rPr>
          <w:sz w:val="24"/>
        </w:rPr>
      </w:pPr>
    </w:p>
    <w:p w14:paraId="4EF1B2E2" w14:textId="77777777" w:rsidR="00104564" w:rsidRDefault="00104564">
      <w:pPr>
        <w:pStyle w:val="a6"/>
        <w:ind w:left="0"/>
        <w:jc w:val="left"/>
        <w:rPr>
          <w:sz w:val="24"/>
        </w:rPr>
      </w:pPr>
    </w:p>
    <w:p w14:paraId="29686743" w14:textId="77777777" w:rsidR="00104564" w:rsidRDefault="00104564">
      <w:pPr>
        <w:pStyle w:val="a6"/>
        <w:ind w:left="0"/>
        <w:jc w:val="left"/>
        <w:rPr>
          <w:sz w:val="24"/>
        </w:rPr>
      </w:pPr>
    </w:p>
    <w:p w14:paraId="254E430B" w14:textId="77777777" w:rsidR="00104564" w:rsidRDefault="00104564">
      <w:pPr>
        <w:pStyle w:val="a6"/>
        <w:ind w:left="0"/>
        <w:jc w:val="left"/>
        <w:rPr>
          <w:sz w:val="24"/>
        </w:rPr>
      </w:pPr>
    </w:p>
    <w:p w14:paraId="466EBE55" w14:textId="77777777" w:rsidR="00104564" w:rsidRDefault="00104564">
      <w:pPr>
        <w:pStyle w:val="a6"/>
        <w:spacing w:before="8"/>
        <w:ind w:left="0"/>
        <w:jc w:val="left"/>
        <w:rPr>
          <w:sz w:val="28"/>
        </w:rPr>
      </w:pPr>
    </w:p>
    <w:p w14:paraId="2188ABB5" w14:textId="77777777" w:rsidR="00104564" w:rsidRDefault="00642E65">
      <w:pPr>
        <w:pStyle w:val="a6"/>
        <w:tabs>
          <w:tab w:val="left" w:pos="2203"/>
          <w:tab w:val="left" w:pos="7673"/>
          <w:tab w:val="left" w:pos="9762"/>
        </w:tabs>
        <w:ind w:left="0" w:right="46"/>
        <w:jc w:val="center"/>
      </w:pPr>
      <w:r>
        <w:rPr>
          <w:rFonts w:ascii="Times New Roman" w:hAnsi="Times New Roman"/>
          <w:u w:val="single"/>
        </w:rPr>
        <w:t xml:space="preserve"> </w:t>
      </w:r>
      <w:r>
        <w:rPr>
          <w:rFonts w:ascii="Times New Roman" w:hAnsi="Times New Roman"/>
          <w:u w:val="single"/>
        </w:rPr>
        <w:tab/>
      </w:r>
      <w:r>
        <w:t>Застройщик</w:t>
      </w:r>
      <w:r>
        <w:tab/>
      </w:r>
      <w:r>
        <w:rPr>
          <w:rFonts w:ascii="Times New Roman" w:hAnsi="Times New Roman"/>
          <w:u w:val="single"/>
        </w:rPr>
        <w:t xml:space="preserve"> </w:t>
      </w:r>
      <w:r>
        <w:rPr>
          <w:rFonts w:ascii="Times New Roman" w:hAnsi="Times New Roman"/>
          <w:u w:val="single"/>
        </w:rPr>
        <w:tab/>
      </w:r>
      <w:r>
        <w:t>Участник</w:t>
      </w:r>
    </w:p>
    <w:p w14:paraId="132FF6A7" w14:textId="77777777" w:rsidR="00104564" w:rsidRDefault="00104564">
      <w:pPr>
        <w:jc w:val="center"/>
        <w:sectPr w:rsidR="00104564">
          <w:footerReference w:type="default" r:id="rId12"/>
          <w:pgSz w:w="11910" w:h="16840"/>
          <w:pgMar w:top="460" w:right="440" w:bottom="200" w:left="460" w:header="0" w:footer="16" w:gutter="0"/>
          <w:cols w:space="720"/>
        </w:sectPr>
      </w:pPr>
    </w:p>
    <w:p w14:paraId="32162B7A" w14:textId="77777777" w:rsidR="00104564" w:rsidRDefault="00642E65">
      <w:pPr>
        <w:pStyle w:val="a6"/>
        <w:spacing w:before="81" w:line="242" w:lineRule="auto"/>
        <w:ind w:left="8145" w:right="158" w:firstLine="1070"/>
        <w:jc w:val="right"/>
      </w:pPr>
      <w:r>
        <w:lastRenderedPageBreak/>
        <w:t>Приложение №2</w:t>
      </w:r>
      <w:r>
        <w:rPr>
          <w:spacing w:val="-53"/>
        </w:rPr>
        <w:t xml:space="preserve"> </w:t>
      </w:r>
      <w:r>
        <w:t>к</w:t>
      </w:r>
      <w:r>
        <w:rPr>
          <w:spacing w:val="-10"/>
        </w:rPr>
        <w:t xml:space="preserve"> </w:t>
      </w:r>
      <w:r>
        <w:t>договору</w:t>
      </w:r>
      <w:r>
        <w:rPr>
          <w:spacing w:val="-13"/>
        </w:rPr>
        <w:t xml:space="preserve"> </w:t>
      </w:r>
      <w:r>
        <w:t>№</w:t>
      </w:r>
      <w:r>
        <w:rPr>
          <w:spacing w:val="-10"/>
        </w:rPr>
        <w:t xml:space="preserve"> </w:t>
      </w:r>
      <w:r>
        <w:t>БС</w:t>
      </w:r>
      <w:r>
        <w:rPr>
          <w:spacing w:val="-8"/>
        </w:rPr>
        <w:t xml:space="preserve"> </w:t>
      </w:r>
    </w:p>
    <w:p w14:paraId="178EB3C0" w14:textId="77777777" w:rsidR="00104564" w:rsidRDefault="00642E65">
      <w:pPr>
        <w:pStyle w:val="a6"/>
        <w:spacing w:before="5" w:line="242" w:lineRule="auto"/>
        <w:ind w:left="8471" w:right="158" w:hanging="951"/>
        <w:jc w:val="right"/>
      </w:pPr>
      <w:r>
        <w:t>участия в долевом строительстве</w:t>
      </w:r>
      <w:r>
        <w:rPr>
          <w:spacing w:val="-53"/>
        </w:rPr>
        <w:t xml:space="preserve"> </w:t>
      </w:r>
      <w:proofErr w:type="gramStart"/>
      <w:r>
        <w:t>от</w:t>
      </w:r>
      <w:r>
        <w:rPr>
          <w:spacing w:val="-4"/>
        </w:rPr>
        <w:t xml:space="preserve"> </w:t>
      </w:r>
      <w:r>
        <w:rPr>
          <w:spacing w:val="-6"/>
        </w:rPr>
        <w:t xml:space="preserve"> _</w:t>
      </w:r>
      <w:proofErr w:type="gramEnd"/>
      <w:r>
        <w:rPr>
          <w:spacing w:val="-6"/>
        </w:rPr>
        <w:t>______</w:t>
      </w:r>
      <w:r>
        <w:t>20__</w:t>
      </w:r>
      <w:r>
        <w:rPr>
          <w:spacing w:val="-5"/>
        </w:rPr>
        <w:t xml:space="preserve"> </w:t>
      </w:r>
      <w:r>
        <w:t>года</w:t>
      </w:r>
    </w:p>
    <w:p w14:paraId="58928AB7" w14:textId="77777777" w:rsidR="00104564" w:rsidRDefault="00104564">
      <w:pPr>
        <w:pStyle w:val="a6"/>
        <w:ind w:left="0"/>
        <w:jc w:val="left"/>
        <w:rPr>
          <w:sz w:val="24"/>
        </w:rPr>
      </w:pPr>
    </w:p>
    <w:p w14:paraId="08E070A4" w14:textId="77777777" w:rsidR="00104564" w:rsidRDefault="00104564">
      <w:pPr>
        <w:pStyle w:val="a6"/>
        <w:ind w:left="0"/>
        <w:jc w:val="left"/>
        <w:rPr>
          <w:sz w:val="29"/>
        </w:rPr>
      </w:pPr>
    </w:p>
    <w:p w14:paraId="254DF51C" w14:textId="77777777" w:rsidR="00104564" w:rsidRDefault="00642E65">
      <w:pPr>
        <w:pStyle w:val="a6"/>
        <w:ind w:left="2312" w:right="2410"/>
        <w:jc w:val="center"/>
      </w:pPr>
      <w:r>
        <w:rPr>
          <w:spacing w:val="-2"/>
        </w:rPr>
        <w:t>ПЛАН</w:t>
      </w:r>
      <w:r>
        <w:rPr>
          <w:spacing w:val="-12"/>
        </w:rPr>
        <w:t xml:space="preserve"> </w:t>
      </w:r>
      <w:r>
        <w:rPr>
          <w:spacing w:val="-1"/>
        </w:rPr>
        <w:t>ОБЪЕКТА</w:t>
      </w:r>
      <w:r>
        <w:rPr>
          <w:spacing w:val="-12"/>
        </w:rPr>
        <w:t xml:space="preserve"> </w:t>
      </w:r>
      <w:r>
        <w:rPr>
          <w:spacing w:val="-1"/>
        </w:rPr>
        <w:t>ДОЛЕВОГО</w:t>
      </w:r>
      <w:r>
        <w:rPr>
          <w:spacing w:val="-13"/>
        </w:rPr>
        <w:t xml:space="preserve"> </w:t>
      </w:r>
      <w:r>
        <w:rPr>
          <w:spacing w:val="-1"/>
        </w:rPr>
        <w:t>СТРОИТЕЛЬСТВА</w:t>
      </w:r>
    </w:p>
    <w:p w14:paraId="3AC0E91F" w14:textId="77777777" w:rsidR="00104564" w:rsidRDefault="00104564">
      <w:pPr>
        <w:pStyle w:val="a6"/>
        <w:spacing w:before="7"/>
        <w:ind w:left="0"/>
        <w:jc w:val="left"/>
        <w:rPr>
          <w:sz w:val="23"/>
        </w:rPr>
      </w:pPr>
    </w:p>
    <w:p w14:paraId="15BC1BB6" w14:textId="77777777" w:rsidR="00104564" w:rsidRDefault="00104564">
      <w:pPr>
        <w:pStyle w:val="a6"/>
        <w:ind w:left="0"/>
        <w:jc w:val="left"/>
        <w:rPr>
          <w:sz w:val="24"/>
        </w:rPr>
      </w:pPr>
    </w:p>
    <w:p w14:paraId="2AFB9536" w14:textId="77777777" w:rsidR="00147819" w:rsidRDefault="00147819">
      <w:pPr>
        <w:pStyle w:val="a6"/>
        <w:ind w:left="0"/>
        <w:jc w:val="left"/>
        <w:rPr>
          <w:sz w:val="24"/>
        </w:rPr>
      </w:pPr>
    </w:p>
    <w:p w14:paraId="32EF5C5C" w14:textId="77777777" w:rsidR="00147819" w:rsidRDefault="00147819">
      <w:pPr>
        <w:pStyle w:val="a6"/>
        <w:ind w:left="0"/>
        <w:jc w:val="left"/>
        <w:rPr>
          <w:sz w:val="24"/>
        </w:rPr>
      </w:pPr>
    </w:p>
    <w:p w14:paraId="414169F8" w14:textId="77777777" w:rsidR="00147819" w:rsidRDefault="00147819">
      <w:pPr>
        <w:pStyle w:val="a6"/>
        <w:ind w:left="0"/>
        <w:jc w:val="left"/>
        <w:rPr>
          <w:sz w:val="24"/>
        </w:rPr>
      </w:pPr>
    </w:p>
    <w:p w14:paraId="458617D1" w14:textId="77777777" w:rsidR="00147819" w:rsidRDefault="00147819">
      <w:pPr>
        <w:pStyle w:val="a6"/>
        <w:ind w:left="0"/>
        <w:jc w:val="left"/>
        <w:rPr>
          <w:sz w:val="24"/>
        </w:rPr>
      </w:pPr>
    </w:p>
    <w:p w14:paraId="6C7FD999" w14:textId="77777777" w:rsidR="00104564" w:rsidRDefault="00104564">
      <w:pPr>
        <w:pStyle w:val="a6"/>
        <w:ind w:left="0"/>
        <w:jc w:val="left"/>
        <w:rPr>
          <w:sz w:val="24"/>
        </w:rPr>
      </w:pPr>
    </w:p>
    <w:p w14:paraId="4585881A" w14:textId="77777777" w:rsidR="00104564" w:rsidRDefault="00642E65">
      <w:pPr>
        <w:pStyle w:val="a6"/>
        <w:tabs>
          <w:tab w:val="left" w:pos="2203"/>
          <w:tab w:val="left" w:pos="7673"/>
          <w:tab w:val="left" w:pos="9762"/>
        </w:tabs>
        <w:spacing w:before="186"/>
        <w:ind w:left="0" w:right="46"/>
        <w:jc w:val="center"/>
      </w:pPr>
      <w:r>
        <w:rPr>
          <w:rFonts w:ascii="Times New Roman" w:hAnsi="Times New Roman"/>
          <w:u w:val="single"/>
        </w:rPr>
        <w:t xml:space="preserve"> </w:t>
      </w:r>
      <w:r>
        <w:rPr>
          <w:rFonts w:ascii="Times New Roman" w:hAnsi="Times New Roman"/>
          <w:u w:val="single"/>
        </w:rPr>
        <w:tab/>
      </w:r>
      <w:r>
        <w:t>Застройщик</w:t>
      </w:r>
      <w:r>
        <w:tab/>
      </w:r>
      <w:r>
        <w:rPr>
          <w:rFonts w:ascii="Times New Roman" w:hAnsi="Times New Roman"/>
          <w:u w:val="single"/>
        </w:rPr>
        <w:t xml:space="preserve"> </w:t>
      </w:r>
      <w:r>
        <w:rPr>
          <w:rFonts w:ascii="Times New Roman" w:hAnsi="Times New Roman"/>
          <w:u w:val="single"/>
        </w:rPr>
        <w:tab/>
      </w:r>
      <w:r>
        <w:t>Участник</w:t>
      </w:r>
    </w:p>
    <w:p w14:paraId="1161FAB3" w14:textId="77777777" w:rsidR="00147819" w:rsidRPr="00147819" w:rsidRDefault="00147819" w:rsidP="00147819"/>
    <w:p w14:paraId="5B79D505" w14:textId="77777777" w:rsidR="00147819" w:rsidRPr="00147819" w:rsidRDefault="00147819" w:rsidP="00147819"/>
    <w:p w14:paraId="26A12F15" w14:textId="77777777" w:rsidR="00147819" w:rsidRPr="00147819" w:rsidRDefault="00147819" w:rsidP="00147819"/>
    <w:p w14:paraId="2FA59558" w14:textId="77777777" w:rsidR="00147819" w:rsidRPr="00147819" w:rsidRDefault="00147819" w:rsidP="00147819"/>
    <w:p w14:paraId="2164F69E" w14:textId="77777777" w:rsidR="00147819" w:rsidRPr="00147819" w:rsidRDefault="00147819" w:rsidP="00147819"/>
    <w:p w14:paraId="2D87BB02" w14:textId="77777777" w:rsidR="00147819" w:rsidRPr="00147819" w:rsidRDefault="00147819" w:rsidP="00147819"/>
    <w:p w14:paraId="5AB87E29" w14:textId="77777777" w:rsidR="00147819" w:rsidRPr="00147819" w:rsidRDefault="00147819" w:rsidP="00147819"/>
    <w:p w14:paraId="345F3513" w14:textId="77777777" w:rsidR="00147819" w:rsidRPr="00147819" w:rsidRDefault="00147819" w:rsidP="00147819"/>
    <w:p w14:paraId="35B22E26" w14:textId="77777777" w:rsidR="00147819" w:rsidRPr="00147819" w:rsidRDefault="00147819" w:rsidP="00147819"/>
    <w:p w14:paraId="363281B4" w14:textId="77777777" w:rsidR="00147819" w:rsidRDefault="00147819" w:rsidP="00147819">
      <w:pPr>
        <w:rPr>
          <w:sz w:val="21"/>
          <w:szCs w:val="21"/>
        </w:rPr>
      </w:pPr>
    </w:p>
    <w:p w14:paraId="7FCBC388" w14:textId="3151D9C0" w:rsidR="00147819" w:rsidRPr="00147819" w:rsidRDefault="00147819" w:rsidP="00147819">
      <w:pPr>
        <w:tabs>
          <w:tab w:val="left" w:pos="3122"/>
        </w:tabs>
        <w:sectPr w:rsidR="00147819" w:rsidRPr="00147819">
          <w:pgSz w:w="11910" w:h="16840"/>
          <w:pgMar w:top="460" w:right="440" w:bottom="200" w:left="460" w:header="0" w:footer="16" w:gutter="0"/>
          <w:cols w:space="720"/>
        </w:sectPr>
      </w:pPr>
      <w:r>
        <w:rPr>
          <w:sz w:val="21"/>
          <w:szCs w:val="21"/>
        </w:rPr>
        <w:tab/>
      </w:r>
    </w:p>
    <w:p w14:paraId="47192979" w14:textId="77777777" w:rsidR="00346DB8" w:rsidRDefault="00346DB8">
      <w:pPr>
        <w:spacing w:before="80"/>
        <w:rPr>
          <w:rFonts w:ascii="Tahoma"/>
          <w:b/>
          <w:sz w:val="11"/>
        </w:rPr>
      </w:pPr>
    </w:p>
    <w:sectPr w:rsidR="00346DB8">
      <w:footerReference w:type="default" r:id="rId13"/>
      <w:pgSz w:w="11900" w:h="16840"/>
      <w:pgMar w:top="580" w:right="1660" w:bottom="280" w:left="16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CE3DB" w14:textId="77777777" w:rsidR="001D4693" w:rsidRDefault="001D4693">
      <w:r>
        <w:separator/>
      </w:r>
    </w:p>
  </w:endnote>
  <w:endnote w:type="continuationSeparator" w:id="0">
    <w:p w14:paraId="1A61D0DE" w14:textId="77777777" w:rsidR="001D4693" w:rsidRDefault="001D4693">
      <w:r>
        <w:continuationSeparator/>
      </w:r>
    </w:p>
  </w:endnote>
  <w:endnote w:type="continuationNotice" w:id="1">
    <w:p w14:paraId="6A9AC92D" w14:textId="77777777" w:rsidR="001D4693" w:rsidRDefault="001D46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3C8C2" w14:textId="77777777" w:rsidR="00147819" w:rsidRDefault="00147819">
    <w:pPr>
      <w:pStyle w:val="a6"/>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0067C" w14:textId="07A810FC" w:rsidR="00104564" w:rsidRDefault="000D17EF">
    <w:pPr>
      <w:pStyle w:val="a6"/>
      <w:spacing w:line="14" w:lineRule="auto"/>
      <w:ind w:left="0"/>
      <w:jc w:val="left"/>
      <w:rPr>
        <w:sz w:val="20"/>
      </w:rPr>
    </w:pPr>
    <w:r>
      <w:rPr>
        <w:noProof/>
        <w:lang w:eastAsia="ru-RU"/>
      </w:rPr>
      <mc:AlternateContent>
        <mc:Choice Requires="wps">
          <w:drawing>
            <wp:anchor distT="0" distB="0" distL="0" distR="0" simplePos="0" relativeHeight="251658240" behindDoc="1" locked="0" layoutInCell="1" allowOverlap="1" wp14:anchorId="51DC43B0" wp14:editId="7F415007">
              <wp:simplePos x="0" y="0"/>
              <wp:positionH relativeFrom="page">
                <wp:posOffset>5396865</wp:posOffset>
              </wp:positionH>
              <wp:positionV relativeFrom="page">
                <wp:posOffset>10542270</wp:posOffset>
              </wp:positionV>
              <wp:extent cx="1774190" cy="131445"/>
              <wp:effectExtent l="0" t="0" r="0" b="0"/>
              <wp:wrapNone/>
              <wp:docPr id="4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90" cy="131445"/>
                      </a:xfrm>
                      <a:prstGeom prst="rect">
                        <a:avLst/>
                      </a:prstGeom>
                      <a:ln>
                        <a:noFill/>
                      </a:ln>
                    </wps:spPr>
                    <wps:txbx>
                      <w:txbxContent>
                        <w:p w14:paraId="2A060273" w14:textId="77777777" w:rsidR="00104564" w:rsidRDefault="00104564">
                          <w:pPr>
                            <w:spacing w:before="16"/>
                            <w:rPr>
                              <w:sz w:val="15"/>
                            </w:rPr>
                          </w:pP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DC43B0" id="Text Box 2" o:spid="_x0000_s1026" style="position:absolute;margin-left:424.95pt;margin-top:830.1pt;width:139.7pt;height:10.3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" filled="f" stroked="f">
              <v:textbox inset="0,0,0,0">
                <w:txbxContent>
                  <w:p w14:paraId="2A060273" w14:textId="77777777" w:rsidR="00104564" w:rsidRDefault="00104564">
                    <w:pPr>
                      <w:spacing w:before="16"/>
                      <w:rPr>
                        <w:sz w:val="15"/>
                      </w:rPr>
                    </w:pP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F4D50" w14:textId="61E833D3" w:rsidR="00104564" w:rsidRDefault="000D17EF">
    <w:pPr>
      <w:pStyle w:val="a6"/>
      <w:spacing w:line="14" w:lineRule="auto"/>
      <w:ind w:left="0"/>
      <w:jc w:val="left"/>
      <w:rPr>
        <w:sz w:val="20"/>
      </w:rPr>
    </w:pPr>
    <w:r>
      <w:rPr>
        <w:noProof/>
        <w:lang w:eastAsia="ru-RU"/>
      </w:rPr>
      <mc:AlternateContent>
        <mc:Choice Requires="wps">
          <w:drawing>
            <wp:anchor distT="0" distB="0" distL="0" distR="0" simplePos="0" relativeHeight="251657216" behindDoc="1" locked="0" layoutInCell="1" allowOverlap="1" wp14:anchorId="0A1D8863" wp14:editId="1B853FAB">
              <wp:simplePos x="0" y="0"/>
              <wp:positionH relativeFrom="page">
                <wp:posOffset>5396865</wp:posOffset>
              </wp:positionH>
              <wp:positionV relativeFrom="page">
                <wp:posOffset>10542270</wp:posOffset>
              </wp:positionV>
              <wp:extent cx="1774190" cy="131445"/>
              <wp:effectExtent l="0" t="0" r="0" b="0"/>
              <wp:wrapNone/>
              <wp:docPr id="409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90" cy="131445"/>
                      </a:xfrm>
                      <a:prstGeom prst="rect">
                        <a:avLst/>
                      </a:prstGeom>
                      <a:ln>
                        <a:noFill/>
                      </a:ln>
                    </wps:spPr>
                    <wps:txbx>
                      <w:txbxContent>
                        <w:p w14:paraId="587E70C7" w14:textId="77777777" w:rsidR="00104564" w:rsidRDefault="00642E65">
                          <w:pPr>
                            <w:spacing w:before="16"/>
                            <w:ind w:left="20"/>
                            <w:rPr>
                              <w:sz w:val="15"/>
                            </w:rPr>
                          </w:pPr>
                          <w:r>
                            <w:rPr>
                              <w:sz w:val="15"/>
                            </w:rPr>
                            <w:t xml:space="preserve"> </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1D8863" id="Text Box 1" o:spid="_x0000_s1027" style="position:absolute;margin-left:424.95pt;margin-top:830.1pt;width:139.7pt;height:10.3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" filled="f" stroked="f">
              <v:textbox inset="0,0,0,0">
                <w:txbxContent>
                  <w:p w14:paraId="587E70C7" w14:textId="77777777" w:rsidR="00104564" w:rsidRDefault="00642E65">
                    <w:pPr>
                      <w:spacing w:before="16"/>
                      <w:ind w:left="20"/>
                      <w:rPr>
                        <w:sz w:val="15"/>
                      </w:rPr>
                    </w:pPr>
                    <w:r>
                      <w:rPr>
                        <w:sz w:val="15"/>
                      </w:rPr>
                      <w:t xml:space="preserve"> </w:t>
                    </w:r>
                  </w:p>
                </w:txbxContent>
              </v:textbox>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214D4" w14:textId="77777777" w:rsidR="00104564" w:rsidRDefault="00104564">
    <w:pPr>
      <w:pStyle w:val="a6"/>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9EE4F" w14:textId="77777777" w:rsidR="001D4693" w:rsidRDefault="001D4693">
      <w:r>
        <w:separator/>
      </w:r>
    </w:p>
  </w:footnote>
  <w:footnote w:type="continuationSeparator" w:id="0">
    <w:p w14:paraId="690B2872" w14:textId="77777777" w:rsidR="001D4693" w:rsidRDefault="001D4693">
      <w:r>
        <w:continuationSeparator/>
      </w:r>
    </w:p>
  </w:footnote>
  <w:footnote w:type="continuationNotice" w:id="1">
    <w:p w14:paraId="75674286" w14:textId="77777777" w:rsidR="001D4693" w:rsidRDefault="001D46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ind w:left="4495" w:hanging="236"/>
        <w:jc w:val="right"/>
      </w:pPr>
      <w:rPr>
        <w:rFonts w:ascii="Microsoft Sans Serif" w:eastAsia="Microsoft Sans Serif" w:hAnsi="Microsoft Sans Serif" w:cs="Microsoft Sans Serif" w:hint="default"/>
        <w:spacing w:val="0"/>
        <w:w w:val="95"/>
        <w:sz w:val="21"/>
        <w:szCs w:val="21"/>
        <w:lang w:val="ru-RU" w:eastAsia="en-US" w:bidi="ar-SA"/>
      </w:rPr>
    </w:lvl>
    <w:lvl w:ilvl="1">
      <w:start w:val="1"/>
      <w:numFmt w:val="bullet"/>
      <w:lvlText w:val="•"/>
      <w:lvlJc w:val="left"/>
      <w:pPr>
        <w:ind w:left="5150" w:hanging="236"/>
      </w:pPr>
      <w:rPr>
        <w:rFonts w:hint="default"/>
        <w:lang w:val="ru-RU" w:eastAsia="en-US" w:bidi="ar-SA"/>
      </w:rPr>
    </w:lvl>
    <w:lvl w:ilvl="2">
      <w:start w:val="1"/>
      <w:numFmt w:val="bullet"/>
      <w:lvlText w:val="•"/>
      <w:lvlJc w:val="left"/>
      <w:pPr>
        <w:ind w:left="5801" w:hanging="236"/>
      </w:pPr>
      <w:rPr>
        <w:rFonts w:hint="default"/>
        <w:lang w:val="ru-RU" w:eastAsia="en-US" w:bidi="ar-SA"/>
      </w:rPr>
    </w:lvl>
    <w:lvl w:ilvl="3">
      <w:start w:val="1"/>
      <w:numFmt w:val="bullet"/>
      <w:lvlText w:val="•"/>
      <w:lvlJc w:val="left"/>
      <w:pPr>
        <w:ind w:left="6452" w:hanging="236"/>
      </w:pPr>
      <w:rPr>
        <w:rFonts w:hint="default"/>
        <w:lang w:val="ru-RU" w:eastAsia="en-US" w:bidi="ar-SA"/>
      </w:rPr>
    </w:lvl>
    <w:lvl w:ilvl="4">
      <w:start w:val="1"/>
      <w:numFmt w:val="bullet"/>
      <w:lvlText w:val="•"/>
      <w:lvlJc w:val="left"/>
      <w:pPr>
        <w:ind w:left="7103" w:hanging="236"/>
      </w:pPr>
      <w:rPr>
        <w:rFonts w:hint="default"/>
        <w:lang w:val="ru-RU" w:eastAsia="en-US" w:bidi="ar-SA"/>
      </w:rPr>
    </w:lvl>
    <w:lvl w:ilvl="5">
      <w:start w:val="1"/>
      <w:numFmt w:val="bullet"/>
      <w:lvlText w:val="•"/>
      <w:lvlJc w:val="left"/>
      <w:pPr>
        <w:ind w:left="7754" w:hanging="236"/>
      </w:pPr>
      <w:rPr>
        <w:rFonts w:hint="default"/>
        <w:lang w:val="ru-RU" w:eastAsia="en-US" w:bidi="ar-SA"/>
      </w:rPr>
    </w:lvl>
    <w:lvl w:ilvl="6">
      <w:start w:val="1"/>
      <w:numFmt w:val="bullet"/>
      <w:lvlText w:val="•"/>
      <w:lvlJc w:val="left"/>
      <w:pPr>
        <w:ind w:left="8405" w:hanging="236"/>
      </w:pPr>
      <w:rPr>
        <w:rFonts w:hint="default"/>
        <w:lang w:val="ru-RU" w:eastAsia="en-US" w:bidi="ar-SA"/>
      </w:rPr>
    </w:lvl>
    <w:lvl w:ilvl="7">
      <w:start w:val="1"/>
      <w:numFmt w:val="bullet"/>
      <w:lvlText w:val="•"/>
      <w:lvlJc w:val="left"/>
      <w:pPr>
        <w:ind w:left="9056" w:hanging="236"/>
      </w:pPr>
      <w:rPr>
        <w:rFonts w:hint="default"/>
        <w:lang w:val="ru-RU" w:eastAsia="en-US" w:bidi="ar-SA"/>
      </w:rPr>
    </w:lvl>
    <w:lvl w:ilvl="8">
      <w:start w:val="1"/>
      <w:numFmt w:val="bullet"/>
      <w:lvlText w:val="•"/>
      <w:lvlJc w:val="left"/>
      <w:pPr>
        <w:ind w:left="9707" w:hanging="236"/>
      </w:pPr>
      <w:rPr>
        <w:rFonts w:hint="default"/>
        <w:lang w:val="ru-RU" w:eastAsia="en-US" w:bidi="ar-SA"/>
      </w:rPr>
    </w:lvl>
  </w:abstractNum>
  <w:abstractNum w:abstractNumId="1" w15:restartNumberingAfterBreak="0">
    <w:nsid w:val="00000002"/>
    <w:multiLevelType w:val="multilevel"/>
    <w:tmpl w:val="00000002"/>
    <w:lvl w:ilvl="0">
      <w:start w:val="5"/>
      <w:numFmt w:val="decimal"/>
      <w:lvlText w:val="%1"/>
      <w:lvlJc w:val="left"/>
      <w:pPr>
        <w:ind w:left="558" w:hanging="408"/>
      </w:pPr>
      <w:rPr>
        <w:rFonts w:hint="default"/>
        <w:lang w:val="ru-RU" w:eastAsia="en-US" w:bidi="ar-SA"/>
      </w:rPr>
    </w:lvl>
    <w:lvl w:ilvl="1">
      <w:start w:val="1"/>
      <w:numFmt w:val="decimal"/>
      <w:lvlText w:val="%1.%2."/>
      <w:lvlJc w:val="left"/>
      <w:pPr>
        <w:ind w:left="558" w:hanging="408"/>
      </w:pPr>
      <w:rPr>
        <w:rFonts w:ascii="Microsoft Sans Serif" w:eastAsia="Microsoft Sans Serif" w:hAnsi="Microsoft Sans Serif" w:cs="Microsoft Sans Serif" w:hint="default"/>
        <w:spacing w:val="-3"/>
        <w:w w:val="95"/>
        <w:sz w:val="21"/>
        <w:szCs w:val="21"/>
        <w:lang w:val="ru-RU" w:eastAsia="en-US" w:bidi="ar-SA"/>
      </w:rPr>
    </w:lvl>
    <w:lvl w:ilvl="2">
      <w:start w:val="1"/>
      <w:numFmt w:val="decimal"/>
      <w:lvlText w:val="%1.%2.%3."/>
      <w:lvlJc w:val="left"/>
      <w:pPr>
        <w:ind w:left="154" w:hanging="615"/>
      </w:pPr>
      <w:rPr>
        <w:rFonts w:ascii="Microsoft Sans Serif" w:eastAsia="Microsoft Sans Serif" w:hAnsi="Microsoft Sans Serif" w:cs="Microsoft Sans Serif" w:hint="default"/>
        <w:spacing w:val="-3"/>
        <w:w w:val="95"/>
        <w:sz w:val="21"/>
        <w:szCs w:val="21"/>
        <w:lang w:val="ru-RU" w:eastAsia="en-US" w:bidi="ar-SA"/>
      </w:rPr>
    </w:lvl>
    <w:lvl w:ilvl="3">
      <w:start w:val="1"/>
      <w:numFmt w:val="bullet"/>
      <w:lvlText w:val="•"/>
      <w:lvlJc w:val="left"/>
      <w:pPr>
        <w:ind w:left="2023" w:hanging="615"/>
      </w:pPr>
      <w:rPr>
        <w:rFonts w:hint="default"/>
        <w:lang w:val="ru-RU" w:eastAsia="en-US" w:bidi="ar-SA"/>
      </w:rPr>
    </w:lvl>
    <w:lvl w:ilvl="4">
      <w:start w:val="1"/>
      <w:numFmt w:val="bullet"/>
      <w:lvlText w:val="•"/>
      <w:lvlJc w:val="left"/>
      <w:pPr>
        <w:ind w:left="3307" w:hanging="615"/>
      </w:pPr>
      <w:rPr>
        <w:rFonts w:hint="default"/>
        <w:lang w:val="ru-RU" w:eastAsia="en-US" w:bidi="ar-SA"/>
      </w:rPr>
    </w:lvl>
    <w:lvl w:ilvl="5">
      <w:start w:val="1"/>
      <w:numFmt w:val="bullet"/>
      <w:lvlText w:val="•"/>
      <w:lvlJc w:val="left"/>
      <w:pPr>
        <w:ind w:left="4590" w:hanging="615"/>
      </w:pPr>
      <w:rPr>
        <w:rFonts w:hint="default"/>
        <w:lang w:val="ru-RU" w:eastAsia="en-US" w:bidi="ar-SA"/>
      </w:rPr>
    </w:lvl>
    <w:lvl w:ilvl="6">
      <w:start w:val="1"/>
      <w:numFmt w:val="bullet"/>
      <w:lvlText w:val="•"/>
      <w:lvlJc w:val="left"/>
      <w:pPr>
        <w:ind w:left="5874" w:hanging="615"/>
      </w:pPr>
      <w:rPr>
        <w:rFonts w:hint="default"/>
        <w:lang w:val="ru-RU" w:eastAsia="en-US" w:bidi="ar-SA"/>
      </w:rPr>
    </w:lvl>
    <w:lvl w:ilvl="7">
      <w:start w:val="1"/>
      <w:numFmt w:val="bullet"/>
      <w:lvlText w:val="•"/>
      <w:lvlJc w:val="left"/>
      <w:pPr>
        <w:ind w:left="7158" w:hanging="615"/>
      </w:pPr>
      <w:rPr>
        <w:rFonts w:hint="default"/>
        <w:lang w:val="ru-RU" w:eastAsia="en-US" w:bidi="ar-SA"/>
      </w:rPr>
    </w:lvl>
    <w:lvl w:ilvl="8">
      <w:start w:val="1"/>
      <w:numFmt w:val="bullet"/>
      <w:lvlText w:val="•"/>
      <w:lvlJc w:val="left"/>
      <w:pPr>
        <w:ind w:left="8441" w:hanging="615"/>
      </w:pPr>
      <w:rPr>
        <w:rFonts w:hint="default"/>
        <w:lang w:val="ru-RU" w:eastAsia="en-US" w:bidi="ar-SA"/>
      </w:rPr>
    </w:lvl>
  </w:abstractNum>
  <w:abstractNum w:abstractNumId="2" w15:restartNumberingAfterBreak="0">
    <w:nsid w:val="00000003"/>
    <w:multiLevelType w:val="multilevel"/>
    <w:tmpl w:val="00000003"/>
    <w:lvl w:ilvl="0">
      <w:start w:val="6"/>
      <w:numFmt w:val="decimal"/>
      <w:lvlText w:val="%1"/>
      <w:lvlJc w:val="left"/>
      <w:pPr>
        <w:ind w:left="154" w:hanging="432"/>
      </w:pPr>
      <w:rPr>
        <w:rFonts w:hint="default"/>
        <w:lang w:val="ru-RU" w:eastAsia="en-US" w:bidi="ar-SA"/>
      </w:rPr>
    </w:lvl>
    <w:lvl w:ilvl="1">
      <w:start w:val="1"/>
      <w:numFmt w:val="decimal"/>
      <w:lvlText w:val="%1.%2."/>
      <w:lvlJc w:val="left"/>
      <w:pPr>
        <w:ind w:left="154" w:hanging="432"/>
      </w:pPr>
      <w:rPr>
        <w:rFonts w:ascii="Microsoft Sans Serif" w:eastAsia="Microsoft Sans Serif" w:hAnsi="Microsoft Sans Serif" w:cs="Microsoft Sans Serif" w:hint="default"/>
        <w:spacing w:val="-3"/>
        <w:w w:val="95"/>
        <w:sz w:val="21"/>
        <w:szCs w:val="21"/>
        <w:lang w:val="ru-RU" w:eastAsia="en-US" w:bidi="ar-SA"/>
      </w:rPr>
    </w:lvl>
    <w:lvl w:ilvl="2">
      <w:start w:val="1"/>
      <w:numFmt w:val="bullet"/>
      <w:lvlText w:val="•"/>
      <w:lvlJc w:val="left"/>
      <w:pPr>
        <w:ind w:left="2329" w:hanging="432"/>
      </w:pPr>
      <w:rPr>
        <w:rFonts w:hint="default"/>
        <w:lang w:val="ru-RU" w:eastAsia="en-US" w:bidi="ar-SA"/>
      </w:rPr>
    </w:lvl>
    <w:lvl w:ilvl="3">
      <w:start w:val="1"/>
      <w:numFmt w:val="bullet"/>
      <w:lvlText w:val="•"/>
      <w:lvlJc w:val="left"/>
      <w:pPr>
        <w:ind w:left="3414" w:hanging="432"/>
      </w:pPr>
      <w:rPr>
        <w:rFonts w:hint="default"/>
        <w:lang w:val="ru-RU" w:eastAsia="en-US" w:bidi="ar-SA"/>
      </w:rPr>
    </w:lvl>
    <w:lvl w:ilvl="4">
      <w:start w:val="1"/>
      <w:numFmt w:val="bullet"/>
      <w:lvlText w:val="•"/>
      <w:lvlJc w:val="left"/>
      <w:pPr>
        <w:ind w:left="4499" w:hanging="432"/>
      </w:pPr>
      <w:rPr>
        <w:rFonts w:hint="default"/>
        <w:lang w:val="ru-RU" w:eastAsia="en-US" w:bidi="ar-SA"/>
      </w:rPr>
    </w:lvl>
    <w:lvl w:ilvl="5">
      <w:start w:val="1"/>
      <w:numFmt w:val="bullet"/>
      <w:lvlText w:val="•"/>
      <w:lvlJc w:val="left"/>
      <w:pPr>
        <w:ind w:left="5584" w:hanging="432"/>
      </w:pPr>
      <w:rPr>
        <w:rFonts w:hint="default"/>
        <w:lang w:val="ru-RU" w:eastAsia="en-US" w:bidi="ar-SA"/>
      </w:rPr>
    </w:lvl>
    <w:lvl w:ilvl="6">
      <w:start w:val="1"/>
      <w:numFmt w:val="bullet"/>
      <w:lvlText w:val="•"/>
      <w:lvlJc w:val="left"/>
      <w:pPr>
        <w:ind w:left="6669" w:hanging="432"/>
      </w:pPr>
      <w:rPr>
        <w:rFonts w:hint="default"/>
        <w:lang w:val="ru-RU" w:eastAsia="en-US" w:bidi="ar-SA"/>
      </w:rPr>
    </w:lvl>
    <w:lvl w:ilvl="7">
      <w:start w:val="1"/>
      <w:numFmt w:val="bullet"/>
      <w:lvlText w:val="•"/>
      <w:lvlJc w:val="left"/>
      <w:pPr>
        <w:ind w:left="7754" w:hanging="432"/>
      </w:pPr>
      <w:rPr>
        <w:rFonts w:hint="default"/>
        <w:lang w:val="ru-RU" w:eastAsia="en-US" w:bidi="ar-SA"/>
      </w:rPr>
    </w:lvl>
    <w:lvl w:ilvl="8">
      <w:start w:val="1"/>
      <w:numFmt w:val="bullet"/>
      <w:lvlText w:val="•"/>
      <w:lvlJc w:val="left"/>
      <w:pPr>
        <w:ind w:left="8839" w:hanging="432"/>
      </w:pPr>
      <w:rPr>
        <w:rFonts w:hint="default"/>
        <w:lang w:val="ru-RU" w:eastAsia="en-US" w:bidi="ar-SA"/>
      </w:rPr>
    </w:lvl>
  </w:abstractNum>
  <w:abstractNum w:abstractNumId="3" w15:restartNumberingAfterBreak="0">
    <w:nsid w:val="00000004"/>
    <w:multiLevelType w:val="multilevel"/>
    <w:tmpl w:val="00000004"/>
    <w:lvl w:ilvl="0">
      <w:start w:val="9"/>
      <w:numFmt w:val="decimal"/>
      <w:lvlText w:val="%1"/>
      <w:lvlJc w:val="left"/>
      <w:pPr>
        <w:ind w:left="154" w:hanging="476"/>
      </w:pPr>
      <w:rPr>
        <w:rFonts w:hint="default"/>
        <w:lang w:val="ru-RU" w:eastAsia="en-US" w:bidi="ar-SA"/>
      </w:rPr>
    </w:lvl>
    <w:lvl w:ilvl="1">
      <w:start w:val="1"/>
      <w:numFmt w:val="decimal"/>
      <w:lvlText w:val="%1.%2."/>
      <w:lvlJc w:val="left"/>
      <w:pPr>
        <w:ind w:left="154" w:hanging="476"/>
      </w:pPr>
      <w:rPr>
        <w:rFonts w:ascii="Microsoft Sans Serif" w:eastAsia="Microsoft Sans Serif" w:hAnsi="Microsoft Sans Serif" w:cs="Microsoft Sans Serif" w:hint="default"/>
        <w:spacing w:val="-3"/>
        <w:w w:val="95"/>
        <w:sz w:val="21"/>
        <w:szCs w:val="21"/>
        <w:lang w:val="ru-RU" w:eastAsia="en-US" w:bidi="ar-SA"/>
      </w:rPr>
    </w:lvl>
    <w:lvl w:ilvl="2">
      <w:start w:val="1"/>
      <w:numFmt w:val="bullet"/>
      <w:lvlText w:val="•"/>
      <w:lvlJc w:val="left"/>
      <w:pPr>
        <w:ind w:left="2329" w:hanging="476"/>
      </w:pPr>
      <w:rPr>
        <w:rFonts w:hint="default"/>
        <w:lang w:val="ru-RU" w:eastAsia="en-US" w:bidi="ar-SA"/>
      </w:rPr>
    </w:lvl>
    <w:lvl w:ilvl="3">
      <w:start w:val="1"/>
      <w:numFmt w:val="bullet"/>
      <w:lvlText w:val="•"/>
      <w:lvlJc w:val="left"/>
      <w:pPr>
        <w:ind w:left="3414" w:hanging="476"/>
      </w:pPr>
      <w:rPr>
        <w:rFonts w:hint="default"/>
        <w:lang w:val="ru-RU" w:eastAsia="en-US" w:bidi="ar-SA"/>
      </w:rPr>
    </w:lvl>
    <w:lvl w:ilvl="4">
      <w:start w:val="1"/>
      <w:numFmt w:val="bullet"/>
      <w:lvlText w:val="•"/>
      <w:lvlJc w:val="left"/>
      <w:pPr>
        <w:ind w:left="4499" w:hanging="476"/>
      </w:pPr>
      <w:rPr>
        <w:rFonts w:hint="default"/>
        <w:lang w:val="ru-RU" w:eastAsia="en-US" w:bidi="ar-SA"/>
      </w:rPr>
    </w:lvl>
    <w:lvl w:ilvl="5">
      <w:start w:val="1"/>
      <w:numFmt w:val="bullet"/>
      <w:lvlText w:val="•"/>
      <w:lvlJc w:val="left"/>
      <w:pPr>
        <w:ind w:left="5584" w:hanging="476"/>
      </w:pPr>
      <w:rPr>
        <w:rFonts w:hint="default"/>
        <w:lang w:val="ru-RU" w:eastAsia="en-US" w:bidi="ar-SA"/>
      </w:rPr>
    </w:lvl>
    <w:lvl w:ilvl="6">
      <w:start w:val="1"/>
      <w:numFmt w:val="bullet"/>
      <w:lvlText w:val="•"/>
      <w:lvlJc w:val="left"/>
      <w:pPr>
        <w:ind w:left="6669" w:hanging="476"/>
      </w:pPr>
      <w:rPr>
        <w:rFonts w:hint="default"/>
        <w:lang w:val="ru-RU" w:eastAsia="en-US" w:bidi="ar-SA"/>
      </w:rPr>
    </w:lvl>
    <w:lvl w:ilvl="7">
      <w:start w:val="1"/>
      <w:numFmt w:val="bullet"/>
      <w:lvlText w:val="•"/>
      <w:lvlJc w:val="left"/>
      <w:pPr>
        <w:ind w:left="7754" w:hanging="476"/>
      </w:pPr>
      <w:rPr>
        <w:rFonts w:hint="default"/>
        <w:lang w:val="ru-RU" w:eastAsia="en-US" w:bidi="ar-SA"/>
      </w:rPr>
    </w:lvl>
    <w:lvl w:ilvl="8">
      <w:start w:val="1"/>
      <w:numFmt w:val="bullet"/>
      <w:lvlText w:val="•"/>
      <w:lvlJc w:val="left"/>
      <w:pPr>
        <w:ind w:left="8839" w:hanging="476"/>
      </w:pPr>
      <w:rPr>
        <w:rFonts w:hint="default"/>
        <w:lang w:val="ru-RU" w:eastAsia="en-US" w:bidi="ar-SA"/>
      </w:rPr>
    </w:lvl>
  </w:abstractNum>
  <w:abstractNum w:abstractNumId="4" w15:restartNumberingAfterBreak="0">
    <w:nsid w:val="00000005"/>
    <w:multiLevelType w:val="multilevel"/>
    <w:tmpl w:val="00000005"/>
    <w:lvl w:ilvl="0">
      <w:start w:val="1"/>
      <w:numFmt w:val="decimal"/>
      <w:lvlText w:val="%1"/>
      <w:lvlJc w:val="left"/>
      <w:pPr>
        <w:ind w:left="154" w:hanging="428"/>
      </w:pPr>
      <w:rPr>
        <w:rFonts w:hint="default"/>
        <w:lang w:val="ru-RU" w:eastAsia="en-US" w:bidi="ar-SA"/>
      </w:rPr>
    </w:lvl>
    <w:lvl w:ilvl="1">
      <w:start w:val="1"/>
      <w:numFmt w:val="decimal"/>
      <w:lvlText w:val="%1.%2."/>
      <w:lvlJc w:val="left"/>
      <w:pPr>
        <w:ind w:left="154" w:hanging="428"/>
      </w:pPr>
      <w:rPr>
        <w:rFonts w:ascii="Microsoft Sans Serif" w:eastAsia="Microsoft Sans Serif" w:hAnsi="Microsoft Sans Serif" w:cs="Microsoft Sans Serif" w:hint="default"/>
        <w:spacing w:val="-3"/>
        <w:w w:val="95"/>
        <w:sz w:val="21"/>
        <w:szCs w:val="21"/>
        <w:lang w:val="ru-RU" w:eastAsia="en-US" w:bidi="ar-SA"/>
      </w:rPr>
    </w:lvl>
    <w:lvl w:ilvl="2">
      <w:start w:val="1"/>
      <w:numFmt w:val="bullet"/>
      <w:lvlText w:val="•"/>
      <w:lvlJc w:val="left"/>
      <w:pPr>
        <w:ind w:left="2329" w:hanging="428"/>
      </w:pPr>
      <w:rPr>
        <w:rFonts w:hint="default"/>
        <w:lang w:val="ru-RU" w:eastAsia="en-US" w:bidi="ar-SA"/>
      </w:rPr>
    </w:lvl>
    <w:lvl w:ilvl="3">
      <w:start w:val="1"/>
      <w:numFmt w:val="bullet"/>
      <w:lvlText w:val="•"/>
      <w:lvlJc w:val="left"/>
      <w:pPr>
        <w:ind w:left="3414" w:hanging="428"/>
      </w:pPr>
      <w:rPr>
        <w:rFonts w:hint="default"/>
        <w:lang w:val="ru-RU" w:eastAsia="en-US" w:bidi="ar-SA"/>
      </w:rPr>
    </w:lvl>
    <w:lvl w:ilvl="4">
      <w:start w:val="1"/>
      <w:numFmt w:val="bullet"/>
      <w:lvlText w:val="•"/>
      <w:lvlJc w:val="left"/>
      <w:pPr>
        <w:ind w:left="4499" w:hanging="428"/>
      </w:pPr>
      <w:rPr>
        <w:rFonts w:hint="default"/>
        <w:lang w:val="ru-RU" w:eastAsia="en-US" w:bidi="ar-SA"/>
      </w:rPr>
    </w:lvl>
    <w:lvl w:ilvl="5">
      <w:start w:val="1"/>
      <w:numFmt w:val="bullet"/>
      <w:lvlText w:val="•"/>
      <w:lvlJc w:val="left"/>
      <w:pPr>
        <w:ind w:left="5584" w:hanging="428"/>
      </w:pPr>
      <w:rPr>
        <w:rFonts w:hint="default"/>
        <w:lang w:val="ru-RU" w:eastAsia="en-US" w:bidi="ar-SA"/>
      </w:rPr>
    </w:lvl>
    <w:lvl w:ilvl="6">
      <w:start w:val="1"/>
      <w:numFmt w:val="bullet"/>
      <w:lvlText w:val="•"/>
      <w:lvlJc w:val="left"/>
      <w:pPr>
        <w:ind w:left="6669" w:hanging="428"/>
      </w:pPr>
      <w:rPr>
        <w:rFonts w:hint="default"/>
        <w:lang w:val="ru-RU" w:eastAsia="en-US" w:bidi="ar-SA"/>
      </w:rPr>
    </w:lvl>
    <w:lvl w:ilvl="7">
      <w:start w:val="1"/>
      <w:numFmt w:val="bullet"/>
      <w:lvlText w:val="•"/>
      <w:lvlJc w:val="left"/>
      <w:pPr>
        <w:ind w:left="7754" w:hanging="428"/>
      </w:pPr>
      <w:rPr>
        <w:rFonts w:hint="default"/>
        <w:lang w:val="ru-RU" w:eastAsia="en-US" w:bidi="ar-SA"/>
      </w:rPr>
    </w:lvl>
    <w:lvl w:ilvl="8">
      <w:start w:val="1"/>
      <w:numFmt w:val="bullet"/>
      <w:lvlText w:val="•"/>
      <w:lvlJc w:val="left"/>
      <w:pPr>
        <w:ind w:left="8839" w:hanging="428"/>
      </w:pPr>
      <w:rPr>
        <w:rFonts w:hint="default"/>
        <w:lang w:val="ru-RU" w:eastAsia="en-US" w:bidi="ar-SA"/>
      </w:rPr>
    </w:lvl>
  </w:abstractNum>
  <w:abstractNum w:abstractNumId="5" w15:restartNumberingAfterBreak="0">
    <w:nsid w:val="00000006"/>
    <w:multiLevelType w:val="multilevel"/>
    <w:tmpl w:val="00000006"/>
    <w:lvl w:ilvl="0">
      <w:start w:val="4"/>
      <w:numFmt w:val="decimal"/>
      <w:lvlText w:val="%1"/>
      <w:lvlJc w:val="left"/>
      <w:pPr>
        <w:ind w:left="154" w:hanging="418"/>
      </w:pPr>
      <w:rPr>
        <w:rFonts w:hint="default"/>
        <w:lang w:val="ru-RU" w:eastAsia="en-US" w:bidi="ar-SA"/>
      </w:rPr>
    </w:lvl>
    <w:lvl w:ilvl="1">
      <w:start w:val="1"/>
      <w:numFmt w:val="decimal"/>
      <w:lvlText w:val="%1.%2."/>
      <w:lvlJc w:val="left"/>
      <w:pPr>
        <w:ind w:left="154" w:hanging="418"/>
      </w:pPr>
      <w:rPr>
        <w:rFonts w:ascii="Microsoft Sans Serif" w:eastAsia="Microsoft Sans Serif" w:hAnsi="Microsoft Sans Serif" w:cs="Microsoft Sans Serif" w:hint="default"/>
        <w:spacing w:val="-3"/>
        <w:w w:val="95"/>
        <w:sz w:val="21"/>
        <w:szCs w:val="21"/>
        <w:lang w:val="ru-RU" w:eastAsia="en-US" w:bidi="ar-SA"/>
      </w:rPr>
    </w:lvl>
    <w:lvl w:ilvl="2">
      <w:start w:val="1"/>
      <w:numFmt w:val="bullet"/>
      <w:lvlText w:val="•"/>
      <w:lvlJc w:val="left"/>
      <w:pPr>
        <w:ind w:left="2329" w:hanging="418"/>
      </w:pPr>
      <w:rPr>
        <w:rFonts w:hint="default"/>
        <w:lang w:val="ru-RU" w:eastAsia="en-US" w:bidi="ar-SA"/>
      </w:rPr>
    </w:lvl>
    <w:lvl w:ilvl="3">
      <w:start w:val="1"/>
      <w:numFmt w:val="bullet"/>
      <w:lvlText w:val="•"/>
      <w:lvlJc w:val="left"/>
      <w:pPr>
        <w:ind w:left="3414" w:hanging="418"/>
      </w:pPr>
      <w:rPr>
        <w:rFonts w:hint="default"/>
        <w:lang w:val="ru-RU" w:eastAsia="en-US" w:bidi="ar-SA"/>
      </w:rPr>
    </w:lvl>
    <w:lvl w:ilvl="4">
      <w:start w:val="1"/>
      <w:numFmt w:val="bullet"/>
      <w:lvlText w:val="•"/>
      <w:lvlJc w:val="left"/>
      <w:pPr>
        <w:ind w:left="4499" w:hanging="418"/>
      </w:pPr>
      <w:rPr>
        <w:rFonts w:hint="default"/>
        <w:lang w:val="ru-RU" w:eastAsia="en-US" w:bidi="ar-SA"/>
      </w:rPr>
    </w:lvl>
    <w:lvl w:ilvl="5">
      <w:start w:val="1"/>
      <w:numFmt w:val="bullet"/>
      <w:lvlText w:val="•"/>
      <w:lvlJc w:val="left"/>
      <w:pPr>
        <w:ind w:left="5584" w:hanging="418"/>
      </w:pPr>
      <w:rPr>
        <w:rFonts w:hint="default"/>
        <w:lang w:val="ru-RU" w:eastAsia="en-US" w:bidi="ar-SA"/>
      </w:rPr>
    </w:lvl>
    <w:lvl w:ilvl="6">
      <w:start w:val="1"/>
      <w:numFmt w:val="bullet"/>
      <w:lvlText w:val="•"/>
      <w:lvlJc w:val="left"/>
      <w:pPr>
        <w:ind w:left="6669" w:hanging="418"/>
      </w:pPr>
      <w:rPr>
        <w:rFonts w:hint="default"/>
        <w:lang w:val="ru-RU" w:eastAsia="en-US" w:bidi="ar-SA"/>
      </w:rPr>
    </w:lvl>
    <w:lvl w:ilvl="7">
      <w:start w:val="1"/>
      <w:numFmt w:val="bullet"/>
      <w:lvlText w:val="•"/>
      <w:lvlJc w:val="left"/>
      <w:pPr>
        <w:ind w:left="7754" w:hanging="418"/>
      </w:pPr>
      <w:rPr>
        <w:rFonts w:hint="default"/>
        <w:lang w:val="ru-RU" w:eastAsia="en-US" w:bidi="ar-SA"/>
      </w:rPr>
    </w:lvl>
    <w:lvl w:ilvl="8">
      <w:start w:val="1"/>
      <w:numFmt w:val="bullet"/>
      <w:lvlText w:val="•"/>
      <w:lvlJc w:val="left"/>
      <w:pPr>
        <w:ind w:left="8839" w:hanging="418"/>
      </w:pPr>
      <w:rPr>
        <w:rFonts w:hint="default"/>
        <w:lang w:val="ru-RU" w:eastAsia="en-US" w:bidi="ar-SA"/>
      </w:rPr>
    </w:lvl>
  </w:abstractNum>
  <w:abstractNum w:abstractNumId="6" w15:restartNumberingAfterBreak="0">
    <w:nsid w:val="00000007"/>
    <w:multiLevelType w:val="multilevel"/>
    <w:tmpl w:val="00000007"/>
    <w:lvl w:ilvl="0">
      <w:start w:val="8"/>
      <w:numFmt w:val="decimal"/>
      <w:lvlText w:val="%1"/>
      <w:lvlJc w:val="left"/>
      <w:pPr>
        <w:ind w:left="154" w:hanging="500"/>
      </w:pPr>
      <w:rPr>
        <w:rFonts w:hint="default"/>
        <w:lang w:val="ru-RU" w:eastAsia="en-US" w:bidi="ar-SA"/>
      </w:rPr>
    </w:lvl>
    <w:lvl w:ilvl="1">
      <w:start w:val="1"/>
      <w:numFmt w:val="decimal"/>
      <w:lvlText w:val="%1.%2."/>
      <w:lvlJc w:val="left"/>
      <w:pPr>
        <w:ind w:left="154" w:hanging="500"/>
      </w:pPr>
      <w:rPr>
        <w:rFonts w:ascii="Microsoft Sans Serif" w:eastAsia="Microsoft Sans Serif" w:hAnsi="Microsoft Sans Serif" w:cs="Microsoft Sans Serif" w:hint="default"/>
        <w:spacing w:val="-3"/>
        <w:w w:val="95"/>
        <w:sz w:val="21"/>
        <w:szCs w:val="21"/>
        <w:lang w:val="ru-RU" w:eastAsia="en-US" w:bidi="ar-SA"/>
      </w:rPr>
    </w:lvl>
    <w:lvl w:ilvl="2">
      <w:start w:val="1"/>
      <w:numFmt w:val="bullet"/>
      <w:lvlText w:val="•"/>
      <w:lvlJc w:val="left"/>
      <w:pPr>
        <w:ind w:left="2329" w:hanging="500"/>
      </w:pPr>
      <w:rPr>
        <w:rFonts w:hint="default"/>
        <w:lang w:val="ru-RU" w:eastAsia="en-US" w:bidi="ar-SA"/>
      </w:rPr>
    </w:lvl>
    <w:lvl w:ilvl="3">
      <w:start w:val="1"/>
      <w:numFmt w:val="bullet"/>
      <w:lvlText w:val="•"/>
      <w:lvlJc w:val="left"/>
      <w:pPr>
        <w:ind w:left="3414" w:hanging="500"/>
      </w:pPr>
      <w:rPr>
        <w:rFonts w:hint="default"/>
        <w:lang w:val="ru-RU" w:eastAsia="en-US" w:bidi="ar-SA"/>
      </w:rPr>
    </w:lvl>
    <w:lvl w:ilvl="4">
      <w:start w:val="1"/>
      <w:numFmt w:val="bullet"/>
      <w:lvlText w:val="•"/>
      <w:lvlJc w:val="left"/>
      <w:pPr>
        <w:ind w:left="4499" w:hanging="500"/>
      </w:pPr>
      <w:rPr>
        <w:rFonts w:hint="default"/>
        <w:lang w:val="ru-RU" w:eastAsia="en-US" w:bidi="ar-SA"/>
      </w:rPr>
    </w:lvl>
    <w:lvl w:ilvl="5">
      <w:start w:val="1"/>
      <w:numFmt w:val="bullet"/>
      <w:lvlText w:val="•"/>
      <w:lvlJc w:val="left"/>
      <w:pPr>
        <w:ind w:left="5584" w:hanging="500"/>
      </w:pPr>
      <w:rPr>
        <w:rFonts w:hint="default"/>
        <w:lang w:val="ru-RU" w:eastAsia="en-US" w:bidi="ar-SA"/>
      </w:rPr>
    </w:lvl>
    <w:lvl w:ilvl="6">
      <w:start w:val="1"/>
      <w:numFmt w:val="bullet"/>
      <w:lvlText w:val="•"/>
      <w:lvlJc w:val="left"/>
      <w:pPr>
        <w:ind w:left="6669" w:hanging="500"/>
      </w:pPr>
      <w:rPr>
        <w:rFonts w:hint="default"/>
        <w:lang w:val="ru-RU" w:eastAsia="en-US" w:bidi="ar-SA"/>
      </w:rPr>
    </w:lvl>
    <w:lvl w:ilvl="7">
      <w:start w:val="1"/>
      <w:numFmt w:val="bullet"/>
      <w:lvlText w:val="•"/>
      <w:lvlJc w:val="left"/>
      <w:pPr>
        <w:ind w:left="7754" w:hanging="500"/>
      </w:pPr>
      <w:rPr>
        <w:rFonts w:hint="default"/>
        <w:lang w:val="ru-RU" w:eastAsia="en-US" w:bidi="ar-SA"/>
      </w:rPr>
    </w:lvl>
    <w:lvl w:ilvl="8">
      <w:start w:val="1"/>
      <w:numFmt w:val="bullet"/>
      <w:lvlText w:val="•"/>
      <w:lvlJc w:val="left"/>
      <w:pPr>
        <w:ind w:left="8839" w:hanging="500"/>
      </w:pPr>
      <w:rPr>
        <w:rFonts w:hint="default"/>
        <w:lang w:val="ru-RU" w:eastAsia="en-US" w:bidi="ar-SA"/>
      </w:rPr>
    </w:lvl>
  </w:abstractNum>
  <w:abstractNum w:abstractNumId="7" w15:restartNumberingAfterBreak="0">
    <w:nsid w:val="00000008"/>
    <w:multiLevelType w:val="multilevel"/>
    <w:tmpl w:val="00000008"/>
    <w:lvl w:ilvl="0">
      <w:start w:val="3"/>
      <w:numFmt w:val="decimal"/>
      <w:lvlText w:val="%1"/>
      <w:lvlJc w:val="left"/>
      <w:pPr>
        <w:ind w:left="154" w:hanging="408"/>
      </w:pPr>
      <w:rPr>
        <w:rFonts w:hint="default"/>
        <w:lang w:val="ru-RU" w:eastAsia="en-US" w:bidi="ar-SA"/>
      </w:rPr>
    </w:lvl>
    <w:lvl w:ilvl="1">
      <w:start w:val="1"/>
      <w:numFmt w:val="decimal"/>
      <w:lvlText w:val="%1.%2."/>
      <w:lvlJc w:val="left"/>
      <w:pPr>
        <w:ind w:left="154" w:hanging="408"/>
      </w:pPr>
      <w:rPr>
        <w:rFonts w:ascii="Microsoft Sans Serif" w:eastAsia="Microsoft Sans Serif" w:hAnsi="Microsoft Sans Serif" w:cs="Microsoft Sans Serif" w:hint="default"/>
        <w:spacing w:val="-3"/>
        <w:w w:val="95"/>
        <w:sz w:val="21"/>
        <w:szCs w:val="21"/>
        <w:lang w:val="ru-RU" w:eastAsia="en-US" w:bidi="ar-SA"/>
      </w:rPr>
    </w:lvl>
    <w:lvl w:ilvl="2">
      <w:start w:val="1"/>
      <w:numFmt w:val="decimal"/>
      <w:lvlText w:val="%1.%2.%3."/>
      <w:lvlJc w:val="left"/>
      <w:pPr>
        <w:ind w:left="154" w:hanging="648"/>
      </w:pPr>
      <w:rPr>
        <w:rFonts w:ascii="Microsoft Sans Serif" w:eastAsia="Microsoft Sans Serif" w:hAnsi="Microsoft Sans Serif" w:cs="Microsoft Sans Serif" w:hint="default"/>
        <w:spacing w:val="-3"/>
        <w:w w:val="95"/>
        <w:sz w:val="21"/>
        <w:szCs w:val="21"/>
        <w:lang w:val="ru-RU" w:eastAsia="en-US" w:bidi="ar-SA"/>
      </w:rPr>
    </w:lvl>
    <w:lvl w:ilvl="3">
      <w:start w:val="1"/>
      <w:numFmt w:val="bullet"/>
      <w:lvlText w:val="•"/>
      <w:lvlJc w:val="left"/>
      <w:pPr>
        <w:ind w:left="3414" w:hanging="648"/>
      </w:pPr>
      <w:rPr>
        <w:rFonts w:hint="default"/>
        <w:lang w:val="ru-RU" w:eastAsia="en-US" w:bidi="ar-SA"/>
      </w:rPr>
    </w:lvl>
    <w:lvl w:ilvl="4">
      <w:start w:val="1"/>
      <w:numFmt w:val="bullet"/>
      <w:lvlText w:val="•"/>
      <w:lvlJc w:val="left"/>
      <w:pPr>
        <w:ind w:left="4499" w:hanging="648"/>
      </w:pPr>
      <w:rPr>
        <w:rFonts w:hint="default"/>
        <w:lang w:val="ru-RU" w:eastAsia="en-US" w:bidi="ar-SA"/>
      </w:rPr>
    </w:lvl>
    <w:lvl w:ilvl="5">
      <w:start w:val="1"/>
      <w:numFmt w:val="bullet"/>
      <w:lvlText w:val="•"/>
      <w:lvlJc w:val="left"/>
      <w:pPr>
        <w:ind w:left="5584" w:hanging="648"/>
      </w:pPr>
      <w:rPr>
        <w:rFonts w:hint="default"/>
        <w:lang w:val="ru-RU" w:eastAsia="en-US" w:bidi="ar-SA"/>
      </w:rPr>
    </w:lvl>
    <w:lvl w:ilvl="6">
      <w:start w:val="1"/>
      <w:numFmt w:val="bullet"/>
      <w:lvlText w:val="•"/>
      <w:lvlJc w:val="left"/>
      <w:pPr>
        <w:ind w:left="6669" w:hanging="648"/>
      </w:pPr>
      <w:rPr>
        <w:rFonts w:hint="default"/>
        <w:lang w:val="ru-RU" w:eastAsia="en-US" w:bidi="ar-SA"/>
      </w:rPr>
    </w:lvl>
    <w:lvl w:ilvl="7">
      <w:start w:val="1"/>
      <w:numFmt w:val="bullet"/>
      <w:lvlText w:val="•"/>
      <w:lvlJc w:val="left"/>
      <w:pPr>
        <w:ind w:left="7754" w:hanging="648"/>
      </w:pPr>
      <w:rPr>
        <w:rFonts w:hint="default"/>
        <w:lang w:val="ru-RU" w:eastAsia="en-US" w:bidi="ar-SA"/>
      </w:rPr>
    </w:lvl>
    <w:lvl w:ilvl="8">
      <w:start w:val="1"/>
      <w:numFmt w:val="bullet"/>
      <w:lvlText w:val="•"/>
      <w:lvlJc w:val="left"/>
      <w:pPr>
        <w:ind w:left="8839" w:hanging="648"/>
      </w:pPr>
      <w:rPr>
        <w:rFonts w:hint="default"/>
        <w:lang w:val="ru-RU" w:eastAsia="en-US" w:bidi="ar-SA"/>
      </w:rPr>
    </w:lvl>
  </w:abstractNum>
  <w:abstractNum w:abstractNumId="8" w15:restartNumberingAfterBreak="0">
    <w:nsid w:val="00000009"/>
    <w:multiLevelType w:val="multilevel"/>
    <w:tmpl w:val="00000009"/>
    <w:lvl w:ilvl="0">
      <w:start w:val="7"/>
      <w:numFmt w:val="decimal"/>
      <w:lvlText w:val="%1"/>
      <w:lvlJc w:val="left"/>
      <w:pPr>
        <w:ind w:left="154" w:hanging="452"/>
      </w:pPr>
      <w:rPr>
        <w:rFonts w:hint="default"/>
        <w:lang w:val="ru-RU" w:eastAsia="en-US" w:bidi="ar-SA"/>
      </w:rPr>
    </w:lvl>
    <w:lvl w:ilvl="1">
      <w:start w:val="1"/>
      <w:numFmt w:val="decimal"/>
      <w:lvlText w:val="%1.%2."/>
      <w:lvlJc w:val="left"/>
      <w:pPr>
        <w:ind w:left="154" w:hanging="452"/>
      </w:pPr>
      <w:rPr>
        <w:rFonts w:ascii="Microsoft Sans Serif" w:eastAsia="Microsoft Sans Serif" w:hAnsi="Microsoft Sans Serif" w:cs="Microsoft Sans Serif" w:hint="default"/>
        <w:spacing w:val="-3"/>
        <w:w w:val="95"/>
        <w:sz w:val="21"/>
        <w:szCs w:val="21"/>
        <w:lang w:val="ru-RU" w:eastAsia="en-US" w:bidi="ar-SA"/>
      </w:rPr>
    </w:lvl>
    <w:lvl w:ilvl="2">
      <w:start w:val="1"/>
      <w:numFmt w:val="bullet"/>
      <w:lvlText w:val="•"/>
      <w:lvlJc w:val="left"/>
      <w:pPr>
        <w:ind w:left="2329" w:hanging="452"/>
      </w:pPr>
      <w:rPr>
        <w:rFonts w:hint="default"/>
        <w:lang w:val="ru-RU" w:eastAsia="en-US" w:bidi="ar-SA"/>
      </w:rPr>
    </w:lvl>
    <w:lvl w:ilvl="3">
      <w:start w:val="1"/>
      <w:numFmt w:val="bullet"/>
      <w:lvlText w:val="•"/>
      <w:lvlJc w:val="left"/>
      <w:pPr>
        <w:ind w:left="3414" w:hanging="452"/>
      </w:pPr>
      <w:rPr>
        <w:rFonts w:hint="default"/>
        <w:lang w:val="ru-RU" w:eastAsia="en-US" w:bidi="ar-SA"/>
      </w:rPr>
    </w:lvl>
    <w:lvl w:ilvl="4">
      <w:start w:val="1"/>
      <w:numFmt w:val="bullet"/>
      <w:lvlText w:val="•"/>
      <w:lvlJc w:val="left"/>
      <w:pPr>
        <w:ind w:left="4499" w:hanging="452"/>
      </w:pPr>
      <w:rPr>
        <w:rFonts w:hint="default"/>
        <w:lang w:val="ru-RU" w:eastAsia="en-US" w:bidi="ar-SA"/>
      </w:rPr>
    </w:lvl>
    <w:lvl w:ilvl="5">
      <w:start w:val="1"/>
      <w:numFmt w:val="bullet"/>
      <w:lvlText w:val="•"/>
      <w:lvlJc w:val="left"/>
      <w:pPr>
        <w:ind w:left="5584" w:hanging="452"/>
      </w:pPr>
      <w:rPr>
        <w:rFonts w:hint="default"/>
        <w:lang w:val="ru-RU" w:eastAsia="en-US" w:bidi="ar-SA"/>
      </w:rPr>
    </w:lvl>
    <w:lvl w:ilvl="6">
      <w:start w:val="1"/>
      <w:numFmt w:val="bullet"/>
      <w:lvlText w:val="•"/>
      <w:lvlJc w:val="left"/>
      <w:pPr>
        <w:ind w:left="6669" w:hanging="452"/>
      </w:pPr>
      <w:rPr>
        <w:rFonts w:hint="default"/>
        <w:lang w:val="ru-RU" w:eastAsia="en-US" w:bidi="ar-SA"/>
      </w:rPr>
    </w:lvl>
    <w:lvl w:ilvl="7">
      <w:start w:val="1"/>
      <w:numFmt w:val="bullet"/>
      <w:lvlText w:val="•"/>
      <w:lvlJc w:val="left"/>
      <w:pPr>
        <w:ind w:left="7754" w:hanging="452"/>
      </w:pPr>
      <w:rPr>
        <w:rFonts w:hint="default"/>
        <w:lang w:val="ru-RU" w:eastAsia="en-US" w:bidi="ar-SA"/>
      </w:rPr>
    </w:lvl>
    <w:lvl w:ilvl="8">
      <w:start w:val="1"/>
      <w:numFmt w:val="bullet"/>
      <w:lvlText w:val="•"/>
      <w:lvlJc w:val="left"/>
      <w:pPr>
        <w:ind w:left="8839" w:hanging="452"/>
      </w:pPr>
      <w:rPr>
        <w:rFonts w:hint="default"/>
        <w:lang w:val="ru-RU" w:eastAsia="en-US" w:bidi="ar-SA"/>
      </w:rPr>
    </w:lvl>
  </w:abstractNum>
  <w:abstractNum w:abstractNumId="9" w15:restartNumberingAfterBreak="0">
    <w:nsid w:val="0000000A"/>
    <w:multiLevelType w:val="multilevel"/>
    <w:tmpl w:val="0000000A"/>
    <w:lvl w:ilvl="0">
      <w:start w:val="2"/>
      <w:numFmt w:val="decimal"/>
      <w:lvlText w:val="%1"/>
      <w:lvlJc w:val="left"/>
      <w:pPr>
        <w:ind w:left="154" w:hanging="476"/>
      </w:pPr>
      <w:rPr>
        <w:rFonts w:hint="default"/>
        <w:lang w:val="ru-RU" w:eastAsia="en-US" w:bidi="ar-SA"/>
      </w:rPr>
    </w:lvl>
    <w:lvl w:ilvl="1">
      <w:start w:val="1"/>
      <w:numFmt w:val="decimal"/>
      <w:lvlText w:val="%1.%2."/>
      <w:lvlJc w:val="left"/>
      <w:pPr>
        <w:ind w:left="154" w:hanging="476"/>
      </w:pPr>
      <w:rPr>
        <w:rFonts w:ascii="Microsoft Sans Serif" w:eastAsia="Microsoft Sans Serif" w:hAnsi="Microsoft Sans Serif" w:cs="Microsoft Sans Serif" w:hint="default"/>
        <w:spacing w:val="-3"/>
        <w:w w:val="95"/>
        <w:sz w:val="21"/>
        <w:szCs w:val="21"/>
        <w:lang w:val="ru-RU" w:eastAsia="en-US" w:bidi="ar-SA"/>
      </w:rPr>
    </w:lvl>
    <w:lvl w:ilvl="2">
      <w:start w:val="1"/>
      <w:numFmt w:val="decimal"/>
      <w:lvlText w:val="%1.%2.%3."/>
      <w:lvlJc w:val="left"/>
      <w:pPr>
        <w:ind w:left="154" w:hanging="692"/>
      </w:pPr>
      <w:rPr>
        <w:rFonts w:ascii="Microsoft Sans Serif" w:eastAsia="Microsoft Sans Serif" w:hAnsi="Microsoft Sans Serif" w:cs="Microsoft Sans Serif" w:hint="default"/>
        <w:spacing w:val="-3"/>
        <w:w w:val="95"/>
        <w:sz w:val="21"/>
        <w:szCs w:val="21"/>
        <w:lang w:val="ru-RU" w:eastAsia="en-US" w:bidi="ar-SA"/>
      </w:rPr>
    </w:lvl>
    <w:lvl w:ilvl="3">
      <w:start w:val="1"/>
      <w:numFmt w:val="bullet"/>
      <w:lvlText w:val="•"/>
      <w:lvlJc w:val="left"/>
      <w:pPr>
        <w:ind w:left="3414" w:hanging="692"/>
      </w:pPr>
      <w:rPr>
        <w:rFonts w:hint="default"/>
        <w:lang w:val="ru-RU" w:eastAsia="en-US" w:bidi="ar-SA"/>
      </w:rPr>
    </w:lvl>
    <w:lvl w:ilvl="4">
      <w:start w:val="1"/>
      <w:numFmt w:val="bullet"/>
      <w:lvlText w:val="•"/>
      <w:lvlJc w:val="left"/>
      <w:pPr>
        <w:ind w:left="4499" w:hanging="692"/>
      </w:pPr>
      <w:rPr>
        <w:rFonts w:hint="default"/>
        <w:lang w:val="ru-RU" w:eastAsia="en-US" w:bidi="ar-SA"/>
      </w:rPr>
    </w:lvl>
    <w:lvl w:ilvl="5">
      <w:start w:val="1"/>
      <w:numFmt w:val="bullet"/>
      <w:lvlText w:val="•"/>
      <w:lvlJc w:val="left"/>
      <w:pPr>
        <w:ind w:left="5584" w:hanging="692"/>
      </w:pPr>
      <w:rPr>
        <w:rFonts w:hint="default"/>
        <w:lang w:val="ru-RU" w:eastAsia="en-US" w:bidi="ar-SA"/>
      </w:rPr>
    </w:lvl>
    <w:lvl w:ilvl="6">
      <w:start w:val="1"/>
      <w:numFmt w:val="bullet"/>
      <w:lvlText w:val="•"/>
      <w:lvlJc w:val="left"/>
      <w:pPr>
        <w:ind w:left="6669" w:hanging="692"/>
      </w:pPr>
      <w:rPr>
        <w:rFonts w:hint="default"/>
        <w:lang w:val="ru-RU" w:eastAsia="en-US" w:bidi="ar-SA"/>
      </w:rPr>
    </w:lvl>
    <w:lvl w:ilvl="7">
      <w:start w:val="1"/>
      <w:numFmt w:val="bullet"/>
      <w:lvlText w:val="•"/>
      <w:lvlJc w:val="left"/>
      <w:pPr>
        <w:ind w:left="7754" w:hanging="692"/>
      </w:pPr>
      <w:rPr>
        <w:rFonts w:hint="default"/>
        <w:lang w:val="ru-RU" w:eastAsia="en-US" w:bidi="ar-SA"/>
      </w:rPr>
    </w:lvl>
    <w:lvl w:ilvl="8">
      <w:start w:val="1"/>
      <w:numFmt w:val="bullet"/>
      <w:lvlText w:val="•"/>
      <w:lvlJc w:val="left"/>
      <w:pPr>
        <w:ind w:left="8839" w:hanging="692"/>
      </w:pPr>
      <w:rPr>
        <w:rFonts w:hint="default"/>
        <w:lang w:val="ru-RU" w:eastAsia="en-US" w:bidi="ar-SA"/>
      </w:rPr>
    </w:lvl>
  </w:abstractNum>
  <w:abstractNum w:abstractNumId="10" w15:restartNumberingAfterBreak="0">
    <w:nsid w:val="0000000B"/>
    <w:multiLevelType w:val="multilevel"/>
    <w:tmpl w:val="0000000B"/>
    <w:lvl w:ilvl="0">
      <w:start w:val="1"/>
      <w:numFmt w:val="bullet"/>
      <w:lvlText w:val="-"/>
      <w:lvlJc w:val="left"/>
      <w:pPr>
        <w:ind w:left="154" w:hanging="130"/>
      </w:pPr>
      <w:rPr>
        <w:rFonts w:ascii="Microsoft Sans Serif" w:eastAsia="Microsoft Sans Serif" w:hAnsi="Microsoft Sans Serif" w:cs="Microsoft Sans Serif" w:hint="default"/>
        <w:w w:val="95"/>
        <w:sz w:val="21"/>
        <w:szCs w:val="21"/>
        <w:lang w:val="ru-RU" w:eastAsia="en-US" w:bidi="ar-SA"/>
      </w:rPr>
    </w:lvl>
    <w:lvl w:ilvl="1">
      <w:start w:val="1"/>
      <w:numFmt w:val="bullet"/>
      <w:lvlText w:val="•"/>
      <w:lvlJc w:val="left"/>
      <w:pPr>
        <w:ind w:left="1244" w:hanging="130"/>
      </w:pPr>
      <w:rPr>
        <w:rFonts w:hint="default"/>
        <w:lang w:val="ru-RU" w:eastAsia="en-US" w:bidi="ar-SA"/>
      </w:rPr>
    </w:lvl>
    <w:lvl w:ilvl="2">
      <w:start w:val="1"/>
      <w:numFmt w:val="bullet"/>
      <w:lvlText w:val="•"/>
      <w:lvlJc w:val="left"/>
      <w:pPr>
        <w:ind w:left="2329" w:hanging="130"/>
      </w:pPr>
      <w:rPr>
        <w:rFonts w:hint="default"/>
        <w:lang w:val="ru-RU" w:eastAsia="en-US" w:bidi="ar-SA"/>
      </w:rPr>
    </w:lvl>
    <w:lvl w:ilvl="3">
      <w:start w:val="1"/>
      <w:numFmt w:val="bullet"/>
      <w:lvlText w:val="•"/>
      <w:lvlJc w:val="left"/>
      <w:pPr>
        <w:ind w:left="3414" w:hanging="130"/>
      </w:pPr>
      <w:rPr>
        <w:rFonts w:hint="default"/>
        <w:lang w:val="ru-RU" w:eastAsia="en-US" w:bidi="ar-SA"/>
      </w:rPr>
    </w:lvl>
    <w:lvl w:ilvl="4">
      <w:start w:val="1"/>
      <w:numFmt w:val="bullet"/>
      <w:lvlText w:val="•"/>
      <w:lvlJc w:val="left"/>
      <w:pPr>
        <w:ind w:left="4499" w:hanging="130"/>
      </w:pPr>
      <w:rPr>
        <w:rFonts w:hint="default"/>
        <w:lang w:val="ru-RU" w:eastAsia="en-US" w:bidi="ar-SA"/>
      </w:rPr>
    </w:lvl>
    <w:lvl w:ilvl="5">
      <w:start w:val="1"/>
      <w:numFmt w:val="bullet"/>
      <w:lvlText w:val="•"/>
      <w:lvlJc w:val="left"/>
      <w:pPr>
        <w:ind w:left="5584" w:hanging="130"/>
      </w:pPr>
      <w:rPr>
        <w:rFonts w:hint="default"/>
        <w:lang w:val="ru-RU" w:eastAsia="en-US" w:bidi="ar-SA"/>
      </w:rPr>
    </w:lvl>
    <w:lvl w:ilvl="6">
      <w:start w:val="1"/>
      <w:numFmt w:val="bullet"/>
      <w:lvlText w:val="•"/>
      <w:lvlJc w:val="left"/>
      <w:pPr>
        <w:ind w:left="6669" w:hanging="130"/>
      </w:pPr>
      <w:rPr>
        <w:rFonts w:hint="default"/>
        <w:lang w:val="ru-RU" w:eastAsia="en-US" w:bidi="ar-SA"/>
      </w:rPr>
    </w:lvl>
    <w:lvl w:ilvl="7">
      <w:start w:val="1"/>
      <w:numFmt w:val="bullet"/>
      <w:lvlText w:val="•"/>
      <w:lvlJc w:val="left"/>
      <w:pPr>
        <w:ind w:left="7754" w:hanging="130"/>
      </w:pPr>
      <w:rPr>
        <w:rFonts w:hint="default"/>
        <w:lang w:val="ru-RU" w:eastAsia="en-US" w:bidi="ar-SA"/>
      </w:rPr>
    </w:lvl>
    <w:lvl w:ilvl="8">
      <w:start w:val="1"/>
      <w:numFmt w:val="bullet"/>
      <w:lvlText w:val="•"/>
      <w:lvlJc w:val="left"/>
      <w:pPr>
        <w:ind w:left="8839" w:hanging="130"/>
      </w:pPr>
      <w:rPr>
        <w:rFonts w:hint="default"/>
        <w:lang w:val="ru-RU" w:eastAsia="en-US" w:bidi="ar-SA"/>
      </w:rPr>
    </w:lvl>
  </w:abstractNum>
  <w:abstractNum w:abstractNumId="11" w15:restartNumberingAfterBreak="0">
    <w:nsid w:val="20A91C9C"/>
    <w:multiLevelType w:val="multilevel"/>
    <w:tmpl w:val="8722A47A"/>
    <w:lvl w:ilvl="0">
      <w:start w:val="5"/>
      <w:numFmt w:val="decimal"/>
      <w:lvlText w:val="%1"/>
      <w:lvlJc w:val="left"/>
      <w:pPr>
        <w:ind w:left="558" w:hanging="407"/>
      </w:pPr>
      <w:rPr>
        <w:rFonts w:hint="default"/>
        <w:lang w:val="ru-RU" w:eastAsia="en-US" w:bidi="ar-SA"/>
      </w:rPr>
    </w:lvl>
    <w:lvl w:ilvl="1">
      <w:start w:val="1"/>
      <w:numFmt w:val="decimal"/>
      <w:lvlText w:val="%1.%2."/>
      <w:lvlJc w:val="left"/>
      <w:pPr>
        <w:ind w:left="558" w:hanging="407"/>
      </w:pPr>
      <w:rPr>
        <w:rFonts w:ascii="Microsoft Sans Serif" w:eastAsia="Microsoft Sans Serif" w:hAnsi="Microsoft Sans Serif" w:cs="Microsoft Sans Serif" w:hint="default"/>
        <w:spacing w:val="-1"/>
        <w:w w:val="99"/>
        <w:sz w:val="21"/>
        <w:szCs w:val="21"/>
        <w:lang w:val="ru-RU" w:eastAsia="en-US" w:bidi="ar-SA"/>
      </w:rPr>
    </w:lvl>
    <w:lvl w:ilvl="2">
      <w:start w:val="1"/>
      <w:numFmt w:val="decimal"/>
      <w:lvlText w:val="%1.%2.%3."/>
      <w:lvlJc w:val="left"/>
      <w:pPr>
        <w:ind w:left="152" w:hanging="612"/>
      </w:pPr>
      <w:rPr>
        <w:rFonts w:ascii="Microsoft Sans Serif" w:eastAsia="Microsoft Sans Serif" w:hAnsi="Microsoft Sans Serif" w:cs="Microsoft Sans Serif" w:hint="default"/>
        <w:spacing w:val="-1"/>
        <w:w w:val="99"/>
        <w:sz w:val="21"/>
        <w:szCs w:val="21"/>
        <w:lang w:val="ru-RU" w:eastAsia="en-US" w:bidi="ar-SA"/>
      </w:rPr>
    </w:lvl>
    <w:lvl w:ilvl="3">
      <w:numFmt w:val="bullet"/>
      <w:lvlText w:val="•"/>
      <w:lvlJc w:val="left"/>
      <w:pPr>
        <w:ind w:left="2881" w:hanging="612"/>
      </w:pPr>
      <w:rPr>
        <w:rFonts w:hint="default"/>
        <w:lang w:val="ru-RU" w:eastAsia="en-US" w:bidi="ar-SA"/>
      </w:rPr>
    </w:lvl>
    <w:lvl w:ilvl="4">
      <w:numFmt w:val="bullet"/>
      <w:lvlText w:val="•"/>
      <w:lvlJc w:val="left"/>
      <w:pPr>
        <w:ind w:left="4042" w:hanging="612"/>
      </w:pPr>
      <w:rPr>
        <w:rFonts w:hint="default"/>
        <w:lang w:val="ru-RU" w:eastAsia="en-US" w:bidi="ar-SA"/>
      </w:rPr>
    </w:lvl>
    <w:lvl w:ilvl="5">
      <w:numFmt w:val="bullet"/>
      <w:lvlText w:val="•"/>
      <w:lvlJc w:val="left"/>
      <w:pPr>
        <w:ind w:left="5202" w:hanging="612"/>
      </w:pPr>
      <w:rPr>
        <w:rFonts w:hint="default"/>
        <w:lang w:val="ru-RU" w:eastAsia="en-US" w:bidi="ar-SA"/>
      </w:rPr>
    </w:lvl>
    <w:lvl w:ilvl="6">
      <w:numFmt w:val="bullet"/>
      <w:lvlText w:val="•"/>
      <w:lvlJc w:val="left"/>
      <w:pPr>
        <w:ind w:left="6363" w:hanging="612"/>
      </w:pPr>
      <w:rPr>
        <w:rFonts w:hint="default"/>
        <w:lang w:val="ru-RU" w:eastAsia="en-US" w:bidi="ar-SA"/>
      </w:rPr>
    </w:lvl>
    <w:lvl w:ilvl="7">
      <w:numFmt w:val="bullet"/>
      <w:lvlText w:val="•"/>
      <w:lvlJc w:val="left"/>
      <w:pPr>
        <w:ind w:left="7524" w:hanging="612"/>
      </w:pPr>
      <w:rPr>
        <w:rFonts w:hint="default"/>
        <w:lang w:val="ru-RU" w:eastAsia="en-US" w:bidi="ar-SA"/>
      </w:rPr>
    </w:lvl>
    <w:lvl w:ilvl="8">
      <w:numFmt w:val="bullet"/>
      <w:lvlText w:val="•"/>
      <w:lvlJc w:val="left"/>
      <w:pPr>
        <w:ind w:left="8684" w:hanging="612"/>
      </w:pPr>
      <w:rPr>
        <w:rFonts w:hint="default"/>
        <w:lang w:val="ru-RU" w:eastAsia="en-US" w:bidi="ar-SA"/>
      </w:rPr>
    </w:lvl>
  </w:abstractNum>
  <w:abstractNum w:abstractNumId="12" w15:restartNumberingAfterBreak="0">
    <w:nsid w:val="26065F09"/>
    <w:multiLevelType w:val="multilevel"/>
    <w:tmpl w:val="26065F09"/>
    <w:lvl w:ilvl="0">
      <w:start w:val="1"/>
      <w:numFmt w:val="bullet"/>
      <w:lvlText w:val="•"/>
      <w:lvlJc w:val="left"/>
      <w:pPr>
        <w:ind w:left="399" w:hanging="250"/>
      </w:pPr>
      <w:rPr>
        <w:rFonts w:ascii="Microsoft Sans Serif" w:eastAsia="Microsoft Sans Serif" w:hAnsi="Microsoft Sans Serif" w:cs="Microsoft Sans Serif" w:hint="default"/>
        <w:w w:val="95"/>
        <w:sz w:val="21"/>
        <w:szCs w:val="21"/>
        <w:lang w:val="ru-RU" w:eastAsia="en-US" w:bidi="ar-SA"/>
      </w:rPr>
    </w:lvl>
    <w:lvl w:ilvl="1">
      <w:start w:val="1"/>
      <w:numFmt w:val="bullet"/>
      <w:lvlText w:val="•"/>
      <w:lvlJc w:val="left"/>
      <w:pPr>
        <w:ind w:left="1460" w:hanging="250"/>
      </w:pPr>
      <w:rPr>
        <w:rFonts w:hint="default"/>
        <w:lang w:val="ru-RU" w:eastAsia="en-US" w:bidi="ar-SA"/>
      </w:rPr>
    </w:lvl>
    <w:lvl w:ilvl="2">
      <w:start w:val="1"/>
      <w:numFmt w:val="bullet"/>
      <w:lvlText w:val="•"/>
      <w:lvlJc w:val="left"/>
      <w:pPr>
        <w:ind w:left="2521" w:hanging="250"/>
      </w:pPr>
      <w:rPr>
        <w:rFonts w:hint="default"/>
        <w:lang w:val="ru-RU" w:eastAsia="en-US" w:bidi="ar-SA"/>
      </w:rPr>
    </w:lvl>
    <w:lvl w:ilvl="3">
      <w:start w:val="1"/>
      <w:numFmt w:val="bullet"/>
      <w:lvlText w:val="•"/>
      <w:lvlJc w:val="left"/>
      <w:pPr>
        <w:ind w:left="3582" w:hanging="250"/>
      </w:pPr>
      <w:rPr>
        <w:rFonts w:hint="default"/>
        <w:lang w:val="ru-RU" w:eastAsia="en-US" w:bidi="ar-SA"/>
      </w:rPr>
    </w:lvl>
    <w:lvl w:ilvl="4">
      <w:start w:val="1"/>
      <w:numFmt w:val="bullet"/>
      <w:lvlText w:val="•"/>
      <w:lvlJc w:val="left"/>
      <w:pPr>
        <w:ind w:left="4643" w:hanging="250"/>
      </w:pPr>
      <w:rPr>
        <w:rFonts w:hint="default"/>
        <w:lang w:val="ru-RU" w:eastAsia="en-US" w:bidi="ar-SA"/>
      </w:rPr>
    </w:lvl>
    <w:lvl w:ilvl="5">
      <w:start w:val="1"/>
      <w:numFmt w:val="bullet"/>
      <w:lvlText w:val="•"/>
      <w:lvlJc w:val="left"/>
      <w:pPr>
        <w:ind w:left="5704" w:hanging="250"/>
      </w:pPr>
      <w:rPr>
        <w:rFonts w:hint="default"/>
        <w:lang w:val="ru-RU" w:eastAsia="en-US" w:bidi="ar-SA"/>
      </w:rPr>
    </w:lvl>
    <w:lvl w:ilvl="6">
      <w:start w:val="1"/>
      <w:numFmt w:val="bullet"/>
      <w:lvlText w:val="•"/>
      <w:lvlJc w:val="left"/>
      <w:pPr>
        <w:ind w:left="6765" w:hanging="250"/>
      </w:pPr>
      <w:rPr>
        <w:rFonts w:hint="default"/>
        <w:lang w:val="ru-RU" w:eastAsia="en-US" w:bidi="ar-SA"/>
      </w:rPr>
    </w:lvl>
    <w:lvl w:ilvl="7">
      <w:start w:val="1"/>
      <w:numFmt w:val="bullet"/>
      <w:lvlText w:val="•"/>
      <w:lvlJc w:val="left"/>
      <w:pPr>
        <w:ind w:left="7826" w:hanging="250"/>
      </w:pPr>
      <w:rPr>
        <w:rFonts w:hint="default"/>
        <w:lang w:val="ru-RU" w:eastAsia="en-US" w:bidi="ar-SA"/>
      </w:rPr>
    </w:lvl>
    <w:lvl w:ilvl="8">
      <w:start w:val="1"/>
      <w:numFmt w:val="bullet"/>
      <w:lvlText w:val="•"/>
      <w:lvlJc w:val="left"/>
      <w:pPr>
        <w:ind w:left="8887" w:hanging="250"/>
      </w:pPr>
      <w:rPr>
        <w:rFonts w:hint="default"/>
        <w:lang w:val="ru-RU" w:eastAsia="en-US" w:bidi="ar-SA"/>
      </w:rPr>
    </w:lvl>
  </w:abstractNum>
  <w:abstractNum w:abstractNumId="13" w15:restartNumberingAfterBreak="0">
    <w:nsid w:val="48424320"/>
    <w:multiLevelType w:val="hybridMultilevel"/>
    <w:tmpl w:val="BABEC5A4"/>
    <w:lvl w:ilvl="0" w:tplc="D9B241B2">
      <w:numFmt w:val="bullet"/>
      <w:lvlText w:val="-"/>
      <w:lvlJc w:val="left"/>
      <w:pPr>
        <w:ind w:left="152" w:hanging="258"/>
      </w:pPr>
      <w:rPr>
        <w:rFonts w:ascii="Microsoft Sans Serif" w:eastAsia="Microsoft Sans Serif" w:hAnsi="Microsoft Sans Serif" w:cs="Microsoft Sans Serif" w:hint="default"/>
        <w:w w:val="99"/>
        <w:sz w:val="21"/>
        <w:szCs w:val="21"/>
        <w:lang w:val="ru-RU" w:eastAsia="en-US" w:bidi="ar-SA"/>
      </w:rPr>
    </w:lvl>
    <w:lvl w:ilvl="1" w:tplc="BB761CB6">
      <w:numFmt w:val="bullet"/>
      <w:lvlText w:val="•"/>
      <w:lvlJc w:val="left"/>
      <w:pPr>
        <w:ind w:left="1244" w:hanging="258"/>
      </w:pPr>
      <w:rPr>
        <w:rFonts w:hint="default"/>
        <w:lang w:val="ru-RU" w:eastAsia="en-US" w:bidi="ar-SA"/>
      </w:rPr>
    </w:lvl>
    <w:lvl w:ilvl="2" w:tplc="D9CABA5E">
      <w:numFmt w:val="bullet"/>
      <w:lvlText w:val="•"/>
      <w:lvlJc w:val="left"/>
      <w:pPr>
        <w:ind w:left="2329" w:hanging="258"/>
      </w:pPr>
      <w:rPr>
        <w:rFonts w:hint="default"/>
        <w:lang w:val="ru-RU" w:eastAsia="en-US" w:bidi="ar-SA"/>
      </w:rPr>
    </w:lvl>
    <w:lvl w:ilvl="3" w:tplc="5470C8F2">
      <w:numFmt w:val="bullet"/>
      <w:lvlText w:val="•"/>
      <w:lvlJc w:val="left"/>
      <w:pPr>
        <w:ind w:left="3413" w:hanging="258"/>
      </w:pPr>
      <w:rPr>
        <w:rFonts w:hint="default"/>
        <w:lang w:val="ru-RU" w:eastAsia="en-US" w:bidi="ar-SA"/>
      </w:rPr>
    </w:lvl>
    <w:lvl w:ilvl="4" w:tplc="A2B22890">
      <w:numFmt w:val="bullet"/>
      <w:lvlText w:val="•"/>
      <w:lvlJc w:val="left"/>
      <w:pPr>
        <w:ind w:left="4498" w:hanging="258"/>
      </w:pPr>
      <w:rPr>
        <w:rFonts w:hint="default"/>
        <w:lang w:val="ru-RU" w:eastAsia="en-US" w:bidi="ar-SA"/>
      </w:rPr>
    </w:lvl>
    <w:lvl w:ilvl="5" w:tplc="7E10BFB2">
      <w:numFmt w:val="bullet"/>
      <w:lvlText w:val="•"/>
      <w:lvlJc w:val="left"/>
      <w:pPr>
        <w:ind w:left="5583" w:hanging="258"/>
      </w:pPr>
      <w:rPr>
        <w:rFonts w:hint="default"/>
        <w:lang w:val="ru-RU" w:eastAsia="en-US" w:bidi="ar-SA"/>
      </w:rPr>
    </w:lvl>
    <w:lvl w:ilvl="6" w:tplc="AEA8E82E">
      <w:numFmt w:val="bullet"/>
      <w:lvlText w:val="•"/>
      <w:lvlJc w:val="left"/>
      <w:pPr>
        <w:ind w:left="6667" w:hanging="258"/>
      </w:pPr>
      <w:rPr>
        <w:rFonts w:hint="default"/>
        <w:lang w:val="ru-RU" w:eastAsia="en-US" w:bidi="ar-SA"/>
      </w:rPr>
    </w:lvl>
    <w:lvl w:ilvl="7" w:tplc="CC068506">
      <w:numFmt w:val="bullet"/>
      <w:lvlText w:val="•"/>
      <w:lvlJc w:val="left"/>
      <w:pPr>
        <w:ind w:left="7752" w:hanging="258"/>
      </w:pPr>
      <w:rPr>
        <w:rFonts w:hint="default"/>
        <w:lang w:val="ru-RU" w:eastAsia="en-US" w:bidi="ar-SA"/>
      </w:rPr>
    </w:lvl>
    <w:lvl w:ilvl="8" w:tplc="D9460D5C">
      <w:numFmt w:val="bullet"/>
      <w:lvlText w:val="•"/>
      <w:lvlJc w:val="left"/>
      <w:pPr>
        <w:ind w:left="8837" w:hanging="258"/>
      </w:pPr>
      <w:rPr>
        <w:rFonts w:hint="default"/>
        <w:lang w:val="ru-RU" w:eastAsia="en-US" w:bidi="ar-SA"/>
      </w:rPr>
    </w:lvl>
  </w:abstractNum>
  <w:abstractNum w:abstractNumId="14" w15:restartNumberingAfterBreak="0">
    <w:nsid w:val="5B343232"/>
    <w:multiLevelType w:val="multilevel"/>
    <w:tmpl w:val="871CCCD0"/>
    <w:lvl w:ilvl="0">
      <w:start w:val="8"/>
      <w:numFmt w:val="decimal"/>
      <w:lvlText w:val="%1"/>
      <w:lvlJc w:val="left"/>
      <w:pPr>
        <w:ind w:left="152" w:hanging="407"/>
      </w:pPr>
      <w:rPr>
        <w:rFonts w:hint="default"/>
        <w:lang w:val="ru-RU" w:eastAsia="en-US" w:bidi="ar-SA"/>
      </w:rPr>
    </w:lvl>
    <w:lvl w:ilvl="1">
      <w:start w:val="1"/>
      <w:numFmt w:val="decimal"/>
      <w:lvlText w:val="%1.%2."/>
      <w:lvlJc w:val="left"/>
      <w:pPr>
        <w:ind w:left="152" w:hanging="407"/>
      </w:pPr>
      <w:rPr>
        <w:rFonts w:ascii="Microsoft Sans Serif" w:eastAsia="Microsoft Sans Serif" w:hAnsi="Microsoft Sans Serif" w:cs="Microsoft Sans Serif" w:hint="default"/>
        <w:spacing w:val="-1"/>
        <w:w w:val="99"/>
        <w:sz w:val="21"/>
        <w:szCs w:val="21"/>
        <w:lang w:val="ru-RU" w:eastAsia="en-US" w:bidi="ar-SA"/>
      </w:rPr>
    </w:lvl>
    <w:lvl w:ilvl="2">
      <w:numFmt w:val="bullet"/>
      <w:lvlText w:val="•"/>
      <w:lvlJc w:val="left"/>
      <w:pPr>
        <w:ind w:left="2329" w:hanging="407"/>
      </w:pPr>
      <w:rPr>
        <w:rFonts w:hint="default"/>
        <w:lang w:val="ru-RU" w:eastAsia="en-US" w:bidi="ar-SA"/>
      </w:rPr>
    </w:lvl>
    <w:lvl w:ilvl="3">
      <w:numFmt w:val="bullet"/>
      <w:lvlText w:val="•"/>
      <w:lvlJc w:val="left"/>
      <w:pPr>
        <w:ind w:left="3413" w:hanging="407"/>
      </w:pPr>
      <w:rPr>
        <w:rFonts w:hint="default"/>
        <w:lang w:val="ru-RU" w:eastAsia="en-US" w:bidi="ar-SA"/>
      </w:rPr>
    </w:lvl>
    <w:lvl w:ilvl="4">
      <w:numFmt w:val="bullet"/>
      <w:lvlText w:val="•"/>
      <w:lvlJc w:val="left"/>
      <w:pPr>
        <w:ind w:left="4498" w:hanging="407"/>
      </w:pPr>
      <w:rPr>
        <w:rFonts w:hint="default"/>
        <w:lang w:val="ru-RU" w:eastAsia="en-US" w:bidi="ar-SA"/>
      </w:rPr>
    </w:lvl>
    <w:lvl w:ilvl="5">
      <w:numFmt w:val="bullet"/>
      <w:lvlText w:val="•"/>
      <w:lvlJc w:val="left"/>
      <w:pPr>
        <w:ind w:left="5583" w:hanging="407"/>
      </w:pPr>
      <w:rPr>
        <w:rFonts w:hint="default"/>
        <w:lang w:val="ru-RU" w:eastAsia="en-US" w:bidi="ar-SA"/>
      </w:rPr>
    </w:lvl>
    <w:lvl w:ilvl="6">
      <w:numFmt w:val="bullet"/>
      <w:lvlText w:val="•"/>
      <w:lvlJc w:val="left"/>
      <w:pPr>
        <w:ind w:left="6667" w:hanging="407"/>
      </w:pPr>
      <w:rPr>
        <w:rFonts w:hint="default"/>
        <w:lang w:val="ru-RU" w:eastAsia="en-US" w:bidi="ar-SA"/>
      </w:rPr>
    </w:lvl>
    <w:lvl w:ilvl="7">
      <w:numFmt w:val="bullet"/>
      <w:lvlText w:val="•"/>
      <w:lvlJc w:val="left"/>
      <w:pPr>
        <w:ind w:left="7752" w:hanging="407"/>
      </w:pPr>
      <w:rPr>
        <w:rFonts w:hint="default"/>
        <w:lang w:val="ru-RU" w:eastAsia="en-US" w:bidi="ar-SA"/>
      </w:rPr>
    </w:lvl>
    <w:lvl w:ilvl="8">
      <w:numFmt w:val="bullet"/>
      <w:lvlText w:val="•"/>
      <w:lvlJc w:val="left"/>
      <w:pPr>
        <w:ind w:left="8837" w:hanging="407"/>
      </w:pPr>
      <w:rPr>
        <w:rFonts w:hint="default"/>
        <w:lang w:val="ru-RU" w:eastAsia="en-US" w:bidi="ar-SA"/>
      </w:rPr>
    </w:lvl>
  </w:abstractNum>
  <w:abstractNum w:abstractNumId="15" w15:restartNumberingAfterBreak="0">
    <w:nsid w:val="765C7E3E"/>
    <w:multiLevelType w:val="hybridMultilevel"/>
    <w:tmpl w:val="AA9C94B4"/>
    <w:lvl w:ilvl="0" w:tplc="63448344">
      <w:start w:val="1"/>
      <w:numFmt w:val="decimal"/>
      <w:lvlText w:val="%1."/>
      <w:lvlJc w:val="left"/>
      <w:pPr>
        <w:ind w:left="4509" w:hanging="233"/>
        <w:jc w:val="right"/>
      </w:pPr>
      <w:rPr>
        <w:rFonts w:ascii="Microsoft Sans Serif" w:eastAsia="Microsoft Sans Serif" w:hAnsi="Microsoft Sans Serif" w:cs="Microsoft Sans Serif" w:hint="default"/>
        <w:spacing w:val="-1"/>
        <w:w w:val="99"/>
        <w:sz w:val="21"/>
        <w:szCs w:val="21"/>
        <w:lang w:val="ru-RU" w:eastAsia="en-US" w:bidi="ar-SA"/>
      </w:rPr>
    </w:lvl>
    <w:lvl w:ilvl="1" w:tplc="50AA012C">
      <w:numFmt w:val="bullet"/>
      <w:lvlText w:val="•"/>
      <w:lvlJc w:val="left"/>
      <w:pPr>
        <w:ind w:left="5150" w:hanging="233"/>
      </w:pPr>
      <w:rPr>
        <w:rFonts w:hint="default"/>
        <w:lang w:val="ru-RU" w:eastAsia="en-US" w:bidi="ar-SA"/>
      </w:rPr>
    </w:lvl>
    <w:lvl w:ilvl="2" w:tplc="33B2BE04">
      <w:numFmt w:val="bullet"/>
      <w:lvlText w:val="•"/>
      <w:lvlJc w:val="left"/>
      <w:pPr>
        <w:ind w:left="5801" w:hanging="233"/>
      </w:pPr>
      <w:rPr>
        <w:rFonts w:hint="default"/>
        <w:lang w:val="ru-RU" w:eastAsia="en-US" w:bidi="ar-SA"/>
      </w:rPr>
    </w:lvl>
    <w:lvl w:ilvl="3" w:tplc="38F46E64">
      <w:numFmt w:val="bullet"/>
      <w:lvlText w:val="•"/>
      <w:lvlJc w:val="left"/>
      <w:pPr>
        <w:ind w:left="6451" w:hanging="233"/>
      </w:pPr>
      <w:rPr>
        <w:rFonts w:hint="default"/>
        <w:lang w:val="ru-RU" w:eastAsia="en-US" w:bidi="ar-SA"/>
      </w:rPr>
    </w:lvl>
    <w:lvl w:ilvl="4" w:tplc="5BD45B62">
      <w:numFmt w:val="bullet"/>
      <w:lvlText w:val="•"/>
      <w:lvlJc w:val="left"/>
      <w:pPr>
        <w:ind w:left="7102" w:hanging="233"/>
      </w:pPr>
      <w:rPr>
        <w:rFonts w:hint="default"/>
        <w:lang w:val="ru-RU" w:eastAsia="en-US" w:bidi="ar-SA"/>
      </w:rPr>
    </w:lvl>
    <w:lvl w:ilvl="5" w:tplc="2B4A0F04">
      <w:numFmt w:val="bullet"/>
      <w:lvlText w:val="•"/>
      <w:lvlJc w:val="left"/>
      <w:pPr>
        <w:ind w:left="7753" w:hanging="233"/>
      </w:pPr>
      <w:rPr>
        <w:rFonts w:hint="default"/>
        <w:lang w:val="ru-RU" w:eastAsia="en-US" w:bidi="ar-SA"/>
      </w:rPr>
    </w:lvl>
    <w:lvl w:ilvl="6" w:tplc="593A5828">
      <w:numFmt w:val="bullet"/>
      <w:lvlText w:val="•"/>
      <w:lvlJc w:val="left"/>
      <w:pPr>
        <w:ind w:left="8403" w:hanging="233"/>
      </w:pPr>
      <w:rPr>
        <w:rFonts w:hint="default"/>
        <w:lang w:val="ru-RU" w:eastAsia="en-US" w:bidi="ar-SA"/>
      </w:rPr>
    </w:lvl>
    <w:lvl w:ilvl="7" w:tplc="71485478">
      <w:numFmt w:val="bullet"/>
      <w:lvlText w:val="•"/>
      <w:lvlJc w:val="left"/>
      <w:pPr>
        <w:ind w:left="9054" w:hanging="233"/>
      </w:pPr>
      <w:rPr>
        <w:rFonts w:hint="default"/>
        <w:lang w:val="ru-RU" w:eastAsia="en-US" w:bidi="ar-SA"/>
      </w:rPr>
    </w:lvl>
    <w:lvl w:ilvl="8" w:tplc="10FE288A">
      <w:numFmt w:val="bullet"/>
      <w:lvlText w:val="•"/>
      <w:lvlJc w:val="left"/>
      <w:pPr>
        <w:ind w:left="9705" w:hanging="233"/>
      </w:pPr>
      <w:rPr>
        <w:rFonts w:hint="default"/>
        <w:lang w:val="ru-RU" w:eastAsia="en-US" w:bidi="ar-SA"/>
      </w:rPr>
    </w:lvl>
  </w:abstractNum>
  <w:num w:numId="1" w16cid:durableId="1369380424">
    <w:abstractNumId w:val="0"/>
  </w:num>
  <w:num w:numId="2" w16cid:durableId="652032082">
    <w:abstractNumId w:val="4"/>
  </w:num>
  <w:num w:numId="3" w16cid:durableId="108546833">
    <w:abstractNumId w:val="9"/>
  </w:num>
  <w:num w:numId="4" w16cid:durableId="711732106">
    <w:abstractNumId w:val="10"/>
  </w:num>
  <w:num w:numId="5" w16cid:durableId="1718311585">
    <w:abstractNumId w:val="7"/>
  </w:num>
  <w:num w:numId="6" w16cid:durableId="1275937156">
    <w:abstractNumId w:val="5"/>
  </w:num>
  <w:num w:numId="7" w16cid:durableId="1707561287">
    <w:abstractNumId w:val="1"/>
  </w:num>
  <w:num w:numId="8" w16cid:durableId="375130693">
    <w:abstractNumId w:val="2"/>
  </w:num>
  <w:num w:numId="9" w16cid:durableId="1074162698">
    <w:abstractNumId w:val="8"/>
  </w:num>
  <w:num w:numId="10" w16cid:durableId="124392773">
    <w:abstractNumId w:val="6"/>
  </w:num>
  <w:num w:numId="11" w16cid:durableId="806631783">
    <w:abstractNumId w:val="3"/>
  </w:num>
  <w:num w:numId="12" w16cid:durableId="1247374653">
    <w:abstractNumId w:val="12"/>
  </w:num>
  <w:num w:numId="13" w16cid:durableId="1603032112">
    <w:abstractNumId w:val="11"/>
  </w:num>
  <w:num w:numId="14" w16cid:durableId="2144107133">
    <w:abstractNumId w:val="13"/>
  </w:num>
  <w:num w:numId="15" w16cid:durableId="184751823">
    <w:abstractNumId w:val="14"/>
  </w:num>
  <w:num w:numId="16" w16cid:durableId="13802049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65B"/>
    <w:rsid w:val="00013E4B"/>
    <w:rsid w:val="00027952"/>
    <w:rsid w:val="00051D03"/>
    <w:rsid w:val="00090FFA"/>
    <w:rsid w:val="000D17EF"/>
    <w:rsid w:val="000D3D88"/>
    <w:rsid w:val="00104564"/>
    <w:rsid w:val="00137D63"/>
    <w:rsid w:val="00147819"/>
    <w:rsid w:val="001709ED"/>
    <w:rsid w:val="001937C8"/>
    <w:rsid w:val="001D4693"/>
    <w:rsid w:val="001E0E9D"/>
    <w:rsid w:val="00216DF4"/>
    <w:rsid w:val="00275CEF"/>
    <w:rsid w:val="00283238"/>
    <w:rsid w:val="002B13A1"/>
    <w:rsid w:val="002B5D8C"/>
    <w:rsid w:val="002F3E54"/>
    <w:rsid w:val="002F7AB1"/>
    <w:rsid w:val="0030772B"/>
    <w:rsid w:val="00325043"/>
    <w:rsid w:val="00346DB8"/>
    <w:rsid w:val="00363D76"/>
    <w:rsid w:val="003F2F73"/>
    <w:rsid w:val="00405AA7"/>
    <w:rsid w:val="00410EEA"/>
    <w:rsid w:val="00435A61"/>
    <w:rsid w:val="00452EBE"/>
    <w:rsid w:val="004972B8"/>
    <w:rsid w:val="004E52AC"/>
    <w:rsid w:val="00510B95"/>
    <w:rsid w:val="00514004"/>
    <w:rsid w:val="005167AF"/>
    <w:rsid w:val="00532934"/>
    <w:rsid w:val="00541B30"/>
    <w:rsid w:val="00543324"/>
    <w:rsid w:val="005512A8"/>
    <w:rsid w:val="00582178"/>
    <w:rsid w:val="005D52CB"/>
    <w:rsid w:val="005F1B63"/>
    <w:rsid w:val="00612C87"/>
    <w:rsid w:val="00642E65"/>
    <w:rsid w:val="00653E7A"/>
    <w:rsid w:val="00720940"/>
    <w:rsid w:val="0073666E"/>
    <w:rsid w:val="007728F7"/>
    <w:rsid w:val="007E4FCD"/>
    <w:rsid w:val="00803BF5"/>
    <w:rsid w:val="0080520F"/>
    <w:rsid w:val="00812BBF"/>
    <w:rsid w:val="00832193"/>
    <w:rsid w:val="00836065"/>
    <w:rsid w:val="00866610"/>
    <w:rsid w:val="008C35C2"/>
    <w:rsid w:val="008D32DE"/>
    <w:rsid w:val="009059DE"/>
    <w:rsid w:val="00926DE6"/>
    <w:rsid w:val="009D62F5"/>
    <w:rsid w:val="00A02BD1"/>
    <w:rsid w:val="00A20C02"/>
    <w:rsid w:val="00A30F80"/>
    <w:rsid w:val="00A61AB0"/>
    <w:rsid w:val="00A82714"/>
    <w:rsid w:val="00AC1434"/>
    <w:rsid w:val="00AE4C99"/>
    <w:rsid w:val="00AE5FD1"/>
    <w:rsid w:val="00B25334"/>
    <w:rsid w:val="00B2616B"/>
    <w:rsid w:val="00B53047"/>
    <w:rsid w:val="00B5571C"/>
    <w:rsid w:val="00BF0450"/>
    <w:rsid w:val="00C36A41"/>
    <w:rsid w:val="00C5717A"/>
    <w:rsid w:val="00C80C5C"/>
    <w:rsid w:val="00C959C4"/>
    <w:rsid w:val="00CE7B86"/>
    <w:rsid w:val="00D06A66"/>
    <w:rsid w:val="00D45056"/>
    <w:rsid w:val="00D664F2"/>
    <w:rsid w:val="00D80049"/>
    <w:rsid w:val="00D81C2F"/>
    <w:rsid w:val="00DA225E"/>
    <w:rsid w:val="00DF165B"/>
    <w:rsid w:val="00DF4ED3"/>
    <w:rsid w:val="00E24094"/>
    <w:rsid w:val="00E3179E"/>
    <w:rsid w:val="00E444C2"/>
    <w:rsid w:val="00EB3949"/>
    <w:rsid w:val="00EB51E2"/>
    <w:rsid w:val="00EE3A1D"/>
    <w:rsid w:val="00EF6800"/>
    <w:rsid w:val="00F074B2"/>
    <w:rsid w:val="00F30402"/>
    <w:rsid w:val="00F64937"/>
    <w:rsid w:val="00F74EDA"/>
    <w:rsid w:val="00FA6040"/>
    <w:rsid w:val="1CC76232"/>
    <w:rsid w:val="57823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9AECF58"/>
  <w15:chartTrackingRefBased/>
  <w15:docId w15:val="{6097CD4E-D282-4582-927F-854BB2FA1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Microsoft Sans Serif" w:eastAsia="Microsoft Sans Serif" w:hAnsi="Microsoft Sans Serif" w:cs="Microsoft Sans Serif"/>
      <w:sz w:val="22"/>
      <w:szCs w:val="22"/>
      <w:lang w:eastAsia="en-US"/>
    </w:rPr>
  </w:style>
  <w:style w:type="paragraph" w:styleId="1">
    <w:name w:val="heading 1"/>
    <w:basedOn w:val="a"/>
    <w:uiPriority w:val="9"/>
    <w:qFormat/>
    <w:pPr>
      <w:ind w:left="159"/>
      <w:outlineLvl w:val="0"/>
    </w:pPr>
    <w:rPr>
      <w:rFonts w:ascii="Arial" w:eastAsia="Arial" w:hAnsi="Arial" w:cs="Arial"/>
      <w:b/>
      <w:bCs/>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563C1"/>
      <w:u w:val="single"/>
    </w:rPr>
  </w:style>
  <w:style w:type="paragraph" w:styleId="a4">
    <w:name w:val="header"/>
    <w:basedOn w:val="a"/>
    <w:link w:val="a5"/>
    <w:uiPriority w:val="99"/>
    <w:unhideWhenUsed/>
    <w:pPr>
      <w:tabs>
        <w:tab w:val="center" w:pos="4677"/>
        <w:tab w:val="right" w:pos="9355"/>
      </w:tabs>
    </w:pPr>
  </w:style>
  <w:style w:type="character" w:customStyle="1" w:styleId="a5">
    <w:name w:val="Верхний колонтитул Знак"/>
    <w:link w:val="a4"/>
    <w:uiPriority w:val="99"/>
    <w:rPr>
      <w:rFonts w:ascii="Microsoft Sans Serif" w:eastAsia="Microsoft Sans Serif" w:hAnsi="Microsoft Sans Serif" w:cs="Microsoft Sans Serif"/>
      <w:lang w:val="ru-RU"/>
    </w:rPr>
  </w:style>
  <w:style w:type="paragraph" w:styleId="a6">
    <w:name w:val="Body Text"/>
    <w:basedOn w:val="a"/>
    <w:uiPriority w:val="1"/>
    <w:qFormat/>
    <w:pPr>
      <w:ind w:left="154"/>
      <w:jc w:val="both"/>
    </w:pPr>
    <w:rPr>
      <w:sz w:val="21"/>
      <w:szCs w:val="21"/>
    </w:rPr>
  </w:style>
  <w:style w:type="paragraph" w:styleId="a7">
    <w:name w:val="footer"/>
    <w:basedOn w:val="a"/>
    <w:link w:val="a8"/>
    <w:uiPriority w:val="99"/>
    <w:unhideWhenUsed/>
    <w:pPr>
      <w:tabs>
        <w:tab w:val="center" w:pos="4677"/>
        <w:tab w:val="right" w:pos="9355"/>
      </w:tabs>
    </w:pPr>
  </w:style>
  <w:style w:type="character" w:customStyle="1" w:styleId="a8">
    <w:name w:val="Нижний колонтитул Знак"/>
    <w:link w:val="a7"/>
    <w:uiPriority w:val="99"/>
    <w:rPr>
      <w:rFonts w:ascii="Microsoft Sans Serif" w:eastAsia="Microsoft Sans Serif" w:hAnsi="Microsoft Sans Serif" w:cs="Microsoft Sans Serif"/>
      <w:lang w:val="ru-RU"/>
    </w:rPr>
  </w:style>
  <w:style w:type="table" w:customStyle="1" w:styleId="TableNormal">
    <w:name w:val="Table Normal"/>
    <w:uiPriority w:val="2"/>
    <w:qFormat/>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9">
    <w:name w:val="List Paragraph"/>
    <w:basedOn w:val="a"/>
    <w:uiPriority w:val="1"/>
    <w:qFormat/>
    <w:pPr>
      <w:spacing w:before="39"/>
      <w:ind w:left="154"/>
      <w:jc w:val="both"/>
    </w:pPr>
  </w:style>
  <w:style w:type="paragraph" w:customStyle="1" w:styleId="TableParagraph">
    <w:name w:val="Table Paragraph"/>
    <w:basedOn w:val="a"/>
    <w:uiPriority w:val="1"/>
    <w:qFormat/>
    <w:pPr>
      <w:spacing w:before="51"/>
      <w:ind w:left="45"/>
    </w:pPr>
  </w:style>
  <w:style w:type="character" w:styleId="aa">
    <w:name w:val="Unresolved Mention"/>
    <w:uiPriority w:val="99"/>
    <w:unhideWhenUsed/>
    <w:rsid w:val="00346DB8"/>
    <w:rPr>
      <w:color w:val="605E5C"/>
      <w:shd w:val="clear" w:color="auto" w:fill="E1DFDD"/>
    </w:rPr>
  </w:style>
  <w:style w:type="paragraph" w:customStyle="1" w:styleId="Default">
    <w:name w:val="Default"/>
    <w:pPr>
      <w:autoSpaceDE w:val="0"/>
      <w:autoSpaceDN w:val="0"/>
      <w:adjustRightInd w:val="0"/>
    </w:pPr>
    <w:rPr>
      <w:rFonts w:ascii="Times New Roman" w:hAnsi="Times New Roman" w:cs="Times New Roman"/>
      <w:color w:val="000000"/>
      <w:sz w:val="24"/>
      <w:szCs w:val="24"/>
    </w:rPr>
  </w:style>
  <w:style w:type="character" w:customStyle="1" w:styleId="apple-converted-space">
    <w:name w:val="apple-converted-space"/>
  </w:style>
  <w:style w:type="paragraph" w:styleId="ab">
    <w:name w:val="Revision"/>
    <w:hidden/>
    <w:uiPriority w:val="99"/>
    <w:unhideWhenUsed/>
    <w:rsid w:val="00346DB8"/>
    <w:rPr>
      <w:rFonts w:ascii="Microsoft Sans Serif" w:eastAsia="Microsoft Sans Serif" w:hAnsi="Microsoft Sans Serif" w:cs="Microsoft Sans Serif"/>
      <w:sz w:val="22"/>
      <w:szCs w:val="22"/>
      <w:lang w:eastAsia="en-US"/>
    </w:rPr>
  </w:style>
  <w:style w:type="table" w:styleId="ac">
    <w:name w:val="Table Grid"/>
    <w:basedOn w:val="a1"/>
    <w:uiPriority w:val="39"/>
    <w:rsid w:val="0014781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s://&#1085;&#1072;&#1096;.&#1076;&#1086;&#1084;.&#1088;&#1092;"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kgarantiya.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10086</Words>
  <Characters>57491</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67443</CharactersWithSpaces>
  <SharedDoc>false</SharedDoc>
  <HLinks>
    <vt:vector size="18" baseType="variant">
      <vt:variant>
        <vt:i4>4456470</vt:i4>
      </vt:variant>
      <vt:variant>
        <vt:i4>6</vt:i4>
      </vt:variant>
      <vt:variant>
        <vt:i4>0</vt:i4>
      </vt:variant>
      <vt:variant>
        <vt:i4>5</vt:i4>
      </vt:variant>
      <vt:variant>
        <vt:lpwstr>http://www.domnadezhneva.com/</vt:lpwstr>
      </vt:variant>
      <vt:variant>
        <vt:lpwstr/>
      </vt:variant>
      <vt:variant>
        <vt:i4>983054</vt:i4>
      </vt:variant>
      <vt:variant>
        <vt:i4>3</vt:i4>
      </vt:variant>
      <vt:variant>
        <vt:i4>0</vt:i4>
      </vt:variant>
      <vt:variant>
        <vt:i4>5</vt:i4>
      </vt:variant>
      <vt:variant>
        <vt:lpwstr>mailto:Escrow_Sberbank@sberbank.ru</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Сырчина</cp:lastModifiedBy>
  <cp:revision>5</cp:revision>
  <dcterms:created xsi:type="dcterms:W3CDTF">2023-11-23T09:33:00Z</dcterms:created>
  <dcterms:modified xsi:type="dcterms:W3CDTF">2023-11-23T10:45:00Z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2020-12-29T00:00:00Z</vt:filetime>
  </property>
  <property fmtid="{D5CDD505-2E9C-101B-9397-08002B2CF9AE}" pid="3" name="LastSaved">
    <vt:filetime>2021-09-21T00:00:00Z</vt:filetime>
  </property>
  <property fmtid="{D5CDD505-2E9C-101B-9397-08002B2CF9AE}" pid="4" name="KSOProductBuildVer">
    <vt:lpwstr>1049-11.2.0.10323</vt:lpwstr>
  </property>
  <property fmtid="{D5CDD505-2E9C-101B-9397-08002B2CF9AE}" pid="5" name="ICV">
    <vt:lpwstr>593E47164B2D49E68CE4D18086FBE36F</vt:lpwstr>
  </property>
</Properties>
</file>